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3738" w:rsidRDefault="006C39A5" w:rsidP="000B3738">
      <w:pPr>
        <w:pStyle w:val="afffc"/>
        <w:jc w:val="center"/>
        <w:rPr>
          <w:rFonts w:eastAsia="Calibri"/>
          <w:kern w:val="2"/>
          <w:lang w:eastAsia="en-US"/>
        </w:rPr>
      </w:pPr>
      <w:bookmarkStart w:id="0" w:name="_Toc116032502"/>
      <w:bookmarkStart w:id="1" w:name="_Toc116032510"/>
      <w:r>
        <w:rPr>
          <w:rFonts w:eastAsia="Calibri"/>
          <w:noProof/>
          <w:kern w:val="2"/>
          <w:lang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15075" cy="9163050"/>
            <wp:effectExtent l="0" t="0" r="952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8">
                      <a:extLst>
                        <a:ext uri="{28A0092B-C50C-407E-A947-70E740481C1C}">
                          <a14:useLocalDpi xmlns:a14="http://schemas.microsoft.com/office/drawing/2010/main" val="0"/>
                        </a:ext>
                      </a:extLst>
                    </a:blip>
                    <a:stretch>
                      <a:fillRect/>
                    </a:stretch>
                  </pic:blipFill>
                  <pic:spPr>
                    <a:xfrm>
                      <a:off x="0" y="0"/>
                      <a:ext cx="6315075" cy="9163050"/>
                    </a:xfrm>
                    <a:prstGeom prst="rect">
                      <a:avLst/>
                    </a:prstGeom>
                  </pic:spPr>
                </pic:pic>
              </a:graphicData>
            </a:graphic>
          </wp:anchor>
        </w:drawing>
      </w:r>
    </w:p>
    <w:p w:rsidR="000B3738" w:rsidRDefault="000B3738" w:rsidP="000B3738">
      <w:pPr>
        <w:pStyle w:val="afffc"/>
        <w:jc w:val="center"/>
        <w:rPr>
          <w:rFonts w:eastAsia="Calibri"/>
          <w:kern w:val="2"/>
          <w:lang w:eastAsia="en-US"/>
        </w:rPr>
      </w:pPr>
    </w:p>
    <w:p w:rsidR="00A079DD" w:rsidRPr="000B3738" w:rsidRDefault="00A079DD" w:rsidP="000B3738">
      <w:pPr>
        <w:pStyle w:val="afffc"/>
        <w:jc w:val="center"/>
      </w:pPr>
      <w:r>
        <w:rPr>
          <w:b/>
        </w:rPr>
        <w:t>Содержание</w:t>
      </w:r>
    </w:p>
    <w:p w:rsidR="00A079DD" w:rsidRPr="00C960D5" w:rsidRDefault="00A079DD" w:rsidP="00A079DD">
      <w:pPr>
        <w:pStyle w:val="afffc"/>
        <w:jc w:val="center"/>
        <w:rPr>
          <w:b/>
          <w:lang w:val="en-US"/>
        </w:rPr>
      </w:pPr>
    </w:p>
    <w:p w:rsidR="00A079DD" w:rsidRPr="00C960D5" w:rsidRDefault="00A079DD" w:rsidP="00A079DD">
      <w:pPr>
        <w:pStyle w:val="afffc"/>
        <w:numPr>
          <w:ilvl w:val="0"/>
          <w:numId w:val="26"/>
        </w:numPr>
        <w:spacing w:line="360" w:lineRule="auto"/>
        <w:jc w:val="both"/>
        <w:rPr>
          <w:b/>
          <w:lang w:val="en-US"/>
        </w:rPr>
      </w:pPr>
      <w:r>
        <w:rPr>
          <w:b/>
          <w:lang w:val="en-US"/>
        </w:rPr>
        <w:t>Общие положения</w:t>
      </w:r>
      <w:r>
        <w:rPr>
          <w:b/>
        </w:rPr>
        <w:t xml:space="preserve"> (п.1-15)</w:t>
      </w:r>
      <w:r>
        <w:rPr>
          <w:b/>
          <w:lang w:val="en-US"/>
        </w:rPr>
        <w:t xml:space="preserve"> </w:t>
      </w:r>
      <w:r>
        <w:rPr>
          <w:b/>
        </w:rPr>
        <w:t>___________________________________________</w:t>
      </w:r>
      <w:r w:rsidR="00F257D5">
        <w:rPr>
          <w:b/>
        </w:rPr>
        <w:t>_</w:t>
      </w:r>
      <w:r w:rsidR="0036614D">
        <w:rPr>
          <w:b/>
        </w:rPr>
        <w:t>3</w:t>
      </w:r>
    </w:p>
    <w:p w:rsidR="00A079DD" w:rsidRPr="00C960D5" w:rsidRDefault="00A079DD" w:rsidP="00A079DD">
      <w:pPr>
        <w:pStyle w:val="afffc"/>
        <w:numPr>
          <w:ilvl w:val="0"/>
          <w:numId w:val="26"/>
        </w:numPr>
        <w:spacing w:line="360" w:lineRule="auto"/>
        <w:jc w:val="both"/>
        <w:rPr>
          <w:b/>
          <w:lang w:val="en-US"/>
        </w:rPr>
      </w:pPr>
      <w:r>
        <w:rPr>
          <w:b/>
        </w:rPr>
        <w:t>Целевой раздел (п.16-18)______________________________________________</w:t>
      </w:r>
      <w:r w:rsidR="0036614D">
        <w:rPr>
          <w:b/>
        </w:rPr>
        <w:t>5</w:t>
      </w:r>
    </w:p>
    <w:p w:rsidR="00A079DD" w:rsidRPr="00526AD1" w:rsidRDefault="00A079DD" w:rsidP="00A079DD">
      <w:pPr>
        <w:pStyle w:val="afffc"/>
        <w:numPr>
          <w:ilvl w:val="0"/>
          <w:numId w:val="26"/>
        </w:numPr>
        <w:spacing w:line="360" w:lineRule="auto"/>
        <w:jc w:val="both"/>
        <w:rPr>
          <w:b/>
          <w:lang w:val="en-US"/>
        </w:rPr>
      </w:pPr>
      <w:r>
        <w:rPr>
          <w:b/>
        </w:rPr>
        <w:t>Содержательный раздел (п.19-36)_____________________________________</w:t>
      </w:r>
      <w:r w:rsidR="0036614D">
        <w:rPr>
          <w:b/>
        </w:rPr>
        <w:t>12</w:t>
      </w:r>
    </w:p>
    <w:p w:rsidR="00A079DD" w:rsidRDefault="00A079DD" w:rsidP="00A079DD">
      <w:pPr>
        <w:pStyle w:val="afffc"/>
        <w:spacing w:line="360" w:lineRule="auto"/>
        <w:ind w:left="1429"/>
        <w:rPr>
          <w:b/>
        </w:rPr>
      </w:pPr>
      <w:r>
        <w:rPr>
          <w:b/>
        </w:rPr>
        <w:t>19.Русский язык____________________________________</w:t>
      </w:r>
      <w:r w:rsidR="0036614D">
        <w:rPr>
          <w:b/>
        </w:rPr>
        <w:t>________________12</w:t>
      </w:r>
    </w:p>
    <w:p w:rsidR="00A079DD" w:rsidRDefault="00A079DD" w:rsidP="00A079DD">
      <w:pPr>
        <w:pStyle w:val="afffc"/>
        <w:spacing w:line="360" w:lineRule="auto"/>
        <w:ind w:left="1429"/>
        <w:rPr>
          <w:b/>
        </w:rPr>
      </w:pPr>
      <w:r>
        <w:rPr>
          <w:b/>
        </w:rPr>
        <w:t>20.Литература______________________________________</w:t>
      </w:r>
      <w:r w:rsidR="00F257D5">
        <w:rPr>
          <w:b/>
        </w:rPr>
        <w:t>________________</w:t>
      </w:r>
      <w:r>
        <w:rPr>
          <w:b/>
        </w:rPr>
        <w:t>4</w:t>
      </w:r>
      <w:r w:rsidR="0036614D">
        <w:rPr>
          <w:b/>
        </w:rPr>
        <w:t>6</w:t>
      </w:r>
    </w:p>
    <w:p w:rsidR="00A079DD" w:rsidRDefault="00A079DD" w:rsidP="00A079DD">
      <w:pPr>
        <w:pStyle w:val="afffc"/>
        <w:spacing w:line="360" w:lineRule="auto"/>
        <w:ind w:left="1429"/>
        <w:rPr>
          <w:b/>
        </w:rPr>
      </w:pPr>
      <w:r>
        <w:rPr>
          <w:b/>
        </w:rPr>
        <w:t>21.Математика______________________________________</w:t>
      </w:r>
      <w:r w:rsidR="00F257D5">
        <w:rPr>
          <w:b/>
        </w:rPr>
        <w:t>_______________</w:t>
      </w:r>
      <w:r w:rsidR="0036614D">
        <w:rPr>
          <w:b/>
        </w:rPr>
        <w:t>66</w:t>
      </w:r>
    </w:p>
    <w:p w:rsidR="00A079DD" w:rsidRDefault="00A079DD" w:rsidP="00A079DD">
      <w:pPr>
        <w:pStyle w:val="afffc"/>
        <w:spacing w:line="360" w:lineRule="auto"/>
        <w:ind w:left="1429"/>
        <w:rPr>
          <w:b/>
        </w:rPr>
      </w:pPr>
      <w:r>
        <w:rPr>
          <w:b/>
        </w:rPr>
        <w:t>22.Информатика______</w:t>
      </w:r>
      <w:r w:rsidR="0036614D">
        <w:rPr>
          <w:b/>
        </w:rPr>
        <w:t>______________________________</w:t>
      </w:r>
      <w:r w:rsidR="00F257D5">
        <w:rPr>
          <w:b/>
        </w:rPr>
        <w:t>________________</w:t>
      </w:r>
      <w:r w:rsidR="0036614D">
        <w:rPr>
          <w:b/>
        </w:rPr>
        <w:t>88</w:t>
      </w:r>
    </w:p>
    <w:p w:rsidR="00A079DD" w:rsidRDefault="00A079DD" w:rsidP="00A079DD">
      <w:pPr>
        <w:pStyle w:val="afffc"/>
        <w:spacing w:line="360" w:lineRule="auto"/>
        <w:ind w:left="1429"/>
        <w:rPr>
          <w:b/>
        </w:rPr>
      </w:pPr>
      <w:r>
        <w:rPr>
          <w:b/>
        </w:rPr>
        <w:t>23.История___________</w:t>
      </w:r>
      <w:r w:rsidR="0036614D">
        <w:rPr>
          <w:b/>
        </w:rPr>
        <w:t>______________________________</w:t>
      </w:r>
      <w:r w:rsidR="00F257D5">
        <w:rPr>
          <w:b/>
        </w:rPr>
        <w:t>________________</w:t>
      </w:r>
      <w:r w:rsidR="0036614D">
        <w:rPr>
          <w:b/>
        </w:rPr>
        <w:t>99</w:t>
      </w:r>
    </w:p>
    <w:p w:rsidR="00A079DD" w:rsidRDefault="00A079DD" w:rsidP="00A079DD">
      <w:pPr>
        <w:pStyle w:val="afffc"/>
        <w:spacing w:line="360" w:lineRule="auto"/>
        <w:ind w:left="1429"/>
        <w:rPr>
          <w:b/>
        </w:rPr>
      </w:pPr>
      <w:r>
        <w:rPr>
          <w:b/>
        </w:rPr>
        <w:t>24.Обществознание____________________</w:t>
      </w:r>
      <w:r w:rsidR="0036614D">
        <w:rPr>
          <w:b/>
        </w:rPr>
        <w:t>______________</w:t>
      </w:r>
      <w:r w:rsidR="00F257D5">
        <w:rPr>
          <w:b/>
        </w:rPr>
        <w:t>_______________</w:t>
      </w:r>
      <w:r w:rsidR="0036614D">
        <w:rPr>
          <w:b/>
        </w:rPr>
        <w:t>137</w:t>
      </w:r>
    </w:p>
    <w:p w:rsidR="00A079DD" w:rsidRDefault="00A079DD" w:rsidP="00A079DD">
      <w:pPr>
        <w:pStyle w:val="afffc"/>
        <w:spacing w:line="360" w:lineRule="auto"/>
        <w:ind w:left="1429"/>
        <w:rPr>
          <w:b/>
        </w:rPr>
      </w:pPr>
      <w:r>
        <w:rPr>
          <w:b/>
        </w:rPr>
        <w:t>25.География_________</w:t>
      </w:r>
      <w:r w:rsidR="0036614D">
        <w:rPr>
          <w:b/>
        </w:rPr>
        <w:t>_____________________________</w:t>
      </w:r>
      <w:r w:rsidR="00F257D5">
        <w:rPr>
          <w:b/>
        </w:rPr>
        <w:t>________________</w:t>
      </w:r>
      <w:r w:rsidR="0036614D">
        <w:rPr>
          <w:b/>
        </w:rPr>
        <w:t>157</w:t>
      </w:r>
    </w:p>
    <w:p w:rsidR="00A079DD" w:rsidRDefault="00A079DD" w:rsidP="00A079DD">
      <w:pPr>
        <w:pStyle w:val="afffc"/>
        <w:spacing w:line="360" w:lineRule="auto"/>
        <w:ind w:left="1429"/>
        <w:rPr>
          <w:b/>
        </w:rPr>
      </w:pPr>
      <w:r>
        <w:rPr>
          <w:b/>
        </w:rPr>
        <w:t>26.Физика____________</w:t>
      </w:r>
      <w:r w:rsidR="0036614D">
        <w:rPr>
          <w:b/>
        </w:rPr>
        <w:t>_____________________________</w:t>
      </w:r>
      <w:r w:rsidR="00F257D5">
        <w:rPr>
          <w:b/>
        </w:rPr>
        <w:t>________________</w:t>
      </w:r>
      <w:r w:rsidR="0036614D">
        <w:rPr>
          <w:b/>
        </w:rPr>
        <w:t>179</w:t>
      </w:r>
    </w:p>
    <w:p w:rsidR="00A079DD" w:rsidRDefault="00A079DD" w:rsidP="00A079DD">
      <w:pPr>
        <w:pStyle w:val="afffc"/>
        <w:spacing w:line="360" w:lineRule="auto"/>
        <w:ind w:left="1429"/>
        <w:rPr>
          <w:b/>
        </w:rPr>
      </w:pPr>
      <w:r>
        <w:rPr>
          <w:b/>
        </w:rPr>
        <w:t>27.Химия_____________</w:t>
      </w:r>
      <w:r w:rsidR="0036614D">
        <w:rPr>
          <w:b/>
        </w:rPr>
        <w:t>_____________________________</w:t>
      </w:r>
      <w:r w:rsidR="00F257D5">
        <w:rPr>
          <w:b/>
        </w:rPr>
        <w:t>________________</w:t>
      </w:r>
      <w:r w:rsidR="0036614D">
        <w:rPr>
          <w:b/>
        </w:rPr>
        <w:t>196</w:t>
      </w:r>
    </w:p>
    <w:p w:rsidR="00A079DD" w:rsidRDefault="00A079DD" w:rsidP="00A079DD">
      <w:pPr>
        <w:pStyle w:val="afffc"/>
        <w:spacing w:line="360" w:lineRule="auto"/>
        <w:ind w:left="1429"/>
        <w:rPr>
          <w:b/>
        </w:rPr>
      </w:pPr>
      <w:r>
        <w:rPr>
          <w:b/>
        </w:rPr>
        <w:t>28.Биология__________</w:t>
      </w:r>
      <w:r w:rsidR="0036614D">
        <w:rPr>
          <w:b/>
        </w:rPr>
        <w:t>_____________________________</w:t>
      </w:r>
      <w:r w:rsidR="00F257D5">
        <w:rPr>
          <w:b/>
        </w:rPr>
        <w:t>_________________</w:t>
      </w:r>
      <w:r w:rsidR="0036614D">
        <w:rPr>
          <w:b/>
        </w:rPr>
        <w:t>207</w:t>
      </w:r>
    </w:p>
    <w:p w:rsidR="00A079DD" w:rsidRDefault="00A079DD" w:rsidP="00A079DD">
      <w:pPr>
        <w:pStyle w:val="afffc"/>
        <w:spacing w:line="360" w:lineRule="auto"/>
        <w:ind w:left="1429"/>
        <w:rPr>
          <w:b/>
        </w:rPr>
      </w:pPr>
      <w:r>
        <w:rPr>
          <w:b/>
        </w:rPr>
        <w:t>29.ОДНКНР__________</w:t>
      </w:r>
      <w:r w:rsidR="0036614D">
        <w:rPr>
          <w:b/>
        </w:rPr>
        <w:t>_____________________________</w:t>
      </w:r>
      <w:r w:rsidR="00F257D5">
        <w:rPr>
          <w:b/>
        </w:rPr>
        <w:t>_________________</w:t>
      </w:r>
      <w:r w:rsidR="0036614D">
        <w:rPr>
          <w:b/>
        </w:rPr>
        <w:t>231</w:t>
      </w:r>
    </w:p>
    <w:p w:rsidR="00A079DD" w:rsidRDefault="00A079DD" w:rsidP="00A079DD">
      <w:pPr>
        <w:pStyle w:val="afffc"/>
        <w:spacing w:line="360" w:lineRule="auto"/>
        <w:ind w:left="1429"/>
        <w:rPr>
          <w:b/>
        </w:rPr>
      </w:pPr>
      <w:r>
        <w:rPr>
          <w:b/>
        </w:rPr>
        <w:t>30.Изобразительное иск</w:t>
      </w:r>
      <w:r w:rsidR="0036614D">
        <w:rPr>
          <w:b/>
        </w:rPr>
        <w:t>усство_______________________</w:t>
      </w:r>
      <w:r w:rsidR="00F257D5">
        <w:rPr>
          <w:b/>
        </w:rPr>
        <w:t>_________________</w:t>
      </w:r>
      <w:r w:rsidR="0036614D">
        <w:rPr>
          <w:b/>
        </w:rPr>
        <w:t>251</w:t>
      </w:r>
    </w:p>
    <w:p w:rsidR="00A079DD" w:rsidRDefault="00A079DD" w:rsidP="00A079DD">
      <w:pPr>
        <w:pStyle w:val="afffc"/>
        <w:spacing w:line="360" w:lineRule="auto"/>
        <w:ind w:left="1429"/>
        <w:rPr>
          <w:b/>
        </w:rPr>
      </w:pPr>
      <w:r>
        <w:rPr>
          <w:b/>
        </w:rPr>
        <w:t>31.Музыка___________</w:t>
      </w:r>
      <w:r w:rsidR="0036614D">
        <w:rPr>
          <w:b/>
        </w:rPr>
        <w:t>_____________________________</w:t>
      </w:r>
      <w:r w:rsidR="00F257D5">
        <w:rPr>
          <w:b/>
        </w:rPr>
        <w:t>_________________</w:t>
      </w:r>
      <w:r w:rsidR="0036614D">
        <w:rPr>
          <w:b/>
        </w:rPr>
        <w:t>273</w:t>
      </w:r>
    </w:p>
    <w:p w:rsidR="00A079DD" w:rsidRDefault="00A079DD" w:rsidP="00A079DD">
      <w:pPr>
        <w:pStyle w:val="afffc"/>
        <w:spacing w:line="360" w:lineRule="auto"/>
        <w:ind w:left="1429"/>
        <w:rPr>
          <w:b/>
        </w:rPr>
      </w:pPr>
      <w:r>
        <w:rPr>
          <w:b/>
        </w:rPr>
        <w:t>32.Технология________</w:t>
      </w:r>
      <w:r w:rsidR="0036614D">
        <w:rPr>
          <w:b/>
        </w:rPr>
        <w:t>_____________________________</w:t>
      </w:r>
      <w:r w:rsidR="00F257D5">
        <w:rPr>
          <w:b/>
        </w:rPr>
        <w:t>_________________</w:t>
      </w:r>
      <w:r w:rsidR="0036614D">
        <w:rPr>
          <w:b/>
        </w:rPr>
        <w:t>293</w:t>
      </w:r>
    </w:p>
    <w:p w:rsidR="00A079DD" w:rsidRDefault="00A079DD" w:rsidP="00A079DD">
      <w:pPr>
        <w:pStyle w:val="afffc"/>
        <w:spacing w:line="360" w:lineRule="auto"/>
        <w:ind w:left="1429"/>
        <w:rPr>
          <w:b/>
        </w:rPr>
      </w:pPr>
      <w:r>
        <w:rPr>
          <w:b/>
        </w:rPr>
        <w:t>33.Физическая культур</w:t>
      </w:r>
      <w:r w:rsidR="0036614D">
        <w:rPr>
          <w:b/>
        </w:rPr>
        <w:t>а____________________________</w:t>
      </w:r>
      <w:r w:rsidR="00F257D5">
        <w:rPr>
          <w:b/>
        </w:rPr>
        <w:t>_________________</w:t>
      </w:r>
      <w:r w:rsidR="0036614D">
        <w:rPr>
          <w:b/>
        </w:rPr>
        <w:t>312</w:t>
      </w:r>
    </w:p>
    <w:p w:rsidR="00A079DD" w:rsidRDefault="00A079DD" w:rsidP="00A079DD">
      <w:pPr>
        <w:pStyle w:val="afffc"/>
        <w:spacing w:line="360" w:lineRule="auto"/>
        <w:ind w:left="1429"/>
        <w:rPr>
          <w:b/>
        </w:rPr>
      </w:pPr>
      <w:r>
        <w:rPr>
          <w:b/>
        </w:rPr>
        <w:t>34.Основы безопасности</w:t>
      </w:r>
      <w:r w:rsidR="0036614D">
        <w:rPr>
          <w:b/>
        </w:rPr>
        <w:t xml:space="preserve"> жизнедеятельности___________</w:t>
      </w:r>
      <w:r w:rsidR="00F257D5">
        <w:rPr>
          <w:b/>
        </w:rPr>
        <w:t>________________</w:t>
      </w:r>
      <w:r w:rsidR="0036614D">
        <w:rPr>
          <w:b/>
        </w:rPr>
        <w:t>405</w:t>
      </w:r>
    </w:p>
    <w:p w:rsidR="00A079DD" w:rsidRDefault="00A079DD" w:rsidP="00A079DD">
      <w:pPr>
        <w:pStyle w:val="afffc"/>
        <w:spacing w:line="360" w:lineRule="auto"/>
        <w:ind w:left="1429"/>
        <w:rPr>
          <w:b/>
        </w:rPr>
      </w:pPr>
      <w:r>
        <w:rPr>
          <w:b/>
        </w:rPr>
        <w:t>35.Программа универса</w:t>
      </w:r>
      <w:r w:rsidR="0036614D">
        <w:rPr>
          <w:b/>
        </w:rPr>
        <w:t>льных учебных действий_______</w:t>
      </w:r>
      <w:r w:rsidR="00F257D5">
        <w:rPr>
          <w:b/>
        </w:rPr>
        <w:t>________________</w:t>
      </w:r>
      <w:r w:rsidR="0036614D">
        <w:rPr>
          <w:b/>
        </w:rPr>
        <w:t>418</w:t>
      </w:r>
    </w:p>
    <w:p w:rsidR="00A079DD" w:rsidRDefault="00A079DD" w:rsidP="00A079DD">
      <w:pPr>
        <w:pStyle w:val="afffc"/>
        <w:spacing w:line="360" w:lineRule="auto"/>
        <w:ind w:left="1429"/>
        <w:rPr>
          <w:b/>
        </w:rPr>
      </w:pPr>
      <w:r>
        <w:rPr>
          <w:b/>
        </w:rPr>
        <w:t>36.Рабочая программа в</w:t>
      </w:r>
      <w:r w:rsidR="0036614D">
        <w:rPr>
          <w:b/>
        </w:rPr>
        <w:t>оспитания____________________</w:t>
      </w:r>
      <w:r w:rsidR="00F257D5">
        <w:rPr>
          <w:b/>
        </w:rPr>
        <w:t>________________</w:t>
      </w:r>
      <w:r w:rsidR="0036614D">
        <w:rPr>
          <w:b/>
        </w:rPr>
        <w:t>435</w:t>
      </w:r>
    </w:p>
    <w:p w:rsidR="00A079DD" w:rsidRPr="007D0574" w:rsidRDefault="00A079DD" w:rsidP="00A079DD">
      <w:pPr>
        <w:pStyle w:val="afffc"/>
        <w:spacing w:line="360" w:lineRule="auto"/>
        <w:ind w:firstLine="709"/>
        <w:rPr>
          <w:b/>
        </w:rPr>
      </w:pPr>
      <w:r>
        <w:rPr>
          <w:b/>
          <w:lang w:val="en-US"/>
        </w:rPr>
        <w:t>IV</w:t>
      </w:r>
      <w:r w:rsidRPr="005F39FD">
        <w:rPr>
          <w:b/>
        </w:rPr>
        <w:t xml:space="preserve">. </w:t>
      </w:r>
      <w:r w:rsidRPr="007D0574">
        <w:rPr>
          <w:b/>
        </w:rPr>
        <w:t xml:space="preserve">   Организационный раздел</w:t>
      </w:r>
      <w:r>
        <w:rPr>
          <w:b/>
        </w:rPr>
        <w:t>___________________________</w:t>
      </w:r>
      <w:r w:rsidR="00F257D5">
        <w:rPr>
          <w:b/>
        </w:rPr>
        <w:t>___________________</w:t>
      </w:r>
      <w:r w:rsidR="0036614D">
        <w:rPr>
          <w:b/>
        </w:rPr>
        <w:t>449</w:t>
      </w:r>
    </w:p>
    <w:p w:rsidR="00A079DD" w:rsidRPr="00526AD1" w:rsidRDefault="00A079DD" w:rsidP="00A079DD">
      <w:pPr>
        <w:pStyle w:val="afffc"/>
        <w:spacing w:line="360" w:lineRule="auto"/>
        <w:ind w:left="1429"/>
        <w:rPr>
          <w:b/>
        </w:rPr>
      </w:pPr>
      <w:r>
        <w:rPr>
          <w:b/>
        </w:rPr>
        <w:t>37.Учебный план основного общего образования</w:t>
      </w:r>
      <w:r w:rsidR="0036614D">
        <w:rPr>
          <w:b/>
        </w:rPr>
        <w:t>______</w:t>
      </w:r>
      <w:r w:rsidR="00F257D5">
        <w:rPr>
          <w:b/>
        </w:rPr>
        <w:t>__________________</w:t>
      </w:r>
      <w:r w:rsidR="0036614D">
        <w:rPr>
          <w:b/>
        </w:rPr>
        <w:t>449</w:t>
      </w:r>
    </w:p>
    <w:p w:rsidR="00A079DD" w:rsidRPr="00526AD1" w:rsidRDefault="00A079DD" w:rsidP="00A079DD">
      <w:pPr>
        <w:pStyle w:val="afffc"/>
        <w:spacing w:line="360" w:lineRule="auto"/>
        <w:ind w:left="709"/>
        <w:rPr>
          <w:b/>
        </w:rPr>
      </w:pPr>
    </w:p>
    <w:p w:rsidR="00281C04" w:rsidRDefault="00281C04" w:rsidP="00734572">
      <w:pPr>
        <w:widowControl/>
        <w:suppressAutoHyphens/>
        <w:spacing w:after="0" w:line="240" w:lineRule="auto"/>
        <w:jc w:val="center"/>
        <w:outlineLvl w:val="0"/>
        <w:rPr>
          <w:rFonts w:ascii="Times New Roman" w:eastAsia="Times New Roman" w:hAnsi="Times New Roman"/>
          <w:b/>
          <w:sz w:val="56"/>
          <w:szCs w:val="56"/>
          <w:lang w:val="ru-RU" w:eastAsia="ru-RU"/>
        </w:rPr>
      </w:pPr>
    </w:p>
    <w:p w:rsidR="00A079DD" w:rsidRDefault="00A079DD" w:rsidP="00734572">
      <w:pPr>
        <w:widowControl/>
        <w:suppressAutoHyphens/>
        <w:spacing w:after="0" w:line="240" w:lineRule="auto"/>
        <w:jc w:val="center"/>
        <w:outlineLvl w:val="0"/>
        <w:rPr>
          <w:rFonts w:ascii="Times New Roman" w:eastAsia="Times New Roman" w:hAnsi="Times New Roman"/>
          <w:b/>
          <w:sz w:val="56"/>
          <w:szCs w:val="56"/>
          <w:lang w:val="ru-RU" w:eastAsia="ru-RU"/>
        </w:rPr>
      </w:pPr>
    </w:p>
    <w:p w:rsidR="00A079DD" w:rsidRDefault="00A079DD" w:rsidP="00734572">
      <w:pPr>
        <w:widowControl/>
        <w:suppressAutoHyphens/>
        <w:spacing w:after="0" w:line="240" w:lineRule="auto"/>
        <w:jc w:val="center"/>
        <w:outlineLvl w:val="0"/>
        <w:rPr>
          <w:rFonts w:ascii="Times New Roman" w:eastAsia="Times New Roman" w:hAnsi="Times New Roman"/>
          <w:b/>
          <w:sz w:val="56"/>
          <w:szCs w:val="56"/>
          <w:lang w:val="ru-RU" w:eastAsia="ru-RU"/>
        </w:rPr>
      </w:pPr>
    </w:p>
    <w:p w:rsidR="00A079DD" w:rsidRDefault="00A079DD" w:rsidP="00734572">
      <w:pPr>
        <w:widowControl/>
        <w:suppressAutoHyphens/>
        <w:spacing w:after="0" w:line="240" w:lineRule="auto"/>
        <w:jc w:val="center"/>
        <w:outlineLvl w:val="0"/>
        <w:rPr>
          <w:rFonts w:ascii="Times New Roman" w:eastAsia="Times New Roman" w:hAnsi="Times New Roman"/>
          <w:b/>
          <w:sz w:val="56"/>
          <w:szCs w:val="56"/>
          <w:lang w:val="ru-RU" w:eastAsia="ru-RU"/>
        </w:rPr>
      </w:pPr>
    </w:p>
    <w:p w:rsidR="00A079DD" w:rsidRDefault="00A079DD" w:rsidP="00734572">
      <w:pPr>
        <w:widowControl/>
        <w:suppressAutoHyphens/>
        <w:spacing w:after="0" w:line="240" w:lineRule="auto"/>
        <w:jc w:val="center"/>
        <w:outlineLvl w:val="0"/>
        <w:rPr>
          <w:rFonts w:ascii="Times New Roman" w:eastAsia="Times New Roman" w:hAnsi="Times New Roman"/>
          <w:b/>
          <w:sz w:val="56"/>
          <w:szCs w:val="56"/>
          <w:lang w:val="ru-RU" w:eastAsia="ru-RU"/>
        </w:rPr>
      </w:pPr>
    </w:p>
    <w:p w:rsidR="00A079DD" w:rsidRPr="00734572" w:rsidRDefault="00A079DD" w:rsidP="00734572">
      <w:pPr>
        <w:widowControl/>
        <w:suppressAutoHyphens/>
        <w:spacing w:after="0" w:line="240" w:lineRule="auto"/>
        <w:jc w:val="center"/>
        <w:outlineLvl w:val="0"/>
        <w:rPr>
          <w:rFonts w:ascii="Times New Roman" w:hAnsi="Times New Roman"/>
          <w:kern w:val="2"/>
          <w:sz w:val="24"/>
          <w:szCs w:val="24"/>
          <w:lang w:val="ru-RU"/>
        </w:rPr>
      </w:pPr>
    </w:p>
    <w:p w:rsidR="00073C3E" w:rsidRPr="00734572" w:rsidRDefault="00073C3E" w:rsidP="00734572">
      <w:pPr>
        <w:widowControl/>
        <w:suppressAutoHyphens/>
        <w:spacing w:after="0" w:line="240" w:lineRule="auto"/>
        <w:jc w:val="center"/>
        <w:outlineLvl w:val="0"/>
        <w:rPr>
          <w:rFonts w:ascii="Times New Roman" w:hAnsi="Times New Roman"/>
          <w:kern w:val="2"/>
          <w:sz w:val="24"/>
          <w:szCs w:val="24"/>
          <w:lang w:val="ru-RU"/>
        </w:rPr>
      </w:pPr>
    </w:p>
    <w:bookmarkEnd w:id="0"/>
    <w:p w:rsidR="00FA35A8" w:rsidRPr="00734572" w:rsidRDefault="00AE6C03" w:rsidP="00734572">
      <w:pPr>
        <w:numPr>
          <w:ilvl w:val="0"/>
          <w:numId w:val="2"/>
        </w:numPr>
        <w:spacing w:after="0" w:line="240" w:lineRule="auto"/>
        <w:ind w:left="0" w:firstLine="0"/>
        <w:jc w:val="center"/>
        <w:rPr>
          <w:rFonts w:ascii="Times New Roman" w:hAnsi="Times New Roman"/>
          <w:b/>
          <w:sz w:val="24"/>
          <w:szCs w:val="24"/>
          <w:lang w:val="ru-RU"/>
        </w:rPr>
      </w:pPr>
      <w:r w:rsidRPr="00734572">
        <w:rPr>
          <w:rFonts w:ascii="Times New Roman" w:hAnsi="Times New Roman"/>
          <w:b/>
          <w:sz w:val="24"/>
          <w:szCs w:val="24"/>
          <w:lang w:val="ru-RU"/>
        </w:rPr>
        <w:t>Общие положения</w:t>
      </w:r>
    </w:p>
    <w:p w:rsidR="00073C3E" w:rsidRPr="00734572" w:rsidRDefault="00073C3E" w:rsidP="00734572">
      <w:pPr>
        <w:spacing w:after="0" w:line="240" w:lineRule="auto"/>
        <w:ind w:left="1080"/>
        <w:rPr>
          <w:rFonts w:ascii="Times New Roman" w:hAnsi="Times New Roman"/>
          <w:b/>
          <w:sz w:val="24"/>
          <w:szCs w:val="24"/>
          <w:lang w:val="ru-RU"/>
        </w:rPr>
      </w:pPr>
    </w:p>
    <w:p w:rsidR="00CB0C53" w:rsidRPr="00734572" w:rsidRDefault="001A5591" w:rsidP="00734572">
      <w:pPr>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1. </w:t>
      </w:r>
      <w:r w:rsidR="00DE7B1C" w:rsidRPr="00734572">
        <w:rPr>
          <w:rFonts w:ascii="Times New Roman" w:eastAsia="SchoolBookSanPin" w:hAnsi="Times New Roman"/>
          <w:sz w:val="24"/>
          <w:szCs w:val="24"/>
          <w:lang w:val="ru-RU"/>
        </w:rPr>
        <w:t xml:space="preserve">Федеральная образовательная программа </w:t>
      </w:r>
      <w:r w:rsidR="006B5346" w:rsidRPr="00734572">
        <w:rPr>
          <w:rFonts w:ascii="Times New Roman" w:eastAsia="SchoolBookSanPin" w:hAnsi="Times New Roman"/>
          <w:sz w:val="24"/>
          <w:szCs w:val="24"/>
          <w:lang w:val="ru-RU"/>
        </w:rPr>
        <w:t>основного</w:t>
      </w:r>
      <w:r w:rsidR="00CB0C53" w:rsidRPr="00734572">
        <w:rPr>
          <w:rFonts w:ascii="Times New Roman" w:eastAsia="SchoolBookSanPin" w:hAnsi="Times New Roman"/>
          <w:sz w:val="24"/>
          <w:szCs w:val="24"/>
          <w:lang w:val="ru-RU"/>
        </w:rPr>
        <w:t xml:space="preserve"> общего образования (далее </w:t>
      </w:r>
      <w:r w:rsidR="00E47B62" w:rsidRPr="00734572">
        <w:rPr>
          <w:rFonts w:ascii="Times New Roman" w:eastAsia="SchoolBookSanPin" w:hAnsi="Times New Roman"/>
          <w:sz w:val="24"/>
          <w:szCs w:val="24"/>
          <w:lang w:val="ru-RU"/>
        </w:rPr>
        <w:t>–</w:t>
      </w:r>
      <w:r w:rsidR="00DE7B1C" w:rsidRPr="00734572">
        <w:rPr>
          <w:rFonts w:ascii="Times New Roman" w:eastAsia="SchoolBookSanPin" w:hAnsi="Times New Roman"/>
          <w:sz w:val="24"/>
          <w:szCs w:val="24"/>
          <w:lang w:val="ru-RU"/>
        </w:rPr>
        <w:t xml:space="preserve"> </w:t>
      </w:r>
      <w:r w:rsidR="00CB0C53" w:rsidRPr="00734572">
        <w:rPr>
          <w:rFonts w:ascii="Times New Roman" w:eastAsia="SchoolBookSanPin" w:hAnsi="Times New Roman"/>
          <w:sz w:val="24"/>
          <w:szCs w:val="24"/>
          <w:lang w:val="ru-RU"/>
        </w:rPr>
        <w:t xml:space="preserve">ФОП </w:t>
      </w:r>
      <w:r w:rsidR="006B5346" w:rsidRPr="00734572">
        <w:rPr>
          <w:rFonts w:ascii="Times New Roman" w:eastAsia="SchoolBookSanPin" w:hAnsi="Times New Roman"/>
          <w:sz w:val="24"/>
          <w:szCs w:val="24"/>
          <w:lang w:val="ru-RU"/>
        </w:rPr>
        <w:t>О</w:t>
      </w:r>
      <w:r w:rsidR="00CB0C53" w:rsidRPr="00734572">
        <w:rPr>
          <w:rFonts w:ascii="Times New Roman" w:eastAsia="SchoolBookSanPin" w:hAnsi="Times New Roman"/>
          <w:sz w:val="24"/>
          <w:szCs w:val="24"/>
          <w:lang w:val="ru-RU"/>
        </w:rPr>
        <w:t xml:space="preserve">ОО) </w:t>
      </w:r>
      <w:r w:rsidR="00DC65EB">
        <w:rPr>
          <w:rFonts w:ascii="Times New Roman" w:eastAsia="SchoolBookSanPin" w:hAnsi="Times New Roman"/>
          <w:sz w:val="24"/>
          <w:szCs w:val="24"/>
          <w:lang w:val="ru-RU"/>
        </w:rPr>
        <w:t xml:space="preserve">МКОУ СОШ №2 </w:t>
      </w:r>
      <w:r w:rsidR="004316B2" w:rsidRPr="00734572">
        <w:rPr>
          <w:rFonts w:ascii="Times New Roman" w:eastAsia="SchoolBookSanPin" w:hAnsi="Times New Roman"/>
          <w:sz w:val="24"/>
          <w:szCs w:val="24"/>
          <w:lang w:val="ru-RU"/>
        </w:rPr>
        <w:t>разработана в соответствии с Порядком разработки</w:t>
      </w:r>
      <w:r w:rsidR="00CA4934" w:rsidRPr="00734572">
        <w:rPr>
          <w:rFonts w:ascii="Times New Roman" w:eastAsia="SchoolBookSanPin" w:hAnsi="Times New Roman"/>
          <w:sz w:val="24"/>
          <w:szCs w:val="24"/>
          <w:lang w:val="ru-RU"/>
        </w:rPr>
        <w:t xml:space="preserve"> </w:t>
      </w:r>
      <w:r w:rsidR="004316B2" w:rsidRPr="00734572">
        <w:rPr>
          <w:rFonts w:ascii="Times New Roman" w:eastAsia="SchoolBookSanPin" w:hAnsi="Times New Roman"/>
          <w:sz w:val="24"/>
          <w:szCs w:val="24"/>
          <w:lang w:val="ru-RU"/>
        </w:rPr>
        <w:t>и утверждения федеральных основных общеобразовательных</w:t>
      </w:r>
      <w:r w:rsidR="006317BD" w:rsidRPr="00734572">
        <w:rPr>
          <w:rFonts w:ascii="Times New Roman" w:eastAsia="SchoolBookSanPin" w:hAnsi="Times New Roman"/>
          <w:sz w:val="24"/>
          <w:szCs w:val="24"/>
          <w:lang w:val="ru-RU"/>
        </w:rPr>
        <w:t xml:space="preserve"> программ</w:t>
      </w:r>
      <w:r w:rsidR="004316B2" w:rsidRPr="00734572">
        <w:rPr>
          <w:rFonts w:ascii="Times New Roman" w:eastAsia="SchoolBookSanPin" w:hAnsi="Times New Roman"/>
          <w:sz w:val="24"/>
          <w:szCs w:val="24"/>
          <w:lang w:val="ru-RU"/>
        </w:rPr>
        <w:t>, утвержденным приказом Министерства просвещения Российской Федерации</w:t>
      </w:r>
      <w:r w:rsidR="00CA4934" w:rsidRPr="00734572">
        <w:rPr>
          <w:rFonts w:ascii="Times New Roman" w:eastAsia="SchoolBookSanPin" w:hAnsi="Times New Roman"/>
          <w:sz w:val="24"/>
          <w:szCs w:val="24"/>
          <w:lang w:val="ru-RU"/>
        </w:rPr>
        <w:t xml:space="preserve"> </w:t>
      </w:r>
      <w:r w:rsidR="004316B2" w:rsidRPr="00734572">
        <w:rPr>
          <w:rFonts w:ascii="Times New Roman" w:eastAsia="SchoolBookSanPin" w:hAnsi="Times New Roman"/>
          <w:sz w:val="24"/>
          <w:szCs w:val="24"/>
          <w:lang w:val="ru-RU"/>
        </w:rPr>
        <w:t>от 30 сентября 2022 г. № 874 (зарегистрирован Министерством юстиции Российской Федерации 2 ноября 2022 г., регистрационный № 70809).</w:t>
      </w:r>
    </w:p>
    <w:p w:rsidR="00DE7B1C" w:rsidRPr="00734572" w:rsidRDefault="001A559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hAnsi="Times New Roman"/>
          <w:sz w:val="24"/>
          <w:szCs w:val="24"/>
          <w:lang w:val="ru-RU"/>
        </w:rPr>
        <w:t>2. </w:t>
      </w:r>
      <w:r w:rsidR="009757F7" w:rsidRPr="00734572">
        <w:rPr>
          <w:rFonts w:ascii="Times New Roman" w:hAnsi="Times New Roman"/>
          <w:sz w:val="24"/>
          <w:szCs w:val="24"/>
          <w:lang w:val="ru-RU"/>
        </w:rPr>
        <w:t>Содержание Ф</w:t>
      </w:r>
      <w:r w:rsidR="006B5346" w:rsidRPr="00734572">
        <w:rPr>
          <w:rFonts w:ascii="Times New Roman" w:hAnsi="Times New Roman"/>
          <w:sz w:val="24"/>
          <w:szCs w:val="24"/>
          <w:lang w:val="ru-RU"/>
        </w:rPr>
        <w:t xml:space="preserve">ОП ООО </w:t>
      </w:r>
      <w:r w:rsidR="009757F7" w:rsidRPr="00734572">
        <w:rPr>
          <w:rFonts w:ascii="Times New Roman" w:hAnsi="Times New Roman"/>
          <w:sz w:val="24"/>
          <w:szCs w:val="24"/>
          <w:lang w:val="ru-RU"/>
        </w:rPr>
        <w:t xml:space="preserve">представлено </w:t>
      </w:r>
      <w:r w:rsidR="00DE7B1C" w:rsidRPr="00734572">
        <w:rPr>
          <w:rFonts w:ascii="Times New Roman" w:eastAsia="SchoolBookSanPin" w:hAnsi="Times New Roman"/>
          <w:sz w:val="24"/>
          <w:szCs w:val="24"/>
          <w:lang w:val="ru-RU"/>
        </w:rPr>
        <w:t>учебно-методическ</w:t>
      </w:r>
      <w:r w:rsidR="009757F7" w:rsidRPr="00734572">
        <w:rPr>
          <w:rFonts w:ascii="Times New Roman" w:eastAsia="SchoolBookSanPin" w:hAnsi="Times New Roman"/>
          <w:sz w:val="24"/>
          <w:szCs w:val="24"/>
          <w:lang w:val="ru-RU"/>
        </w:rPr>
        <w:t>ой</w:t>
      </w:r>
      <w:r w:rsidR="00DE7B1C" w:rsidRPr="00734572">
        <w:rPr>
          <w:rFonts w:ascii="Times New Roman" w:eastAsia="SchoolBookSanPin" w:hAnsi="Times New Roman"/>
          <w:sz w:val="24"/>
          <w:szCs w:val="24"/>
          <w:lang w:val="ru-RU"/>
        </w:rPr>
        <w:t xml:space="preserve"> документаци</w:t>
      </w:r>
      <w:r w:rsidR="009757F7" w:rsidRPr="00734572">
        <w:rPr>
          <w:rFonts w:ascii="Times New Roman" w:eastAsia="SchoolBookSanPin" w:hAnsi="Times New Roman"/>
          <w:sz w:val="24"/>
          <w:szCs w:val="24"/>
          <w:lang w:val="ru-RU"/>
        </w:rPr>
        <w:t>ей</w:t>
      </w:r>
      <w:r w:rsidR="00DE7B1C" w:rsidRPr="00734572">
        <w:rPr>
          <w:rFonts w:ascii="Times New Roman" w:eastAsia="SchoolBookSanPin" w:hAnsi="Times New Roman"/>
          <w:sz w:val="24"/>
          <w:szCs w:val="24"/>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734572">
        <w:rPr>
          <w:rFonts w:ascii="Times New Roman" w:eastAsia="SchoolBookSanPin" w:hAnsi="Times New Roman"/>
          <w:sz w:val="24"/>
          <w:szCs w:val="24"/>
          <w:lang w:val="ru-RU"/>
        </w:rPr>
        <w:t>ей</w:t>
      </w:r>
      <w:r w:rsidR="00DE7B1C" w:rsidRPr="00734572">
        <w:rPr>
          <w:rFonts w:ascii="Times New Roman" w:eastAsia="SchoolBookSanPin" w:hAnsi="Times New Roman"/>
          <w:sz w:val="24"/>
          <w:szCs w:val="24"/>
          <w:lang w:val="ru-RU"/>
        </w:rPr>
        <w:t xml:space="preserve"> единые для Российской Федерации базовые </w:t>
      </w:r>
      <w:r w:rsidR="00EC03D2" w:rsidRPr="00734572">
        <w:rPr>
          <w:rFonts w:ascii="Times New Roman" w:eastAsia="SchoolBookSanPin" w:hAnsi="Times New Roman"/>
          <w:sz w:val="24"/>
          <w:szCs w:val="24"/>
          <w:lang w:val="ru-RU"/>
        </w:rPr>
        <w:t>объём</w:t>
      </w:r>
      <w:r w:rsidR="00DE7B1C" w:rsidRPr="00734572">
        <w:rPr>
          <w:rFonts w:ascii="Times New Roman" w:eastAsia="SchoolBookSanPin" w:hAnsi="Times New Roman"/>
          <w:sz w:val="24"/>
          <w:szCs w:val="24"/>
          <w:lang w:val="ru-RU"/>
        </w:rPr>
        <w:t xml:space="preserve"> и содержание образования </w:t>
      </w:r>
      <w:r w:rsidR="0040543E" w:rsidRPr="00734572">
        <w:rPr>
          <w:rFonts w:ascii="Times New Roman" w:eastAsia="SchoolBookSanPin" w:hAnsi="Times New Roman"/>
          <w:sz w:val="24"/>
          <w:szCs w:val="24"/>
          <w:lang w:val="ru-RU"/>
        </w:rPr>
        <w:t xml:space="preserve">уровня </w:t>
      </w:r>
      <w:r w:rsidR="00A001DA" w:rsidRPr="00734572">
        <w:rPr>
          <w:rFonts w:ascii="Times New Roman" w:eastAsia="SchoolBookSanPin" w:hAnsi="Times New Roman"/>
          <w:sz w:val="24"/>
          <w:szCs w:val="24"/>
          <w:lang w:val="ru-RU"/>
        </w:rPr>
        <w:t>основного</w:t>
      </w:r>
      <w:r w:rsidR="0040543E" w:rsidRPr="00734572">
        <w:rPr>
          <w:rFonts w:ascii="Times New Roman" w:eastAsia="SchoolBookSanPin" w:hAnsi="Times New Roman"/>
          <w:sz w:val="24"/>
          <w:szCs w:val="24"/>
          <w:lang w:val="ru-RU"/>
        </w:rPr>
        <w:t xml:space="preserve"> общего образования</w:t>
      </w:r>
      <w:r w:rsidR="00DE7B1C" w:rsidRPr="00734572">
        <w:rPr>
          <w:rFonts w:ascii="Times New Roman" w:eastAsia="SchoolBookSanPin" w:hAnsi="Times New Roman"/>
          <w:sz w:val="24"/>
          <w:szCs w:val="24"/>
          <w:lang w:val="ru-RU"/>
        </w:rPr>
        <w:t>, планируемые результаты освоения образовательной программы</w:t>
      </w:r>
      <w:r w:rsidR="00E16212" w:rsidRPr="00734572">
        <w:rPr>
          <w:rStyle w:val="af8"/>
          <w:rFonts w:ascii="Times New Roman" w:hAnsi="Times New Roman"/>
          <w:sz w:val="24"/>
          <w:szCs w:val="24"/>
          <w:lang w:val="ru-RU"/>
        </w:rPr>
        <w:t xml:space="preserve"> </w:t>
      </w:r>
      <w:r w:rsidR="00E16212" w:rsidRPr="00734572">
        <w:rPr>
          <w:rStyle w:val="aff9"/>
          <w:rFonts w:ascii="Times New Roman" w:hAnsi="Times New Roman"/>
          <w:sz w:val="24"/>
          <w:szCs w:val="24"/>
        </w:rPr>
        <w:footnoteReference w:id="1"/>
      </w:r>
      <w:r w:rsidR="00E16212" w:rsidRPr="00734572">
        <w:rPr>
          <w:rFonts w:ascii="Times New Roman" w:hAnsi="Times New Roman"/>
          <w:sz w:val="24"/>
          <w:szCs w:val="24"/>
          <w:lang w:val="ru-RU"/>
        </w:rPr>
        <w:t>.</w:t>
      </w:r>
    </w:p>
    <w:p w:rsidR="00DE7B1C" w:rsidRPr="00734572" w:rsidRDefault="001A559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w:t>
      </w:r>
      <w:r w:rsidR="00DC65EB">
        <w:rPr>
          <w:rFonts w:ascii="Times New Roman" w:eastAsia="SchoolBookSanPin" w:hAnsi="Times New Roman"/>
          <w:sz w:val="24"/>
          <w:szCs w:val="24"/>
          <w:lang w:val="ru-RU"/>
        </w:rPr>
        <w:t>МКОУ СОШ №2, осуществляющая</w:t>
      </w:r>
      <w:r w:rsidR="00DE7B1C" w:rsidRPr="00734572">
        <w:rPr>
          <w:rFonts w:ascii="Times New Roman" w:eastAsia="SchoolBookSanPin" w:hAnsi="Times New Roman"/>
          <w:sz w:val="24"/>
          <w:szCs w:val="24"/>
          <w:lang w:val="ru-RU"/>
        </w:rPr>
        <w:t xml:space="preserve"> образовательную деятельность по имеющим государственную аккредитацию образовательным программам </w:t>
      </w:r>
      <w:r w:rsidR="00A001DA" w:rsidRPr="00734572">
        <w:rPr>
          <w:rFonts w:ascii="Times New Roman" w:eastAsia="SchoolBookSanPin" w:hAnsi="Times New Roman"/>
          <w:sz w:val="24"/>
          <w:szCs w:val="24"/>
          <w:lang w:val="ru-RU"/>
        </w:rPr>
        <w:t>основного</w:t>
      </w:r>
      <w:r w:rsidR="00DE7B1C" w:rsidRPr="00734572">
        <w:rPr>
          <w:rFonts w:ascii="Times New Roman" w:eastAsia="SchoolBookSanPin" w:hAnsi="Times New Roman"/>
          <w:sz w:val="24"/>
          <w:szCs w:val="24"/>
          <w:lang w:val="ru-RU"/>
        </w:rPr>
        <w:t xml:space="preserve"> общего</w:t>
      </w:r>
      <w:r w:rsidR="00E16212" w:rsidRPr="00734572">
        <w:rPr>
          <w:rFonts w:ascii="Times New Roman" w:eastAsia="SchoolBookSanPin" w:hAnsi="Times New Roman"/>
          <w:sz w:val="24"/>
          <w:szCs w:val="24"/>
          <w:lang w:val="ru-RU"/>
        </w:rPr>
        <w:t xml:space="preserve"> образования</w:t>
      </w:r>
      <w:r w:rsidR="00DE7B1C" w:rsidRPr="00734572">
        <w:rPr>
          <w:rFonts w:ascii="Times New Roman" w:eastAsia="SchoolBookSanPin" w:hAnsi="Times New Roman"/>
          <w:sz w:val="24"/>
          <w:szCs w:val="24"/>
          <w:lang w:val="ru-RU"/>
        </w:rPr>
        <w:t xml:space="preserve">, разрабатывают основную образовательную программу </w:t>
      </w:r>
      <w:r w:rsidR="00A001DA" w:rsidRPr="00734572">
        <w:rPr>
          <w:rFonts w:ascii="Times New Roman" w:eastAsia="SchoolBookSanPin" w:hAnsi="Times New Roman"/>
          <w:sz w:val="24"/>
          <w:szCs w:val="24"/>
          <w:lang w:val="ru-RU"/>
        </w:rPr>
        <w:t>основного</w:t>
      </w:r>
      <w:r w:rsidR="00DE7B1C" w:rsidRPr="00734572">
        <w:rPr>
          <w:rFonts w:ascii="Times New Roman" w:eastAsia="SchoolBookSanPin" w:hAnsi="Times New Roman"/>
          <w:sz w:val="24"/>
          <w:szCs w:val="24"/>
          <w:lang w:val="ru-RU"/>
        </w:rPr>
        <w:t xml:space="preserve"> общего образования (далее соответственно – образовательная организация,</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 xml:space="preserve">ООП </w:t>
      </w:r>
      <w:r w:rsidR="006B5346" w:rsidRPr="00734572">
        <w:rPr>
          <w:rFonts w:ascii="Times New Roman" w:eastAsia="SchoolBookSanPin" w:hAnsi="Times New Roman"/>
          <w:sz w:val="24"/>
          <w:szCs w:val="24"/>
          <w:lang w:val="ru-RU"/>
        </w:rPr>
        <w:t>О</w:t>
      </w:r>
      <w:r w:rsidR="00DE7B1C" w:rsidRPr="00734572">
        <w:rPr>
          <w:rFonts w:ascii="Times New Roman" w:eastAsia="SchoolBookSanPin" w:hAnsi="Times New Roman"/>
          <w:sz w:val="24"/>
          <w:szCs w:val="24"/>
          <w:lang w:val="ru-RU"/>
        </w:rPr>
        <w:t xml:space="preserve">ОО) в соответствии с федеральным государственным образовательным стандартом </w:t>
      </w:r>
      <w:r w:rsidR="006B5346" w:rsidRPr="00734572">
        <w:rPr>
          <w:rFonts w:ascii="Times New Roman" w:eastAsia="SchoolBookSanPin" w:hAnsi="Times New Roman"/>
          <w:sz w:val="24"/>
          <w:szCs w:val="24"/>
          <w:lang w:val="ru-RU"/>
        </w:rPr>
        <w:t>основного</w:t>
      </w:r>
      <w:r w:rsidR="00DE7B1C" w:rsidRPr="00734572">
        <w:rPr>
          <w:rFonts w:ascii="Times New Roman" w:eastAsia="SchoolBookSanPin" w:hAnsi="Times New Roman"/>
          <w:sz w:val="24"/>
          <w:szCs w:val="24"/>
          <w:lang w:val="ru-RU"/>
        </w:rPr>
        <w:t xml:space="preserve"> общего образования </w:t>
      </w:r>
      <w:r w:rsidR="006B5346" w:rsidRPr="00734572">
        <w:rPr>
          <w:rFonts w:ascii="Times New Roman" w:eastAsia="SchoolBookSanPin" w:hAnsi="Times New Roman"/>
          <w:sz w:val="24"/>
          <w:szCs w:val="24"/>
          <w:lang w:val="ru-RU"/>
        </w:rPr>
        <w:t xml:space="preserve">(далее – ФГОС ООО) </w:t>
      </w:r>
      <w:r w:rsidR="00DE7B1C" w:rsidRPr="00734572">
        <w:rPr>
          <w:rFonts w:ascii="Times New Roman" w:eastAsia="SchoolBookSanPin" w:hAnsi="Times New Roman"/>
          <w:sz w:val="24"/>
          <w:szCs w:val="24"/>
          <w:lang w:val="ru-RU"/>
        </w:rPr>
        <w:t xml:space="preserve">и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 xml:space="preserve">При этом содержание и планируемые результаты разработанной образовательной организацией </w:t>
      </w:r>
      <w:r w:rsidR="006B5346" w:rsidRPr="00734572">
        <w:rPr>
          <w:rFonts w:ascii="Times New Roman" w:eastAsia="SchoolBookSanPin" w:hAnsi="Times New Roman"/>
          <w:sz w:val="24"/>
          <w:szCs w:val="24"/>
          <w:lang w:val="ru-RU"/>
        </w:rPr>
        <w:t>ООП ООО</w:t>
      </w:r>
      <w:r w:rsidR="00DE7B1C" w:rsidRPr="00734572">
        <w:rPr>
          <w:rFonts w:ascii="Times New Roman" w:eastAsia="SchoolBookSanPin" w:hAnsi="Times New Roman"/>
          <w:sz w:val="24"/>
          <w:szCs w:val="24"/>
          <w:lang w:val="ru-RU"/>
        </w:rPr>
        <w:t xml:space="preserve"> должны быть не ниже соответствующих содержания</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 xml:space="preserve">и планируемых результатов </w:t>
      </w:r>
      <w:r w:rsidR="006B5346" w:rsidRPr="00734572">
        <w:rPr>
          <w:rFonts w:ascii="Times New Roman" w:eastAsia="SchoolBookSanPin" w:hAnsi="Times New Roman"/>
          <w:sz w:val="24"/>
          <w:szCs w:val="24"/>
          <w:lang w:val="ru-RU"/>
        </w:rPr>
        <w:t>ФОП ООО</w:t>
      </w:r>
      <w:r w:rsidR="00E16212" w:rsidRPr="00734572">
        <w:rPr>
          <w:rStyle w:val="af8"/>
          <w:rFonts w:ascii="Times New Roman" w:eastAsia="SchoolBookSanPin" w:hAnsi="Times New Roman"/>
          <w:sz w:val="24"/>
          <w:szCs w:val="24"/>
          <w:lang w:val="ru-RU"/>
        </w:rPr>
        <w:footnoteReference w:id="2"/>
      </w:r>
      <w:r w:rsidR="00DE7B1C" w:rsidRPr="00734572">
        <w:rPr>
          <w:rFonts w:ascii="Times New Roman" w:eastAsia="SchoolBookSanPin" w:hAnsi="Times New Roman"/>
          <w:sz w:val="24"/>
          <w:szCs w:val="24"/>
          <w:lang w:val="ru-RU"/>
        </w:rPr>
        <w:t>.</w:t>
      </w:r>
    </w:p>
    <w:p w:rsidR="00DE7B1C" w:rsidRPr="00734572" w:rsidRDefault="001A559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w:t>
      </w:r>
      <w:r w:rsidR="00DE7B1C" w:rsidRPr="00734572">
        <w:rPr>
          <w:rFonts w:ascii="Times New Roman" w:eastAsia="SchoolBookSanPin" w:hAnsi="Times New Roman"/>
          <w:sz w:val="24"/>
          <w:szCs w:val="24"/>
          <w:lang w:val="ru-RU"/>
        </w:rPr>
        <w:t xml:space="preserve">При разработке </w:t>
      </w:r>
      <w:r w:rsidR="006B5346" w:rsidRPr="00734572">
        <w:rPr>
          <w:rFonts w:ascii="Times New Roman" w:eastAsia="SchoolBookSanPin" w:hAnsi="Times New Roman"/>
          <w:sz w:val="24"/>
          <w:szCs w:val="24"/>
          <w:lang w:val="ru-RU"/>
        </w:rPr>
        <w:t>ООП ООО</w:t>
      </w:r>
      <w:r w:rsidR="00DE7B1C" w:rsidRPr="00734572">
        <w:rPr>
          <w:rFonts w:ascii="Times New Roman" w:eastAsia="SchoolBookSanPin" w:hAnsi="Times New Roman"/>
          <w:sz w:val="24"/>
          <w:szCs w:val="24"/>
          <w:lang w:val="ru-RU"/>
        </w:rPr>
        <w:t xml:space="preserve"> </w:t>
      </w:r>
      <w:r w:rsidR="00DC65EB">
        <w:rPr>
          <w:rFonts w:ascii="Times New Roman" w:eastAsia="SchoolBookSanPin" w:hAnsi="Times New Roman"/>
          <w:sz w:val="24"/>
          <w:szCs w:val="24"/>
          <w:lang w:val="ru-RU"/>
        </w:rPr>
        <w:t>МКОУ СОШ №2</w:t>
      </w:r>
      <w:r w:rsidR="00DE7B1C" w:rsidRPr="00734572">
        <w:rPr>
          <w:rFonts w:ascii="Times New Roman" w:eastAsia="SchoolBookSanPin" w:hAnsi="Times New Roman"/>
          <w:sz w:val="24"/>
          <w:szCs w:val="24"/>
          <w:lang w:val="ru-RU"/>
        </w:rPr>
        <w:t xml:space="preserve"> предусматрива</w:t>
      </w:r>
      <w:r w:rsidR="00B63E77" w:rsidRPr="00734572">
        <w:rPr>
          <w:rFonts w:ascii="Times New Roman" w:eastAsia="SchoolBookSanPin" w:hAnsi="Times New Roman"/>
          <w:sz w:val="24"/>
          <w:szCs w:val="24"/>
          <w:lang w:val="ru-RU"/>
        </w:rPr>
        <w:t>е</w:t>
      </w:r>
      <w:r w:rsidR="00DE7B1C" w:rsidRPr="00734572">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734572">
        <w:rPr>
          <w:rFonts w:ascii="Times New Roman" w:eastAsia="SchoolBookSanPin" w:hAnsi="Times New Roman"/>
          <w:sz w:val="24"/>
          <w:szCs w:val="24"/>
          <w:lang w:val="ru-RU"/>
        </w:rPr>
        <w:t>ООП ООО</w:t>
      </w:r>
      <w:r w:rsidR="00DE7B1C" w:rsidRPr="00734572">
        <w:rPr>
          <w:rFonts w:ascii="Times New Roman" w:eastAsia="SchoolBookSanPin" w:hAnsi="Times New Roman"/>
          <w:sz w:val="24"/>
          <w:szCs w:val="24"/>
          <w:lang w:val="ru-RU"/>
        </w:rPr>
        <w:t xml:space="preserve"> федеральных рабочих программ по учебным предметам «Русский язык», </w:t>
      </w:r>
      <w:r w:rsidR="006B5346" w:rsidRPr="00734572">
        <w:rPr>
          <w:rFonts w:ascii="Times New Roman" w:eastAsia="SchoolBookSanPin" w:hAnsi="Times New Roman"/>
          <w:sz w:val="24"/>
          <w:szCs w:val="24"/>
          <w:lang w:val="ru-RU"/>
        </w:rPr>
        <w:t>«Литература», «История», «Обществознание», «География» и «Основы безопасности жизнедеятельности»</w:t>
      </w:r>
      <w:r w:rsidR="00E16212" w:rsidRPr="00734572">
        <w:rPr>
          <w:rStyle w:val="af8"/>
          <w:rFonts w:ascii="Times New Roman" w:eastAsia="SchoolBookSanPin" w:hAnsi="Times New Roman"/>
          <w:sz w:val="24"/>
          <w:szCs w:val="24"/>
          <w:lang w:val="ru-RU"/>
        </w:rPr>
        <w:footnoteReference w:id="3"/>
      </w:r>
      <w:r w:rsidR="00DE7B1C" w:rsidRPr="00734572">
        <w:rPr>
          <w:rFonts w:ascii="Times New Roman" w:eastAsia="SchoolBookSanPin" w:hAnsi="Times New Roman"/>
          <w:sz w:val="24"/>
          <w:szCs w:val="24"/>
          <w:lang w:val="ru-RU"/>
        </w:rPr>
        <w:t xml:space="preserve">. </w:t>
      </w:r>
    </w:p>
    <w:p w:rsidR="00DE7B1C" w:rsidRPr="00734572" w:rsidRDefault="001A559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734572">
        <w:rPr>
          <w:rStyle w:val="af8"/>
          <w:rFonts w:ascii="Times New Roman" w:eastAsia="SchoolBookSanPin" w:hAnsi="Times New Roman"/>
          <w:sz w:val="24"/>
          <w:szCs w:val="24"/>
          <w:lang w:val="ru-RU"/>
        </w:rPr>
        <w:footnoteReference w:id="4"/>
      </w:r>
      <w:r w:rsidR="00DE7B1C" w:rsidRPr="00734572">
        <w:rPr>
          <w:rFonts w:ascii="Times New Roman" w:eastAsia="SchoolBookSanPin" w:hAnsi="Times New Roman"/>
          <w:sz w:val="24"/>
          <w:szCs w:val="24"/>
          <w:lang w:val="ru-RU"/>
        </w:rPr>
        <w:t>.</w:t>
      </w:r>
    </w:p>
    <w:p w:rsidR="00DE7B1C" w:rsidRPr="00734572" w:rsidRDefault="001A559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w:t>
      </w:r>
      <w:r w:rsidR="00DE7B1C" w:rsidRPr="00734572">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w:t>
      </w:r>
      <w:r w:rsidR="00DE7B1C" w:rsidRPr="00734572">
        <w:rPr>
          <w:rFonts w:ascii="Times New Roman" w:eastAsia="SchoolBookSanPin" w:hAnsi="Times New Roman"/>
          <w:sz w:val="24"/>
          <w:szCs w:val="24"/>
          <w:lang w:val="ru-RU"/>
        </w:rPr>
        <w:lastRenderedPageBreak/>
        <w:t xml:space="preserve">реализации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а также способы определения достижения этих целей и результатов</w:t>
      </w:r>
      <w:r w:rsidR="00CC375E" w:rsidRPr="00734572">
        <w:rPr>
          <w:rStyle w:val="af8"/>
          <w:rFonts w:ascii="Times New Roman" w:eastAsia="SchoolBookSanPin" w:hAnsi="Times New Roman"/>
          <w:sz w:val="24"/>
          <w:szCs w:val="24"/>
          <w:lang w:val="ru-RU"/>
        </w:rPr>
        <w:footnoteReference w:id="5"/>
      </w:r>
      <w:r w:rsidR="00DE7B1C" w:rsidRPr="00734572">
        <w:rPr>
          <w:rFonts w:ascii="Times New Roman" w:eastAsia="SchoolBookSanPin" w:hAnsi="Times New Roman"/>
          <w:sz w:val="24"/>
          <w:szCs w:val="24"/>
          <w:lang w:val="ru-RU"/>
        </w:rPr>
        <w:t>.</w:t>
      </w:r>
    </w:p>
    <w:p w:rsidR="00DE7B1C" w:rsidRPr="00734572" w:rsidRDefault="001A559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w:t>
      </w:r>
      <w:r w:rsidR="00DE7B1C" w:rsidRPr="00734572">
        <w:rPr>
          <w:rFonts w:ascii="Times New Roman" w:eastAsia="SchoolBookSanPin" w:hAnsi="Times New Roman"/>
          <w:sz w:val="24"/>
          <w:szCs w:val="24"/>
          <w:lang w:val="ru-RU"/>
        </w:rPr>
        <w:t xml:space="preserve">Целевой раздел </w:t>
      </w:r>
      <w:r w:rsidRPr="00734572">
        <w:rPr>
          <w:rFonts w:ascii="Times New Roman" w:eastAsia="SchoolBookSanPin" w:hAnsi="Times New Roman"/>
          <w:sz w:val="24"/>
          <w:szCs w:val="24"/>
          <w:lang w:val="ru-RU"/>
        </w:rPr>
        <w:t xml:space="preserve">ФОП ООО </w:t>
      </w:r>
      <w:r w:rsidR="00DE7B1C" w:rsidRPr="00734572">
        <w:rPr>
          <w:rFonts w:ascii="Times New Roman" w:eastAsia="SchoolBookSanPin" w:hAnsi="Times New Roman"/>
          <w:sz w:val="24"/>
          <w:szCs w:val="24"/>
          <w:lang w:val="ru-RU"/>
        </w:rPr>
        <w:t>включает:</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пояснительную записку;</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планируемые результаты освоения обучающимися </w:t>
      </w:r>
      <w:r w:rsidR="006B5346"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систему оценки достижения планируемых результатов освоения </w:t>
      </w:r>
      <w:r w:rsidR="006B5346" w:rsidRPr="00734572">
        <w:rPr>
          <w:rFonts w:ascii="Times New Roman" w:eastAsia="SchoolBookSanPin" w:hAnsi="Times New Roman"/>
          <w:sz w:val="24"/>
          <w:szCs w:val="24"/>
          <w:lang w:val="ru-RU"/>
        </w:rPr>
        <w:t>ФОП ООО</w:t>
      </w:r>
      <w:r w:rsidR="005F756C" w:rsidRPr="00734572">
        <w:rPr>
          <w:rStyle w:val="af8"/>
          <w:rFonts w:ascii="Times New Roman" w:eastAsia="SchoolBookSanPin" w:hAnsi="Times New Roman"/>
          <w:sz w:val="24"/>
          <w:szCs w:val="24"/>
          <w:lang w:val="ru-RU"/>
        </w:rPr>
        <w:footnoteReference w:id="6"/>
      </w:r>
      <w:r w:rsidRPr="00734572">
        <w:rPr>
          <w:rFonts w:ascii="Times New Roman" w:eastAsia="SchoolBookSanPin" w:hAnsi="Times New Roman"/>
          <w:sz w:val="24"/>
          <w:szCs w:val="24"/>
          <w:lang w:val="ru-RU"/>
        </w:rPr>
        <w:t>.</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w:t>
      </w:r>
      <w:r w:rsidR="00DE7B1C" w:rsidRPr="00734572">
        <w:rPr>
          <w:rFonts w:ascii="Times New Roman" w:eastAsia="SchoolBookSanPin" w:hAnsi="Times New Roman"/>
          <w:sz w:val="24"/>
          <w:szCs w:val="24"/>
          <w:lang w:val="ru-RU"/>
        </w:rPr>
        <w:t xml:space="preserve">Содержательный раздел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федеральные рабочие программы учебных предметов;</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программу формирования универсальных учебных действий у обучающихся</w:t>
      </w:r>
      <w:r w:rsidR="005F756C" w:rsidRPr="00734572">
        <w:rPr>
          <w:rStyle w:val="af8"/>
          <w:rFonts w:ascii="Times New Roman" w:eastAsia="SchoolBookSanPin" w:hAnsi="Times New Roman"/>
          <w:sz w:val="24"/>
          <w:szCs w:val="24"/>
          <w:lang w:val="ru-RU"/>
        </w:rPr>
        <w:footnoteReference w:id="7"/>
      </w:r>
      <w:r w:rsidRPr="00734572">
        <w:rPr>
          <w:rFonts w:ascii="Times New Roman" w:eastAsia="SchoolBookSanPin" w:hAnsi="Times New Roman"/>
          <w:sz w:val="24"/>
          <w:szCs w:val="24"/>
          <w:lang w:val="ru-RU"/>
        </w:rPr>
        <w:t>;</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федеральную рабочую программу воспитания</w:t>
      </w:r>
      <w:r w:rsidR="00B63E77" w:rsidRPr="00734572">
        <w:rPr>
          <w:rFonts w:ascii="Times New Roman" w:eastAsia="SchoolBookSanPin" w:hAnsi="Times New Roman"/>
          <w:sz w:val="24"/>
          <w:szCs w:val="24"/>
          <w:lang w:val="ru-RU"/>
        </w:rPr>
        <w:t>.</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w:t>
      </w:r>
      <w:r w:rsidR="00DE7B1C" w:rsidRPr="00734572">
        <w:rPr>
          <w:rFonts w:ascii="Times New Roman" w:eastAsia="SchoolBookSanPin" w:hAnsi="Times New Roman"/>
          <w:sz w:val="24"/>
          <w:szCs w:val="24"/>
          <w:lang w:val="ru-RU"/>
        </w:rPr>
        <w:t xml:space="preserve">Федеральные рабочие программы учебных предметов обеспечивают достижение планируемых результатов освоения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и разработаны</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 xml:space="preserve">на основе требований </w:t>
      </w:r>
      <w:r w:rsidR="006B5346" w:rsidRPr="00734572">
        <w:rPr>
          <w:rFonts w:ascii="Times New Roman" w:eastAsia="SchoolBookSanPin" w:hAnsi="Times New Roman"/>
          <w:sz w:val="24"/>
          <w:szCs w:val="24"/>
          <w:lang w:val="ru-RU"/>
        </w:rPr>
        <w:t>ФГОС ООО</w:t>
      </w:r>
      <w:r w:rsidR="00DE7B1C" w:rsidRPr="00734572">
        <w:rPr>
          <w:rFonts w:ascii="Times New Roman" w:eastAsia="SchoolBookSanPin" w:hAnsi="Times New Roman"/>
          <w:sz w:val="24"/>
          <w:szCs w:val="24"/>
          <w:lang w:val="ru-RU"/>
        </w:rPr>
        <w:t xml:space="preserve"> к результатам освоения программы </w:t>
      </w:r>
      <w:r w:rsidR="00A001DA" w:rsidRPr="00734572">
        <w:rPr>
          <w:rFonts w:ascii="Times New Roman" w:eastAsia="SchoolBookSanPin" w:hAnsi="Times New Roman"/>
          <w:sz w:val="24"/>
          <w:szCs w:val="24"/>
          <w:lang w:val="ru-RU"/>
        </w:rPr>
        <w:t>основного</w:t>
      </w:r>
      <w:r w:rsidR="00DE7B1C" w:rsidRPr="00734572">
        <w:rPr>
          <w:rFonts w:ascii="Times New Roman" w:eastAsia="SchoolBookSanPin" w:hAnsi="Times New Roman"/>
          <w:sz w:val="24"/>
          <w:szCs w:val="24"/>
          <w:lang w:val="ru-RU"/>
        </w:rPr>
        <w:t xml:space="preserve"> общего образования.</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10. </w:t>
      </w:r>
      <w:r w:rsidR="00DE7B1C" w:rsidRPr="00734572">
        <w:rPr>
          <w:rFonts w:ascii="Times New Roman" w:eastAsia="SchoolBookSanPin" w:hAnsi="Times New Roman"/>
          <w:sz w:val="24"/>
          <w:szCs w:val="24"/>
          <w:lang w:val="ru-RU"/>
        </w:rPr>
        <w:t>Программа формирования универсальных учебных действий</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у обучающихся содержит:</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00EF59C3" w:rsidRPr="00734572">
        <w:rPr>
          <w:rStyle w:val="af8"/>
          <w:rFonts w:ascii="Times New Roman" w:eastAsia="SchoolBookSanPin" w:hAnsi="Times New Roman"/>
          <w:sz w:val="24"/>
          <w:szCs w:val="24"/>
          <w:lang w:val="ru-RU"/>
        </w:rPr>
        <w:footnoteReference w:id="8"/>
      </w:r>
      <w:r w:rsidRPr="00734572">
        <w:rPr>
          <w:rFonts w:ascii="Times New Roman" w:eastAsia="SchoolBookSanPin" w:hAnsi="Times New Roman"/>
          <w:sz w:val="24"/>
          <w:szCs w:val="24"/>
          <w:lang w:val="ru-RU"/>
        </w:rPr>
        <w:t>.</w:t>
      </w:r>
    </w:p>
    <w:p w:rsidR="00802982"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11. </w:t>
      </w:r>
      <w:r w:rsidR="00802982" w:rsidRPr="00734572">
        <w:rPr>
          <w:rFonts w:ascii="Times New Roman" w:eastAsia="SchoolBookSanPin" w:hAnsi="Times New Roman"/>
          <w:sz w:val="24"/>
          <w:szCs w:val="24"/>
          <w:lang w:val="ru-RU"/>
        </w:rPr>
        <w:t>Федеральная рабочая программа воспитания направлена на сохранение</w:t>
      </w:r>
      <w:r w:rsidR="00CA4934" w:rsidRPr="00734572">
        <w:rPr>
          <w:rFonts w:ascii="Times New Roman" w:eastAsia="SchoolBookSanPin" w:hAnsi="Times New Roman"/>
          <w:sz w:val="24"/>
          <w:szCs w:val="24"/>
          <w:lang w:val="ru-RU"/>
        </w:rPr>
        <w:t xml:space="preserve"> </w:t>
      </w:r>
      <w:r w:rsidR="00802982" w:rsidRPr="00734572">
        <w:rPr>
          <w:rFonts w:ascii="Times New Roman" w:eastAsia="SchoolBookSanPin" w:hAnsi="Times New Roman"/>
          <w:sz w:val="24"/>
          <w:szCs w:val="24"/>
          <w:lang w:val="ru-RU"/>
        </w:rPr>
        <w:t>и укрепление традиционных российских духовно-нравственных ценностей,</w:t>
      </w:r>
      <w:r w:rsidR="00CA4934" w:rsidRPr="00734572">
        <w:rPr>
          <w:rFonts w:ascii="Times New Roman" w:eastAsia="SchoolBookSanPin" w:hAnsi="Times New Roman"/>
          <w:sz w:val="24"/>
          <w:szCs w:val="24"/>
          <w:lang w:val="ru-RU"/>
        </w:rPr>
        <w:t xml:space="preserve"> </w:t>
      </w:r>
      <w:r w:rsidR="00802982" w:rsidRPr="00734572">
        <w:rPr>
          <w:rFonts w:ascii="Times New Roman" w:eastAsia="SchoolBookSanPin" w:hAnsi="Times New Roman"/>
          <w:sz w:val="24"/>
          <w:szCs w:val="24"/>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734572">
        <w:rPr>
          <w:rFonts w:ascii="Times New Roman" w:eastAsia="SchoolBookSanPin" w:hAnsi="Times New Roman"/>
          <w:sz w:val="24"/>
          <w:szCs w:val="24"/>
          <w:lang w:val="ru-RU"/>
        </w:rPr>
        <w:t xml:space="preserve"> </w:t>
      </w:r>
      <w:r w:rsidR="00802982" w:rsidRPr="00734572">
        <w:rPr>
          <w:rFonts w:ascii="Times New Roman" w:eastAsia="SchoolBookSanPin" w:hAnsi="Times New Roman"/>
          <w:sz w:val="24"/>
          <w:szCs w:val="24"/>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734572">
        <w:rPr>
          <w:rStyle w:val="af8"/>
          <w:rFonts w:ascii="Times New Roman" w:eastAsia="SchoolBookSanPin" w:hAnsi="Times New Roman"/>
          <w:sz w:val="24"/>
          <w:szCs w:val="24"/>
          <w:lang w:val="ru-RU"/>
        </w:rPr>
        <w:footnoteReference w:id="9"/>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12. </w:t>
      </w:r>
      <w:r w:rsidR="00802982" w:rsidRPr="00734572">
        <w:rPr>
          <w:rFonts w:ascii="Times New Roman" w:eastAsia="SchoolBookSanPin" w:hAnsi="Times New Roman"/>
          <w:sz w:val="24"/>
          <w:szCs w:val="24"/>
          <w:lang w:val="ru-RU"/>
        </w:rPr>
        <w:t>Федеральная рабочая программа воспитания направлена на развитие личности обучающихся, в том числе укрепление психического здоровья</w:t>
      </w:r>
      <w:r w:rsidR="00CA4934" w:rsidRPr="00734572">
        <w:rPr>
          <w:rFonts w:ascii="Times New Roman" w:eastAsia="SchoolBookSanPin" w:hAnsi="Times New Roman"/>
          <w:sz w:val="24"/>
          <w:szCs w:val="24"/>
          <w:lang w:val="ru-RU"/>
        </w:rPr>
        <w:t xml:space="preserve"> </w:t>
      </w:r>
      <w:r w:rsidR="00802982" w:rsidRPr="00734572">
        <w:rPr>
          <w:rFonts w:ascii="Times New Roman" w:eastAsia="SchoolBookSanPin" w:hAnsi="Times New Roman"/>
          <w:sz w:val="24"/>
          <w:szCs w:val="24"/>
          <w:lang w:val="ru-RU"/>
        </w:rPr>
        <w:t>и физическое воспитание, достижение ими результатов освоения программы основного общего образования.</w:t>
      </w:r>
      <w:r w:rsidR="008D0A40" w:rsidRPr="00734572">
        <w:rPr>
          <w:rStyle w:val="af8"/>
          <w:rFonts w:ascii="Times New Roman" w:eastAsia="SchoolBookSanPin" w:hAnsi="Times New Roman"/>
          <w:sz w:val="24"/>
          <w:szCs w:val="24"/>
          <w:lang w:val="ru-RU"/>
        </w:rPr>
        <w:footnoteReference w:id="10"/>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13. </w:t>
      </w:r>
      <w:r w:rsidR="00DE7B1C" w:rsidRPr="00734572">
        <w:rPr>
          <w:rFonts w:ascii="Times New Roman" w:eastAsia="SchoolBookSanPin" w:hAnsi="Times New Roman"/>
          <w:sz w:val="24"/>
          <w:szCs w:val="24"/>
          <w:lang w:val="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734572">
        <w:rPr>
          <w:rStyle w:val="af8"/>
          <w:rFonts w:ascii="Times New Roman" w:eastAsia="SchoolBookSanPin" w:hAnsi="Times New Roman"/>
          <w:sz w:val="24"/>
          <w:szCs w:val="24"/>
          <w:lang w:val="ru-RU"/>
        </w:rPr>
        <w:footnoteReference w:id="11"/>
      </w:r>
      <w:r w:rsidR="00DE7B1C" w:rsidRPr="00734572">
        <w:rPr>
          <w:rFonts w:ascii="Times New Roman" w:eastAsia="SchoolBookSanPin" w:hAnsi="Times New Roman"/>
          <w:sz w:val="24"/>
          <w:szCs w:val="24"/>
          <w:lang w:val="ru-RU"/>
        </w:rPr>
        <w:t>.</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14. </w:t>
      </w:r>
      <w:r w:rsidR="00DE7B1C" w:rsidRPr="00734572">
        <w:rPr>
          <w:rFonts w:ascii="Times New Roman" w:eastAsia="SchoolBookSanPin" w:hAnsi="Times New Roman"/>
          <w:sz w:val="24"/>
          <w:szCs w:val="24"/>
          <w:lang w:val="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в российском обществе</w:t>
      </w:r>
      <w:r w:rsidR="008D0A40" w:rsidRPr="00734572">
        <w:rPr>
          <w:rStyle w:val="af8"/>
          <w:rFonts w:ascii="Times New Roman" w:eastAsia="SchoolBookSanPin" w:hAnsi="Times New Roman"/>
          <w:sz w:val="24"/>
          <w:szCs w:val="24"/>
          <w:lang w:val="ru-RU"/>
        </w:rPr>
        <w:footnoteReference w:id="12"/>
      </w:r>
      <w:r w:rsidR="00DE7B1C" w:rsidRPr="00734572">
        <w:rPr>
          <w:rFonts w:ascii="Times New Roman" w:eastAsia="SchoolBookSanPin" w:hAnsi="Times New Roman"/>
          <w:sz w:val="24"/>
          <w:szCs w:val="24"/>
          <w:lang w:val="ru-RU"/>
        </w:rPr>
        <w:t>.</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15. </w:t>
      </w:r>
      <w:r w:rsidR="00DE7B1C" w:rsidRPr="00734572">
        <w:rPr>
          <w:rFonts w:ascii="Times New Roman" w:eastAsia="SchoolBookSanPin" w:hAnsi="Times New Roman"/>
          <w:sz w:val="24"/>
          <w:szCs w:val="24"/>
          <w:lang w:val="ru-RU"/>
        </w:rPr>
        <w:t xml:space="preserve">Организационный раздел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w:t>
      </w:r>
      <w:r w:rsidR="00DE7B1C" w:rsidRPr="00734572">
        <w:rPr>
          <w:rFonts w:ascii="Times New Roman" w:eastAsia="SchoolBookSanPin" w:hAnsi="Times New Roman"/>
          <w:sz w:val="24"/>
          <w:szCs w:val="24"/>
          <w:lang w:val="ru-RU"/>
        </w:rPr>
        <w:lastRenderedPageBreak/>
        <w:t xml:space="preserve">программы </w:t>
      </w:r>
      <w:r w:rsidR="000C748E" w:rsidRPr="00734572">
        <w:rPr>
          <w:rFonts w:ascii="Times New Roman" w:eastAsia="SchoolBookSanPin" w:hAnsi="Times New Roman"/>
          <w:sz w:val="24"/>
          <w:szCs w:val="24"/>
          <w:lang w:val="ru-RU"/>
        </w:rPr>
        <w:t>основного</w:t>
      </w:r>
      <w:r w:rsidR="00DE7B1C" w:rsidRPr="00734572">
        <w:rPr>
          <w:rFonts w:ascii="Times New Roman" w:eastAsia="SchoolBookSanPin" w:hAnsi="Times New Roman"/>
          <w:sz w:val="24"/>
          <w:szCs w:val="24"/>
          <w:lang w:val="ru-RU"/>
        </w:rPr>
        <w:t xml:space="preserve"> общего образования</w:t>
      </w:r>
      <w:r w:rsidR="00A24D19" w:rsidRPr="00734572">
        <w:rPr>
          <w:rStyle w:val="af8"/>
          <w:rFonts w:ascii="Times New Roman" w:eastAsia="SchoolBookSanPin" w:hAnsi="Times New Roman"/>
          <w:sz w:val="24"/>
          <w:szCs w:val="24"/>
          <w:lang w:val="ru-RU"/>
        </w:rPr>
        <w:footnoteReference w:id="13"/>
      </w:r>
      <w:r w:rsidR="00DE7B1C" w:rsidRPr="00734572">
        <w:rPr>
          <w:rFonts w:ascii="Times New Roman" w:eastAsia="SchoolBookSanPin" w:hAnsi="Times New Roman"/>
          <w:sz w:val="24"/>
          <w:szCs w:val="24"/>
          <w:lang w:val="ru-RU"/>
        </w:rPr>
        <w:t xml:space="preserve"> и включает:</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федеральный учебный план;</w:t>
      </w:r>
    </w:p>
    <w:p w:rsidR="00D3507F" w:rsidRPr="00734572" w:rsidRDefault="00D3507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федеральный календарный учебный график;</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 внеурочной деятельности;</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734572" w:rsidRDefault="00483094" w:rsidP="00734572">
      <w:pPr>
        <w:spacing w:after="0" w:line="240" w:lineRule="auto"/>
        <w:jc w:val="center"/>
        <w:rPr>
          <w:rFonts w:ascii="Times New Roman" w:eastAsia="OfficinaSansBoldITC" w:hAnsi="Times New Roman"/>
          <w:b/>
          <w:sz w:val="24"/>
          <w:szCs w:val="24"/>
          <w:lang w:val="ru-RU"/>
        </w:rPr>
      </w:pPr>
      <w:r w:rsidRPr="00734572">
        <w:rPr>
          <w:rFonts w:ascii="Times New Roman" w:eastAsia="OfficinaSansBoldITC" w:hAnsi="Times New Roman"/>
          <w:b/>
          <w:sz w:val="24"/>
          <w:szCs w:val="24"/>
        </w:rPr>
        <w:t>II</w:t>
      </w:r>
      <w:r w:rsidRPr="00734572">
        <w:rPr>
          <w:rFonts w:ascii="Times New Roman" w:eastAsia="OfficinaSansBoldITC" w:hAnsi="Times New Roman"/>
          <w:b/>
          <w:sz w:val="24"/>
          <w:szCs w:val="24"/>
          <w:lang w:val="ru-RU"/>
        </w:rPr>
        <w:t>.</w:t>
      </w:r>
      <w:r w:rsidR="00AE6C03" w:rsidRPr="00734572">
        <w:rPr>
          <w:rFonts w:ascii="Times New Roman" w:eastAsia="OfficinaSansBoldITC" w:hAnsi="Times New Roman"/>
          <w:b/>
          <w:sz w:val="24"/>
          <w:szCs w:val="24"/>
          <w:lang w:val="ru-RU"/>
        </w:rPr>
        <w:t xml:space="preserve"> Целевой раздел </w:t>
      </w:r>
      <w:r w:rsidR="006B5346" w:rsidRPr="00734572">
        <w:rPr>
          <w:rFonts w:ascii="Times New Roman" w:eastAsia="OfficinaSansBoldITC" w:hAnsi="Times New Roman"/>
          <w:b/>
          <w:sz w:val="24"/>
          <w:szCs w:val="24"/>
          <w:lang w:val="ru-RU"/>
        </w:rPr>
        <w:t>ФОП ООО</w:t>
      </w:r>
    </w:p>
    <w:p w:rsidR="00073C3E" w:rsidRPr="00734572" w:rsidRDefault="00073C3E" w:rsidP="00734572">
      <w:pPr>
        <w:spacing w:after="0" w:line="240" w:lineRule="auto"/>
        <w:jc w:val="center"/>
        <w:rPr>
          <w:rFonts w:ascii="Times New Roman" w:hAnsi="Times New Roman"/>
          <w:b/>
          <w:sz w:val="24"/>
          <w:szCs w:val="24"/>
          <w:lang w:val="ru-RU"/>
        </w:rPr>
      </w:pPr>
    </w:p>
    <w:p w:rsidR="00AE6C03"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16. </w:t>
      </w:r>
      <w:r w:rsidR="00AE6C03" w:rsidRPr="00734572">
        <w:rPr>
          <w:rFonts w:ascii="Times New Roman" w:eastAsia="SchoolBookSanPin" w:hAnsi="Times New Roman"/>
          <w:sz w:val="24"/>
          <w:szCs w:val="24"/>
          <w:lang w:val="ru-RU"/>
        </w:rPr>
        <w:t>Пояснительная записка</w:t>
      </w:r>
      <w:r w:rsidR="003206F3" w:rsidRPr="00734572">
        <w:rPr>
          <w:rFonts w:ascii="Times New Roman" w:eastAsia="SchoolBookSanPin" w:hAnsi="Times New Roman"/>
          <w:sz w:val="24"/>
          <w:szCs w:val="24"/>
          <w:lang w:val="ru-RU"/>
        </w:rPr>
        <w:t>.</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16.1. 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734572">
        <w:rPr>
          <w:rFonts w:ascii="Times New Roman" w:eastAsia="SchoolBookSanPin" w:hAnsi="Times New Roman"/>
          <w:sz w:val="24"/>
          <w:szCs w:val="24"/>
          <w:lang w:val="ru-RU"/>
        </w:rPr>
        <w:t>ФГОС ООО</w:t>
      </w:r>
      <w:r w:rsidR="00DE7B1C" w:rsidRPr="00734572">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734572">
        <w:rPr>
          <w:rFonts w:ascii="Times New Roman" w:eastAsia="SchoolBookSanPin" w:hAnsi="Times New Roman"/>
          <w:sz w:val="24"/>
          <w:szCs w:val="24"/>
          <w:lang w:val="ru-RU"/>
        </w:rPr>
        <w:t>ых</w:t>
      </w:r>
      <w:r w:rsidR="00DE7B1C" w:rsidRPr="00734572">
        <w:rPr>
          <w:rFonts w:ascii="Times New Roman" w:eastAsia="SchoolBookSanPin" w:hAnsi="Times New Roman"/>
          <w:sz w:val="24"/>
          <w:szCs w:val="24"/>
          <w:lang w:val="ru-RU"/>
        </w:rPr>
        <w:t xml:space="preserve"> </w:t>
      </w:r>
      <w:r w:rsidR="000C748E" w:rsidRPr="00734572">
        <w:rPr>
          <w:rFonts w:ascii="Times New Roman" w:eastAsia="SchoolBookSanPin" w:hAnsi="Times New Roman"/>
          <w:sz w:val="24"/>
          <w:szCs w:val="24"/>
          <w:lang w:val="ru-RU"/>
        </w:rPr>
        <w:t>отношений</w:t>
      </w:r>
      <w:r w:rsidR="00DE7B1C" w:rsidRPr="00734572">
        <w:rPr>
          <w:rFonts w:ascii="Times New Roman" w:eastAsia="SchoolBookSanPin" w:hAnsi="Times New Roman"/>
          <w:sz w:val="24"/>
          <w:szCs w:val="24"/>
          <w:lang w:val="ru-RU"/>
        </w:rPr>
        <w:t>.</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16.2. </w:t>
      </w:r>
      <w:r w:rsidR="00DE7B1C" w:rsidRPr="00734572">
        <w:rPr>
          <w:rFonts w:ascii="Times New Roman" w:eastAsia="SchoolBookSanPin" w:hAnsi="Times New Roman"/>
          <w:bCs/>
          <w:sz w:val="24"/>
          <w:szCs w:val="24"/>
          <w:lang w:val="ru-RU"/>
        </w:rPr>
        <w:t>Целями</w:t>
      </w:r>
      <w:r w:rsidR="00DE7B1C" w:rsidRPr="00734572">
        <w:rPr>
          <w:rFonts w:ascii="Times New Roman" w:eastAsia="SchoolBookSanPin" w:hAnsi="Times New Roman"/>
          <w:sz w:val="24"/>
          <w:szCs w:val="24"/>
          <w:lang w:val="ru-RU"/>
        </w:rPr>
        <w:t xml:space="preserve"> реализации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являются:</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734572">
        <w:rPr>
          <w:rFonts w:ascii="Times New Roman" w:eastAsia="SchoolBookSanPin" w:hAnsi="Times New Roman"/>
          <w:sz w:val="24"/>
          <w:szCs w:val="24"/>
          <w:lang w:val="ru-RU"/>
        </w:rPr>
        <w:t>основного</w:t>
      </w:r>
      <w:r w:rsidRPr="00734572">
        <w:rPr>
          <w:rFonts w:ascii="Times New Roman" w:eastAsia="SchoolBookSanPin" w:hAnsi="Times New Roman"/>
          <w:sz w:val="24"/>
          <w:szCs w:val="24"/>
          <w:lang w:val="ru-RU"/>
        </w:rPr>
        <w:t xml:space="preserve"> общего образования, отражённых в </w:t>
      </w:r>
      <w:r w:rsidR="006B5346" w:rsidRPr="00734572">
        <w:rPr>
          <w:rFonts w:ascii="Times New Roman" w:eastAsia="SchoolBookSanPin" w:hAnsi="Times New Roman"/>
          <w:sz w:val="24"/>
          <w:szCs w:val="24"/>
          <w:lang w:val="ru-RU"/>
        </w:rPr>
        <w:t>ФГОС ООО</w:t>
      </w:r>
      <w:r w:rsidR="00B63E77" w:rsidRPr="00734572">
        <w:rPr>
          <w:rFonts w:ascii="Times New Roman" w:eastAsia="SchoolBookSanPin" w:hAnsi="Times New Roman"/>
          <w:sz w:val="24"/>
          <w:szCs w:val="24"/>
          <w:lang w:val="ru-RU"/>
        </w:rPr>
        <w:t>;</w:t>
      </w:r>
    </w:p>
    <w:p w:rsidR="000C748E"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создание условий для </w:t>
      </w:r>
      <w:r w:rsidR="000C748E" w:rsidRPr="00734572">
        <w:rPr>
          <w:rFonts w:ascii="Times New Roman" w:eastAsia="SchoolBookSanPin" w:hAnsi="Times New Roman"/>
          <w:sz w:val="24"/>
          <w:szCs w:val="24"/>
          <w:lang w:val="ru-RU"/>
        </w:rPr>
        <w:t>становления и формирования личности обучающегося;</w:t>
      </w:r>
    </w:p>
    <w:p w:rsidR="00DE7B1C" w:rsidRPr="00734572" w:rsidRDefault="00AE6C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w:t>
      </w:r>
      <w:r w:rsidR="00DE7B1C" w:rsidRPr="00734572">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734572">
        <w:rPr>
          <w:rFonts w:ascii="Times New Roman" w:eastAsia="SchoolBookSanPin" w:hAnsi="Times New Roman"/>
          <w:sz w:val="24"/>
          <w:szCs w:val="24"/>
          <w:lang w:val="ru-RU"/>
        </w:rPr>
        <w:t>и (</w:t>
      </w:r>
      <w:r w:rsidR="00DE7B1C" w:rsidRPr="00734572">
        <w:rPr>
          <w:rFonts w:ascii="Times New Roman" w:eastAsia="SchoolBookSanPin" w:hAnsi="Times New Roman"/>
          <w:sz w:val="24"/>
          <w:szCs w:val="24"/>
          <w:lang w:val="ru-RU"/>
        </w:rPr>
        <w:t>или</w:t>
      </w:r>
      <w:r w:rsidR="00641E93" w:rsidRPr="00734572">
        <w:rPr>
          <w:rFonts w:ascii="Times New Roman" w:eastAsia="SchoolBookSanPin" w:hAnsi="Times New Roman"/>
          <w:sz w:val="24"/>
          <w:szCs w:val="24"/>
          <w:lang w:val="ru-RU"/>
        </w:rPr>
        <w:t>)</w:t>
      </w:r>
      <w:r w:rsidR="00DE7B1C" w:rsidRPr="00734572">
        <w:rPr>
          <w:rFonts w:ascii="Times New Roman" w:eastAsia="SchoolBookSanPin" w:hAnsi="Times New Roman"/>
          <w:sz w:val="24"/>
          <w:szCs w:val="24"/>
          <w:lang w:val="ru-RU"/>
        </w:rPr>
        <w:t xml:space="preserve"> для </w:t>
      </w:r>
      <w:r w:rsidR="00DA2B0B" w:rsidRPr="00734572">
        <w:rPr>
          <w:rFonts w:ascii="Times New Roman" w:eastAsia="SchoolBookSanPin" w:hAnsi="Times New Roman"/>
          <w:sz w:val="24"/>
          <w:szCs w:val="24"/>
          <w:lang w:val="ru-RU"/>
        </w:rPr>
        <w:t>обучающихся</w:t>
      </w:r>
      <w:r w:rsidR="00DE7B1C" w:rsidRPr="00734572">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16.3. </w:t>
      </w:r>
      <w:r w:rsidR="00DE7B1C" w:rsidRPr="00734572">
        <w:rPr>
          <w:rFonts w:ascii="Times New Roman" w:eastAsia="SchoolBookSanPin" w:hAnsi="Times New Roman"/>
          <w:sz w:val="24"/>
          <w:szCs w:val="24"/>
          <w:lang w:val="ru-RU"/>
        </w:rPr>
        <w:t xml:space="preserve">Достижение поставленных целей </w:t>
      </w:r>
      <w:r w:rsidRPr="00734572">
        <w:rPr>
          <w:rFonts w:ascii="Times New Roman" w:eastAsia="SchoolBookSanPin" w:hAnsi="Times New Roman"/>
          <w:sz w:val="24"/>
          <w:szCs w:val="24"/>
          <w:lang w:val="ru-RU"/>
        </w:rPr>
        <w:t xml:space="preserve">реализации ФОП ООО </w:t>
      </w:r>
      <w:r w:rsidR="00DE7B1C" w:rsidRPr="00734572">
        <w:rPr>
          <w:rFonts w:ascii="Times New Roman" w:eastAsia="SchoolBookSanPin" w:hAnsi="Times New Roman"/>
          <w:sz w:val="24"/>
          <w:szCs w:val="24"/>
          <w:lang w:val="ru-RU"/>
        </w:rPr>
        <w:t xml:space="preserve">предусматривает решение следующих основных задач: </w:t>
      </w:r>
    </w:p>
    <w:p w:rsidR="00DA2B0B" w:rsidRPr="00734572" w:rsidRDefault="00DA2B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обеспечение преемственности </w:t>
      </w:r>
      <w:r w:rsidR="00DA2B0B" w:rsidRPr="00734572">
        <w:rPr>
          <w:rFonts w:ascii="Times New Roman" w:eastAsia="SchoolBookSanPin" w:hAnsi="Times New Roman"/>
          <w:sz w:val="24"/>
          <w:szCs w:val="24"/>
          <w:lang w:val="ru-RU"/>
        </w:rPr>
        <w:t>основного общего</w:t>
      </w:r>
      <w:r w:rsidRPr="00734572">
        <w:rPr>
          <w:rFonts w:ascii="Times New Roman" w:eastAsia="SchoolBookSanPin" w:hAnsi="Times New Roman"/>
          <w:sz w:val="24"/>
          <w:szCs w:val="24"/>
          <w:lang w:val="ru-RU"/>
        </w:rPr>
        <w:t xml:space="preserve"> и </w:t>
      </w:r>
      <w:r w:rsidR="00DA2B0B" w:rsidRPr="00734572">
        <w:rPr>
          <w:rFonts w:ascii="Times New Roman" w:eastAsia="SchoolBookSanPin" w:hAnsi="Times New Roman"/>
          <w:sz w:val="24"/>
          <w:szCs w:val="24"/>
          <w:lang w:val="ru-RU"/>
        </w:rPr>
        <w:t>среднего</w:t>
      </w:r>
      <w:r w:rsidRPr="00734572">
        <w:rPr>
          <w:rFonts w:ascii="Times New Roman" w:eastAsia="SchoolBookSanPin" w:hAnsi="Times New Roman"/>
          <w:sz w:val="24"/>
          <w:szCs w:val="24"/>
          <w:lang w:val="ru-RU"/>
        </w:rPr>
        <w:t xml:space="preserve"> общего образования; </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достижение планируемых результатов освоения </w:t>
      </w:r>
      <w:r w:rsidR="006B5346"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обеспечение доступности получения качественного </w:t>
      </w:r>
      <w:r w:rsidR="00B63E77" w:rsidRPr="00734572">
        <w:rPr>
          <w:rFonts w:ascii="Times New Roman" w:eastAsia="SchoolBookSanPin" w:hAnsi="Times New Roman"/>
          <w:sz w:val="24"/>
          <w:szCs w:val="24"/>
          <w:lang w:val="ru-RU"/>
        </w:rPr>
        <w:t>основного</w:t>
      </w:r>
      <w:r w:rsidRPr="00734572">
        <w:rPr>
          <w:rFonts w:ascii="Times New Roman" w:eastAsia="SchoolBookSanPin" w:hAnsi="Times New Roman"/>
          <w:sz w:val="24"/>
          <w:szCs w:val="24"/>
          <w:lang w:val="ru-RU"/>
        </w:rPr>
        <w:t xml:space="preserve"> общего образования; </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734572">
        <w:rPr>
          <w:rFonts w:ascii="Times New Roman" w:eastAsia="SchoolBookSanPin" w:hAnsi="Times New Roman"/>
          <w:sz w:val="24"/>
          <w:szCs w:val="24"/>
          <w:lang w:val="ru-RU"/>
        </w:rPr>
        <w:t>других</w:t>
      </w:r>
      <w:r w:rsidRPr="00734572">
        <w:rPr>
          <w:rFonts w:ascii="Times New Roman" w:eastAsia="SchoolBookSanPin" w:hAnsi="Times New Roman"/>
          <w:sz w:val="24"/>
          <w:szCs w:val="24"/>
          <w:lang w:val="ru-RU"/>
        </w:rPr>
        <w:t xml:space="preserve">, организацию общественно полезной деятельности; </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734572">
        <w:rPr>
          <w:rFonts w:ascii="Times New Roman" w:eastAsia="SchoolBookSanPin" w:hAnsi="Times New Roman"/>
          <w:sz w:val="24"/>
          <w:szCs w:val="24"/>
          <w:lang w:val="ru-RU"/>
        </w:rPr>
        <w:t xml:space="preserve"> образовательной организации</w:t>
      </w:r>
      <w:r w:rsidRPr="00734572">
        <w:rPr>
          <w:rFonts w:ascii="Times New Roman" w:eastAsia="SchoolBookSanPin" w:hAnsi="Times New Roman"/>
          <w:sz w:val="24"/>
          <w:szCs w:val="24"/>
          <w:lang w:val="ru-RU"/>
        </w:rPr>
        <w:t xml:space="preserve">; </w:t>
      </w:r>
    </w:p>
    <w:p w:rsidR="00DA2B0B" w:rsidRPr="00734572" w:rsidRDefault="00DA2B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734572" w:rsidRDefault="00DA2B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734572" w:rsidRDefault="00DA2B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безопасности.</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lastRenderedPageBreak/>
        <w:t>16.4</w:t>
      </w:r>
      <w:r w:rsidR="002D3CE6"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w:t>
      </w:r>
      <w:r w:rsidR="00DC65EB">
        <w:rPr>
          <w:rFonts w:ascii="Times New Roman" w:eastAsia="SchoolBookSanPin" w:hAnsi="Times New Roman"/>
          <w:sz w:val="24"/>
          <w:szCs w:val="24"/>
          <w:lang w:val="ru-RU"/>
        </w:rPr>
        <w:t xml:space="preserve">МКОУ СОШ №2 </w:t>
      </w:r>
      <w:r w:rsidR="00DE7B1C" w:rsidRPr="00734572">
        <w:rPr>
          <w:rFonts w:ascii="Times New Roman" w:eastAsia="SchoolBookSanPin" w:hAnsi="Times New Roman"/>
          <w:sz w:val="24"/>
          <w:szCs w:val="24"/>
          <w:lang w:val="ru-RU"/>
        </w:rPr>
        <w:t xml:space="preserve">учитывает следующие </w:t>
      </w:r>
      <w:r w:rsidR="00DE7B1C" w:rsidRPr="00734572">
        <w:rPr>
          <w:rFonts w:ascii="Times New Roman" w:eastAsia="SchoolBookSanPin" w:hAnsi="Times New Roman"/>
          <w:bCs/>
          <w:sz w:val="24"/>
          <w:szCs w:val="24"/>
          <w:lang w:val="ru-RU"/>
        </w:rPr>
        <w:t>принципы</w:t>
      </w:r>
      <w:r w:rsidR="00DE7B1C" w:rsidRPr="00734572">
        <w:rPr>
          <w:rFonts w:ascii="Times New Roman" w:eastAsia="SchoolBookSanPin" w:hAnsi="Times New Roman"/>
          <w:sz w:val="24"/>
          <w:szCs w:val="24"/>
          <w:lang w:val="ru-RU"/>
        </w:rPr>
        <w:t>:</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принцип учёта </w:t>
      </w:r>
      <w:r w:rsidR="006B5346" w:rsidRPr="00734572">
        <w:rPr>
          <w:rFonts w:ascii="Times New Roman" w:eastAsia="SchoolBookSanPin" w:hAnsi="Times New Roman"/>
          <w:sz w:val="24"/>
          <w:szCs w:val="24"/>
          <w:lang w:val="ru-RU"/>
        </w:rPr>
        <w:t>ФГОС ООО</w:t>
      </w:r>
      <w:r w:rsidRPr="00734572">
        <w:rPr>
          <w:rFonts w:ascii="Times New Roman" w:eastAsia="SchoolBookSanPin" w:hAnsi="Times New Roman"/>
          <w:sz w:val="24"/>
          <w:szCs w:val="24"/>
          <w:lang w:val="ru-RU"/>
        </w:rPr>
        <w:t xml:space="preserve">: </w:t>
      </w:r>
      <w:r w:rsidR="006B5346"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 xml:space="preserve"> базируется на требованиях, предъявляемых </w:t>
      </w:r>
      <w:r w:rsidR="006B5346" w:rsidRPr="00734572">
        <w:rPr>
          <w:rFonts w:ascii="Times New Roman" w:eastAsia="SchoolBookSanPin" w:hAnsi="Times New Roman"/>
          <w:sz w:val="24"/>
          <w:szCs w:val="24"/>
          <w:lang w:val="ru-RU"/>
        </w:rPr>
        <w:t>ФГОС ООО</w:t>
      </w:r>
      <w:r w:rsidRPr="00734572">
        <w:rPr>
          <w:rFonts w:ascii="Times New Roman" w:eastAsia="SchoolBookSanPin" w:hAnsi="Times New Roman"/>
          <w:sz w:val="24"/>
          <w:szCs w:val="24"/>
          <w:lang w:val="ru-RU"/>
        </w:rPr>
        <w:t xml:space="preserve"> к целям, содержанию, планируемым результатам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условиям обучения </w:t>
      </w:r>
      <w:r w:rsidR="00AE479F" w:rsidRPr="00734572">
        <w:rPr>
          <w:rFonts w:ascii="Times New Roman" w:eastAsia="SchoolBookSanPin" w:hAnsi="Times New Roman"/>
          <w:sz w:val="24"/>
          <w:szCs w:val="24"/>
          <w:lang w:val="ru-RU"/>
        </w:rPr>
        <w:t>на уровне основного общего образования</w:t>
      </w:r>
      <w:r w:rsidRPr="00734572">
        <w:rPr>
          <w:rFonts w:ascii="Times New Roman" w:eastAsia="SchoolBookSanPin" w:hAnsi="Times New Roman"/>
          <w:sz w:val="24"/>
          <w:szCs w:val="24"/>
          <w:lang w:val="ru-RU"/>
        </w:rPr>
        <w:t xml:space="preserve">; </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принцип учёта языка обучения: с учётом условий функционирования </w:t>
      </w:r>
      <w:r w:rsidR="00DC65EB">
        <w:rPr>
          <w:rFonts w:ascii="Times New Roman" w:eastAsia="SchoolBookSanPin" w:hAnsi="Times New Roman"/>
          <w:sz w:val="24"/>
          <w:szCs w:val="24"/>
          <w:lang w:val="ru-RU"/>
        </w:rPr>
        <w:t xml:space="preserve">МКОУ СОШ №2 </w:t>
      </w:r>
      <w:r w:rsidR="006B5346"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принцип учёта ведущей деятельности обучающегося: </w:t>
      </w:r>
      <w:r w:rsidR="00B63E77"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самоконтроль);</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принцип индивидуализации обучения: </w:t>
      </w:r>
      <w:r w:rsidR="007D7105"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734572">
        <w:rPr>
          <w:rFonts w:ascii="Times New Roman" w:eastAsia="SchoolBookSanPin" w:hAnsi="Times New Roman"/>
          <w:sz w:val="24"/>
          <w:szCs w:val="24"/>
          <w:lang w:val="ru-RU"/>
        </w:rPr>
        <w:t xml:space="preserve"> </w:t>
      </w:r>
      <w:r w:rsidR="00D16696" w:rsidRPr="00734572">
        <w:rPr>
          <w:rFonts w:ascii="Times New Roman" w:eastAsia="SchoolBookSanPin" w:hAnsi="Times New Roman"/>
          <w:sz w:val="24"/>
          <w:szCs w:val="24"/>
          <w:lang w:val="ru-RU"/>
        </w:rPr>
        <w:t>с учетом мнения</w:t>
      </w:r>
      <w:r w:rsidRPr="00734572">
        <w:rPr>
          <w:rFonts w:ascii="Times New Roman" w:eastAsia="SchoolBookSanPin" w:hAnsi="Times New Roman"/>
          <w:sz w:val="24"/>
          <w:szCs w:val="24"/>
          <w:lang w:val="ru-RU"/>
        </w:rPr>
        <w:t xml:space="preserve"> родителей (законных представителей) обучающегося;</w:t>
      </w:r>
    </w:p>
    <w:p w:rsidR="00AE479F" w:rsidRPr="00734572" w:rsidRDefault="00AE479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системно-деятельностный подход, предполагающий ориентацию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непрерывному образованию;</w:t>
      </w:r>
    </w:p>
    <w:p w:rsidR="00AE479F" w:rsidRPr="00734572" w:rsidRDefault="00AE479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принцип учета индивидуальных возрастных, психологических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достижения;</w:t>
      </w:r>
    </w:p>
    <w:p w:rsidR="00AE479F" w:rsidRPr="00734572" w:rsidRDefault="00AE479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принцип интеграции обучения и воспитания: </w:t>
      </w:r>
      <w:r w:rsidR="00FA7FF2"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 xml:space="preserve"> </w:t>
      </w:r>
      <w:r w:rsidR="00DC65EB">
        <w:rPr>
          <w:rFonts w:ascii="Times New Roman" w:eastAsia="SchoolBookSanPin" w:hAnsi="Times New Roman"/>
          <w:sz w:val="24"/>
          <w:szCs w:val="24"/>
          <w:lang w:val="ru-RU"/>
        </w:rPr>
        <w:t xml:space="preserve"> МКОУ СОШ №2 </w:t>
      </w:r>
      <w:r w:rsidRPr="00734572">
        <w:rPr>
          <w:rFonts w:ascii="Times New Roman" w:eastAsia="SchoolBookSanPin" w:hAnsi="Times New Roman"/>
          <w:sz w:val="24"/>
          <w:szCs w:val="24"/>
          <w:lang w:val="ru-RU"/>
        </w:rPr>
        <w:t>предусматривает связь урочной и внеурочной деятельности</w:t>
      </w:r>
      <w:r w:rsidR="00AE479F" w:rsidRPr="00734572">
        <w:rPr>
          <w:rFonts w:ascii="Times New Roman" w:eastAsia="SchoolBookSanPin" w:hAnsi="Times New Roman"/>
          <w:sz w:val="24"/>
          <w:szCs w:val="24"/>
          <w:lang w:val="ru-RU"/>
        </w:rPr>
        <w:t>,</w:t>
      </w:r>
      <w:r w:rsidR="00AE479F" w:rsidRPr="00734572">
        <w:rPr>
          <w:rFonts w:ascii="Times New Roman" w:hAnsi="Times New Roman"/>
          <w:sz w:val="24"/>
          <w:szCs w:val="24"/>
          <w:lang w:val="ru-RU"/>
        </w:rPr>
        <w:t xml:space="preserve"> </w:t>
      </w:r>
      <w:r w:rsidR="00AE479F" w:rsidRPr="00734572">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734572">
        <w:rPr>
          <w:rFonts w:ascii="Times New Roman" w:eastAsia="SchoolBookSanPin" w:hAnsi="Times New Roman"/>
          <w:sz w:val="24"/>
          <w:szCs w:val="24"/>
          <w:lang w:val="ru-RU"/>
        </w:rPr>
        <w:t>;</w:t>
      </w:r>
    </w:p>
    <w:p w:rsidR="00DE7B1C"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734572">
        <w:rPr>
          <w:rFonts w:ascii="Times New Roman" w:eastAsia="SchoolBookSanPin" w:hAnsi="Times New Roman"/>
          <w:sz w:val="24"/>
          <w:szCs w:val="24"/>
          <w:lang w:val="ru-RU"/>
        </w:rPr>
        <w:t>внеурочных</w:t>
      </w:r>
      <w:r w:rsidRPr="00734572">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734572">
        <w:rPr>
          <w:rFonts w:ascii="Times New Roman" w:eastAsia="SchoolBookSanPin" w:hAnsi="Times New Roman"/>
          <w:sz w:val="24"/>
          <w:szCs w:val="24"/>
          <w:lang w:val="ru-RU"/>
        </w:rPr>
        <w:t>с</w:t>
      </w:r>
      <w:r w:rsidRPr="00734572">
        <w:rPr>
          <w:rFonts w:ascii="Times New Roman" w:eastAsia="SchoolBookSanPin" w:hAnsi="Times New Roman"/>
          <w:sz w:val="24"/>
          <w:szCs w:val="24"/>
          <w:lang w:val="ru-RU"/>
        </w:rPr>
        <w:t>анитарными правилами и нормами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734572">
        <w:rPr>
          <w:rFonts w:ascii="Times New Roman" w:eastAsia="SchoolBookSanPin" w:hAnsi="Times New Roman"/>
          <w:sz w:val="24"/>
          <w:szCs w:val="24"/>
          <w:lang w:val="ru-RU"/>
        </w:rPr>
        <w:t>и</w:t>
      </w:r>
      <w:r w:rsidRPr="00734572">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734572">
        <w:rPr>
          <w:rFonts w:ascii="Times New Roman" w:eastAsia="SchoolBookSanPin" w:hAnsi="Times New Roman"/>
          <w:sz w:val="24"/>
          <w:szCs w:val="24"/>
          <w:lang w:val="ru-RU"/>
        </w:rPr>
        <w:t xml:space="preserve"> (</w:t>
      </w:r>
      <w:r w:rsidR="001A5591" w:rsidRPr="00734572">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0093576C" w:rsidRPr="00734572">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734572">
        <w:rPr>
          <w:rFonts w:ascii="Times New Roman" w:eastAsia="SchoolBookSanPin" w:hAnsi="Times New Roman"/>
          <w:sz w:val="24"/>
          <w:szCs w:val="24"/>
          <w:lang w:val="ru-RU"/>
        </w:rPr>
        <w:t>,</w:t>
      </w:r>
      <w:r w:rsidR="009A32D2" w:rsidRPr="00734572">
        <w:rPr>
          <w:rFonts w:ascii="Times New Roman" w:eastAsia="SchoolBookSanPin" w:hAnsi="Times New Roman"/>
          <w:sz w:val="24"/>
          <w:szCs w:val="24"/>
          <w:lang w:val="ru-RU"/>
        </w:rPr>
        <w:t xml:space="preserve"> действующими до 1 марта 2027 г.</w:t>
      </w:r>
      <w:r w:rsidR="00EF4BED" w:rsidRPr="00734572">
        <w:rPr>
          <w:rFonts w:ascii="Times New Roman" w:eastAsia="SchoolBookSanPin" w:hAnsi="Times New Roman"/>
          <w:sz w:val="24"/>
          <w:szCs w:val="24"/>
          <w:lang w:val="ru-RU"/>
        </w:rPr>
        <w:t xml:space="preserve"> (далее – Гигиенические нормативы)</w:t>
      </w:r>
      <w:r w:rsidR="009A32D2"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и </w:t>
      </w:r>
      <w:r w:rsidR="003E1DF5" w:rsidRPr="00734572">
        <w:rPr>
          <w:rFonts w:ascii="Times New Roman" w:eastAsia="SchoolBookSanPin" w:hAnsi="Times New Roman"/>
          <w:sz w:val="24"/>
          <w:szCs w:val="24"/>
          <w:lang w:val="ru-RU"/>
        </w:rPr>
        <w:t>с</w:t>
      </w:r>
      <w:r w:rsidRPr="00734572">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оздоровления детей и молодежи», утвержденным</w:t>
      </w:r>
      <w:r w:rsidR="003E1DF5" w:rsidRPr="00734572">
        <w:rPr>
          <w:rFonts w:ascii="Times New Roman" w:eastAsia="SchoolBookSanPin" w:hAnsi="Times New Roman"/>
          <w:sz w:val="24"/>
          <w:szCs w:val="24"/>
          <w:lang w:val="ru-RU"/>
        </w:rPr>
        <w:t>и</w:t>
      </w:r>
      <w:r w:rsidRPr="00734572">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28</w:t>
      </w:r>
      <w:r w:rsidR="00711A5E" w:rsidRPr="00734572">
        <w:rPr>
          <w:rFonts w:ascii="Times New Roman" w:eastAsia="SchoolBookSanPin" w:hAnsi="Times New Roman"/>
          <w:sz w:val="24"/>
          <w:szCs w:val="24"/>
          <w:lang w:val="ru-RU"/>
        </w:rPr>
        <w:t xml:space="preserve"> </w:t>
      </w:r>
      <w:r w:rsidR="002C2981" w:rsidRPr="00734572">
        <w:rPr>
          <w:rFonts w:ascii="Times New Roman" w:eastAsia="SchoolBookSanPin" w:hAnsi="Times New Roman"/>
          <w:sz w:val="24"/>
          <w:szCs w:val="24"/>
          <w:lang w:val="ru-RU"/>
        </w:rPr>
        <w:t>(</w:t>
      </w:r>
      <w:r w:rsidR="001A5591" w:rsidRPr="00734572">
        <w:rPr>
          <w:rFonts w:ascii="Times New Roman" w:eastAsia="SchoolBookSanPin" w:hAnsi="Times New Roman"/>
          <w:sz w:val="24"/>
          <w:szCs w:val="24"/>
          <w:lang w:val="ru-RU"/>
        </w:rPr>
        <w:t>зарегистрировано Министерством юстиции Российской Федерации</w:t>
      </w:r>
      <w:r w:rsidR="00CA4934" w:rsidRPr="00734572">
        <w:rPr>
          <w:rFonts w:ascii="Times New Roman" w:eastAsia="SchoolBookSanPin" w:hAnsi="Times New Roman"/>
          <w:sz w:val="24"/>
          <w:szCs w:val="24"/>
          <w:lang w:val="ru-RU"/>
        </w:rPr>
        <w:t xml:space="preserve"> </w:t>
      </w:r>
      <w:r w:rsidR="001A5591" w:rsidRPr="00734572">
        <w:rPr>
          <w:rFonts w:ascii="Times New Roman" w:eastAsia="SchoolBookSanPin" w:hAnsi="Times New Roman"/>
          <w:sz w:val="24"/>
          <w:szCs w:val="24"/>
          <w:lang w:val="ru-RU"/>
        </w:rPr>
        <w:t>18 декабря 2020 г., регистрационный № 61573</w:t>
      </w:r>
      <w:r w:rsidR="002C2981" w:rsidRPr="00734572">
        <w:rPr>
          <w:rFonts w:ascii="Times New Roman" w:eastAsia="SchoolBookSanPin" w:hAnsi="Times New Roman"/>
          <w:sz w:val="24"/>
          <w:szCs w:val="24"/>
          <w:lang w:val="ru-RU"/>
        </w:rPr>
        <w:t>)</w:t>
      </w:r>
      <w:r w:rsidR="003E1DF5" w:rsidRPr="00734572">
        <w:rPr>
          <w:rFonts w:ascii="Times New Roman" w:eastAsia="SchoolBookSanPin" w:hAnsi="Times New Roman"/>
          <w:sz w:val="24"/>
          <w:szCs w:val="24"/>
          <w:lang w:val="ru-RU"/>
        </w:rPr>
        <w:t>, действующими до 1 января 2027 г.</w:t>
      </w:r>
      <w:r w:rsidR="00C0211D"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(далее – Санитарно-эпидемиологические требования).</w:t>
      </w:r>
    </w:p>
    <w:p w:rsidR="00DE7B1C" w:rsidRPr="00734572" w:rsidRDefault="005B30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16.5. 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w:t>
      </w:r>
      <w:r w:rsidR="00DC65EB">
        <w:rPr>
          <w:rFonts w:ascii="Times New Roman" w:eastAsia="SchoolBookSanPin" w:hAnsi="Times New Roman"/>
          <w:sz w:val="24"/>
          <w:szCs w:val="24"/>
          <w:lang w:val="ru-RU"/>
        </w:rPr>
        <w:t xml:space="preserve">МКОУ СОШ №2 </w:t>
      </w:r>
      <w:r w:rsidR="00A409F0" w:rsidRPr="00734572">
        <w:rPr>
          <w:rFonts w:ascii="Times New Roman" w:eastAsia="SchoolBookSanPin" w:hAnsi="Times New Roman"/>
          <w:sz w:val="24"/>
          <w:szCs w:val="24"/>
          <w:lang w:val="ru-RU"/>
        </w:rPr>
        <w:t>учитывает</w:t>
      </w:r>
      <w:r w:rsidR="00DE7B1C" w:rsidRPr="00734572">
        <w:rPr>
          <w:rFonts w:ascii="Times New Roman" w:eastAsia="SchoolBookSanPin" w:hAnsi="Times New Roman"/>
          <w:sz w:val="24"/>
          <w:szCs w:val="24"/>
          <w:lang w:val="ru-RU"/>
        </w:rPr>
        <w:t xml:space="preserve"> возрастны</w:t>
      </w:r>
      <w:r w:rsidR="00A409F0" w:rsidRPr="00734572">
        <w:rPr>
          <w:rFonts w:ascii="Times New Roman" w:eastAsia="SchoolBookSanPin" w:hAnsi="Times New Roman"/>
          <w:sz w:val="24"/>
          <w:szCs w:val="24"/>
          <w:lang w:val="ru-RU"/>
        </w:rPr>
        <w:t>е</w:t>
      </w:r>
      <w:r w:rsidR="00DE7B1C" w:rsidRPr="00734572">
        <w:rPr>
          <w:rFonts w:ascii="Times New Roman" w:eastAsia="SchoolBookSanPin" w:hAnsi="Times New Roman"/>
          <w:sz w:val="24"/>
          <w:szCs w:val="24"/>
          <w:lang w:val="ru-RU"/>
        </w:rPr>
        <w:t xml:space="preserve"> и психологически</w:t>
      </w:r>
      <w:r w:rsidR="00A409F0" w:rsidRPr="00734572">
        <w:rPr>
          <w:rFonts w:ascii="Times New Roman" w:eastAsia="SchoolBookSanPin" w:hAnsi="Times New Roman"/>
          <w:sz w:val="24"/>
          <w:szCs w:val="24"/>
          <w:lang w:val="ru-RU"/>
        </w:rPr>
        <w:t>е</w:t>
      </w:r>
      <w:r w:rsidR="00DE7B1C" w:rsidRPr="00734572">
        <w:rPr>
          <w:rFonts w:ascii="Times New Roman" w:eastAsia="SchoolBookSanPin" w:hAnsi="Times New Roman"/>
          <w:sz w:val="24"/>
          <w:szCs w:val="24"/>
          <w:lang w:val="ru-RU"/>
        </w:rPr>
        <w:t xml:space="preserve"> особенност</w:t>
      </w:r>
      <w:r w:rsidR="00A409F0" w:rsidRPr="00734572">
        <w:rPr>
          <w:rFonts w:ascii="Times New Roman" w:eastAsia="SchoolBookSanPin" w:hAnsi="Times New Roman"/>
          <w:sz w:val="24"/>
          <w:szCs w:val="24"/>
          <w:lang w:val="ru-RU"/>
        </w:rPr>
        <w:t>и</w:t>
      </w:r>
      <w:r w:rsidR="00DE7B1C" w:rsidRPr="00734572">
        <w:rPr>
          <w:rFonts w:ascii="Times New Roman" w:eastAsia="SchoolBookSanPin" w:hAnsi="Times New Roman"/>
          <w:sz w:val="24"/>
          <w:szCs w:val="24"/>
          <w:lang w:val="ru-RU"/>
        </w:rPr>
        <w:t xml:space="preserve"> обучающихся. Общий </w:t>
      </w:r>
      <w:r w:rsidR="00EC03D2" w:rsidRPr="00734572">
        <w:rPr>
          <w:rFonts w:ascii="Times New Roman" w:eastAsia="SchoolBookSanPin" w:hAnsi="Times New Roman"/>
          <w:sz w:val="24"/>
          <w:szCs w:val="24"/>
          <w:lang w:val="ru-RU"/>
        </w:rPr>
        <w:t>объём</w:t>
      </w:r>
      <w:r w:rsidR="00DE7B1C" w:rsidRPr="00734572">
        <w:rPr>
          <w:rFonts w:ascii="Times New Roman" w:eastAsia="SchoolBookSanPin" w:hAnsi="Times New Roman"/>
          <w:sz w:val="24"/>
          <w:szCs w:val="24"/>
          <w:lang w:val="ru-RU"/>
        </w:rPr>
        <w:t xml:space="preserve"> аудиторной работы обучающихся за </w:t>
      </w:r>
      <w:r w:rsidR="00B15B28" w:rsidRPr="00734572">
        <w:rPr>
          <w:rFonts w:ascii="Times New Roman" w:eastAsia="SchoolBookSanPin" w:hAnsi="Times New Roman"/>
          <w:sz w:val="24"/>
          <w:szCs w:val="24"/>
          <w:lang w:val="ru-RU"/>
        </w:rPr>
        <w:t>пять</w:t>
      </w:r>
      <w:r w:rsidR="00DE7B1C" w:rsidRPr="00734572">
        <w:rPr>
          <w:rFonts w:ascii="Times New Roman" w:eastAsia="SchoolBookSanPin" w:hAnsi="Times New Roman"/>
          <w:sz w:val="24"/>
          <w:szCs w:val="24"/>
          <w:lang w:val="ru-RU"/>
        </w:rPr>
        <w:t xml:space="preserve"> учебных </w:t>
      </w:r>
      <w:r w:rsidR="00B15B28" w:rsidRPr="00734572">
        <w:rPr>
          <w:rFonts w:ascii="Times New Roman" w:eastAsia="SchoolBookSanPin" w:hAnsi="Times New Roman"/>
          <w:sz w:val="24"/>
          <w:szCs w:val="24"/>
          <w:lang w:val="ru-RU"/>
        </w:rPr>
        <w:t>лет</w:t>
      </w:r>
      <w:r w:rsidR="00DE7B1C" w:rsidRPr="00734572">
        <w:rPr>
          <w:rFonts w:ascii="Times New Roman" w:eastAsia="SchoolBookSanPin" w:hAnsi="Times New Roman"/>
          <w:sz w:val="24"/>
          <w:szCs w:val="24"/>
          <w:lang w:val="ru-RU"/>
        </w:rPr>
        <w:t xml:space="preserve"> не может составлять менее </w:t>
      </w:r>
      <w:r w:rsidR="00B15B28" w:rsidRPr="00734572">
        <w:rPr>
          <w:rFonts w:ascii="Times New Roman" w:eastAsia="SchoolBookSanPin" w:hAnsi="Times New Roman"/>
          <w:sz w:val="24"/>
          <w:szCs w:val="24"/>
          <w:lang w:val="ru-RU"/>
        </w:rPr>
        <w:t>5058</w:t>
      </w:r>
      <w:r w:rsidR="00DE7B1C" w:rsidRPr="00734572">
        <w:rPr>
          <w:rFonts w:ascii="Times New Roman" w:eastAsia="SchoolBookSanPin" w:hAnsi="Times New Roman"/>
          <w:sz w:val="24"/>
          <w:szCs w:val="24"/>
          <w:lang w:val="ru-RU"/>
        </w:rPr>
        <w:t xml:space="preserve"> академических часов и более </w:t>
      </w:r>
      <w:r w:rsidR="00B15B28" w:rsidRPr="00734572">
        <w:rPr>
          <w:rFonts w:ascii="Times New Roman" w:eastAsia="SchoolBookSanPin" w:hAnsi="Times New Roman"/>
          <w:sz w:val="24"/>
          <w:szCs w:val="24"/>
          <w:lang w:val="ru-RU"/>
        </w:rPr>
        <w:t>5848</w:t>
      </w:r>
      <w:r w:rsidR="00DE7B1C" w:rsidRPr="00734572">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734572">
        <w:rPr>
          <w:rFonts w:ascii="Times New Roman" w:eastAsia="SchoolBookSanPin" w:hAnsi="Times New Roman"/>
          <w:sz w:val="24"/>
          <w:szCs w:val="24"/>
          <w:lang w:val="ru-RU"/>
        </w:rPr>
        <w:t>.</w:t>
      </w:r>
    </w:p>
    <w:p w:rsidR="00DE7B1C" w:rsidRPr="00734572" w:rsidRDefault="0091793E" w:rsidP="00734572">
      <w:pPr>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16.6. </w:t>
      </w:r>
      <w:r w:rsidR="00DE7B1C" w:rsidRPr="00734572">
        <w:rPr>
          <w:rFonts w:ascii="Times New Roman" w:hAnsi="Times New Roman"/>
          <w:sz w:val="24"/>
          <w:szCs w:val="24"/>
          <w:lang w:val="ru-RU"/>
        </w:rPr>
        <w:t xml:space="preserve">В целях удовлетворения образовательных потребностей и интересов обучающихся </w:t>
      </w:r>
      <w:r w:rsidR="00DE7B1C" w:rsidRPr="00734572">
        <w:rPr>
          <w:rFonts w:ascii="Times New Roman" w:hAnsi="Times New Roman"/>
          <w:sz w:val="24"/>
          <w:szCs w:val="24"/>
          <w:lang w:val="ru-RU"/>
        </w:rPr>
        <w:lastRenderedPageBreak/>
        <w:t xml:space="preserve">могут разрабатываться индивидуальные учебные планы, в том числе для ускоренного обучения, в пределах осваиваемой программы </w:t>
      </w:r>
      <w:r w:rsidR="00FA7FF2" w:rsidRPr="00734572">
        <w:rPr>
          <w:rFonts w:ascii="Times New Roman" w:hAnsi="Times New Roman"/>
          <w:sz w:val="24"/>
          <w:szCs w:val="24"/>
          <w:lang w:val="ru-RU"/>
        </w:rPr>
        <w:t>основного</w:t>
      </w:r>
      <w:r w:rsidR="00DE7B1C" w:rsidRPr="00734572">
        <w:rPr>
          <w:rFonts w:ascii="Times New Roman" w:hAnsi="Times New Roman"/>
          <w:sz w:val="24"/>
          <w:szCs w:val="24"/>
          <w:lang w:val="ru-RU"/>
        </w:rPr>
        <w:t xml:space="preserve"> общего образования в порядке, установленном локальными нормативными актами </w:t>
      </w:r>
      <w:r w:rsidR="00DC65EB">
        <w:rPr>
          <w:rFonts w:ascii="Times New Roman" w:hAnsi="Times New Roman"/>
          <w:sz w:val="24"/>
          <w:szCs w:val="24"/>
          <w:lang w:val="ru-RU"/>
        </w:rPr>
        <w:t>МКОУ СОШ №2</w:t>
      </w:r>
      <w:r w:rsidR="00AE479F" w:rsidRPr="00734572">
        <w:rPr>
          <w:rStyle w:val="af8"/>
          <w:rFonts w:ascii="Times New Roman" w:hAnsi="Times New Roman"/>
          <w:sz w:val="24"/>
          <w:szCs w:val="24"/>
          <w:lang w:val="ru-RU"/>
        </w:rPr>
        <w:footnoteReference w:id="14"/>
      </w:r>
      <w:r w:rsidR="00DE7B1C" w:rsidRPr="00734572">
        <w:rPr>
          <w:rFonts w:ascii="Times New Roman" w:hAnsi="Times New Roman"/>
          <w:sz w:val="24"/>
          <w:szCs w:val="24"/>
          <w:lang w:val="ru-RU"/>
        </w:rPr>
        <w:t>.</w:t>
      </w:r>
    </w:p>
    <w:p w:rsidR="00A409F0" w:rsidRPr="00734572" w:rsidRDefault="009179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17</w:t>
      </w:r>
      <w:r w:rsidR="00A409F0" w:rsidRPr="00734572">
        <w:rPr>
          <w:rFonts w:ascii="Times New Roman" w:hAnsi="Times New Roman"/>
          <w:sz w:val="24"/>
          <w:szCs w:val="24"/>
          <w:lang w:val="ru-RU"/>
        </w:rPr>
        <w:t xml:space="preserve">. Планируемые результаты освоения </w:t>
      </w:r>
      <w:r w:rsidR="006B5346" w:rsidRPr="00734572">
        <w:rPr>
          <w:rFonts w:ascii="Times New Roman" w:hAnsi="Times New Roman"/>
          <w:sz w:val="24"/>
          <w:szCs w:val="24"/>
          <w:lang w:val="ru-RU"/>
        </w:rPr>
        <w:t>ФОП ООО</w:t>
      </w:r>
      <w:r w:rsidR="00DC65EB">
        <w:rPr>
          <w:rFonts w:ascii="Times New Roman" w:hAnsi="Times New Roman"/>
          <w:sz w:val="24"/>
          <w:szCs w:val="24"/>
          <w:lang w:val="ru-RU"/>
        </w:rPr>
        <w:t xml:space="preserve"> МКОУ СОШ №2</w:t>
      </w:r>
      <w:r w:rsidR="003206F3" w:rsidRPr="00734572">
        <w:rPr>
          <w:rFonts w:ascii="Times New Roman" w:hAnsi="Times New Roman"/>
          <w:sz w:val="24"/>
          <w:szCs w:val="24"/>
          <w:lang w:val="ru-RU"/>
        </w:rPr>
        <w:t>.</w:t>
      </w:r>
    </w:p>
    <w:p w:rsidR="00DE7B1C" w:rsidRPr="00734572" w:rsidRDefault="0091793E"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17.1. </w:t>
      </w:r>
      <w:r w:rsidR="00DE7B1C" w:rsidRPr="00734572">
        <w:rPr>
          <w:rFonts w:ascii="Times New Roman" w:eastAsia="SchoolBookSanPin" w:hAnsi="Times New Roman"/>
          <w:sz w:val="24"/>
          <w:szCs w:val="24"/>
          <w:lang w:val="ru-RU"/>
        </w:rPr>
        <w:t xml:space="preserve">Планируемые результаты освоения </w:t>
      </w:r>
      <w:r w:rsidR="006B5346" w:rsidRPr="00734572">
        <w:rPr>
          <w:rFonts w:ascii="Times New Roman" w:eastAsia="SchoolBookSanPin" w:hAnsi="Times New Roman"/>
          <w:sz w:val="24"/>
          <w:szCs w:val="24"/>
          <w:lang w:val="ru-RU"/>
        </w:rPr>
        <w:t>ФОП ООО</w:t>
      </w:r>
      <w:r w:rsidR="00DE7B1C" w:rsidRPr="00734572">
        <w:rPr>
          <w:rFonts w:ascii="Times New Roman" w:eastAsia="SchoolBookSanPin" w:hAnsi="Times New Roman"/>
          <w:sz w:val="24"/>
          <w:szCs w:val="24"/>
          <w:lang w:val="ru-RU"/>
        </w:rPr>
        <w:t xml:space="preserve"> </w:t>
      </w:r>
      <w:r w:rsidR="00DC65EB">
        <w:rPr>
          <w:rFonts w:ascii="Times New Roman" w:eastAsia="SchoolBookSanPin" w:hAnsi="Times New Roman"/>
          <w:sz w:val="24"/>
          <w:szCs w:val="24"/>
          <w:lang w:val="ru-RU"/>
        </w:rPr>
        <w:t xml:space="preserve">МКОУ СОШ №2 </w:t>
      </w:r>
      <w:r w:rsidR="00DE7B1C" w:rsidRPr="00734572">
        <w:rPr>
          <w:rFonts w:ascii="Times New Roman" w:eastAsia="SchoolBookSanPin" w:hAnsi="Times New Roman"/>
          <w:sz w:val="24"/>
          <w:szCs w:val="24"/>
          <w:lang w:val="ru-RU"/>
        </w:rPr>
        <w:t xml:space="preserve">соответствуют современным целям </w:t>
      </w:r>
      <w:r w:rsidR="003E6565" w:rsidRPr="00734572">
        <w:rPr>
          <w:rFonts w:ascii="Times New Roman" w:eastAsia="SchoolBookSanPin" w:hAnsi="Times New Roman"/>
          <w:sz w:val="24"/>
          <w:szCs w:val="24"/>
          <w:lang w:val="ru-RU"/>
        </w:rPr>
        <w:t>основного</w:t>
      </w:r>
      <w:r w:rsidR="00DE7B1C" w:rsidRPr="00734572">
        <w:rPr>
          <w:rFonts w:ascii="Times New Roman" w:eastAsia="SchoolBookSanPin" w:hAnsi="Times New Roman"/>
          <w:sz w:val="24"/>
          <w:szCs w:val="24"/>
          <w:lang w:val="ru-RU"/>
        </w:rPr>
        <w:t xml:space="preserve"> общего образования, представленным</w:t>
      </w:r>
      <w:r w:rsidR="00CA4934" w:rsidRPr="00734572">
        <w:rPr>
          <w:rFonts w:ascii="Times New Roman" w:eastAsia="SchoolBookSanPin" w:hAnsi="Times New Roman"/>
          <w:sz w:val="24"/>
          <w:szCs w:val="24"/>
          <w:lang w:val="ru-RU"/>
        </w:rPr>
        <w:t xml:space="preserve"> </w:t>
      </w:r>
      <w:r w:rsidR="00DE7B1C" w:rsidRPr="00734572">
        <w:rPr>
          <w:rFonts w:ascii="Times New Roman" w:eastAsia="SchoolBookSanPin" w:hAnsi="Times New Roman"/>
          <w:sz w:val="24"/>
          <w:szCs w:val="24"/>
          <w:lang w:val="ru-RU"/>
        </w:rPr>
        <w:t xml:space="preserve">во </w:t>
      </w:r>
      <w:r w:rsidR="006B5346" w:rsidRPr="00734572">
        <w:rPr>
          <w:rFonts w:ascii="Times New Roman" w:eastAsia="SchoolBookSanPin" w:hAnsi="Times New Roman"/>
          <w:sz w:val="24"/>
          <w:szCs w:val="24"/>
          <w:lang w:val="ru-RU"/>
        </w:rPr>
        <w:t>ФГОС ООО</w:t>
      </w:r>
      <w:r w:rsidR="00DE7B1C" w:rsidRPr="00734572">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734572" w:rsidRDefault="0091793E"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17.2. </w:t>
      </w:r>
      <w:r w:rsidR="003E6565" w:rsidRPr="00734572">
        <w:rPr>
          <w:rFonts w:ascii="Times New Roman" w:eastAsia="SchoolBookSanPin" w:hAnsi="Times New Roman"/>
          <w:sz w:val="24"/>
          <w:szCs w:val="24"/>
          <w:lang w:val="ru-RU"/>
        </w:rPr>
        <w:t>Требования к личностным резул</w:t>
      </w:r>
      <w:r w:rsidR="006317BD" w:rsidRPr="00734572">
        <w:rPr>
          <w:rFonts w:ascii="Times New Roman" w:eastAsia="SchoolBookSanPin" w:hAnsi="Times New Roman"/>
          <w:sz w:val="24"/>
          <w:szCs w:val="24"/>
          <w:lang w:val="ru-RU"/>
        </w:rPr>
        <w:t>ьтатам освоения обучающимися</w:t>
      </w:r>
      <w:r w:rsidR="00CA4934" w:rsidRPr="00734572">
        <w:rPr>
          <w:rFonts w:ascii="Times New Roman" w:eastAsia="SchoolBookSanPin" w:hAnsi="Times New Roman"/>
          <w:sz w:val="24"/>
          <w:szCs w:val="24"/>
          <w:lang w:val="ru-RU"/>
        </w:rPr>
        <w:t xml:space="preserve"> </w:t>
      </w:r>
      <w:r w:rsidR="006317BD" w:rsidRPr="00734572">
        <w:rPr>
          <w:rFonts w:ascii="Times New Roman" w:eastAsia="SchoolBookSanPin" w:hAnsi="Times New Roman"/>
          <w:sz w:val="24"/>
          <w:szCs w:val="24"/>
          <w:lang w:val="ru-RU"/>
        </w:rPr>
        <w:t>ФО</w:t>
      </w:r>
      <w:r w:rsidR="003E6565" w:rsidRPr="00734572">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734572">
        <w:rPr>
          <w:rFonts w:ascii="Times New Roman" w:eastAsia="SchoolBookSanPin" w:hAnsi="Times New Roman"/>
          <w:sz w:val="24"/>
          <w:szCs w:val="24"/>
          <w:lang w:val="ru-RU"/>
        </w:rPr>
        <w:t xml:space="preserve"> </w:t>
      </w:r>
      <w:r w:rsidR="003E6565" w:rsidRPr="00734572">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734572" w:rsidRDefault="00DE7B1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Личностные результаты освоения </w:t>
      </w:r>
      <w:r w:rsidR="006B5346" w:rsidRPr="00734572">
        <w:rPr>
          <w:rFonts w:ascii="Times New Roman" w:eastAsia="SchoolBookSanPin" w:hAnsi="Times New Roman"/>
          <w:sz w:val="24"/>
          <w:szCs w:val="24"/>
          <w:lang w:val="ru-RU"/>
        </w:rPr>
        <w:t>ФОП ООО</w:t>
      </w:r>
      <w:r w:rsidRPr="00734572">
        <w:rPr>
          <w:rFonts w:ascii="Times New Roman" w:eastAsia="SchoolBookSanPin" w:hAnsi="Times New Roman"/>
          <w:sz w:val="24"/>
          <w:szCs w:val="24"/>
          <w:lang w:val="ru-RU"/>
        </w:rPr>
        <w:t xml:space="preserve"> </w:t>
      </w:r>
      <w:r w:rsidR="00DC65EB">
        <w:rPr>
          <w:rFonts w:ascii="Times New Roman" w:eastAsia="SchoolBookSanPin" w:hAnsi="Times New Roman"/>
          <w:sz w:val="24"/>
          <w:szCs w:val="24"/>
          <w:lang w:val="ru-RU"/>
        </w:rPr>
        <w:t xml:space="preserve">МКОУ СОШ №2 </w:t>
      </w:r>
      <w:r w:rsidRPr="00734572">
        <w:rPr>
          <w:rFonts w:ascii="Times New Roman" w:eastAsia="SchoolBookSanPin" w:hAnsi="Times New Roman"/>
          <w:sz w:val="24"/>
          <w:szCs w:val="24"/>
          <w:lang w:val="ru-RU"/>
        </w:rPr>
        <w:t>достигаются в единстве учебной и воспитательной деятельности образовательной организации в соответствии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734572" w:rsidRDefault="003E6565"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Личностные результаты освоения </w:t>
      </w:r>
      <w:r w:rsidR="00370C85" w:rsidRPr="00734572">
        <w:rPr>
          <w:rFonts w:ascii="Times New Roman" w:eastAsia="SchoolBookSanPin" w:hAnsi="Times New Roman"/>
          <w:sz w:val="24"/>
          <w:szCs w:val="24"/>
          <w:lang w:val="ru-RU"/>
        </w:rPr>
        <w:t>Ф</w:t>
      </w:r>
      <w:r w:rsidRPr="00734572">
        <w:rPr>
          <w:rFonts w:ascii="Times New Roman" w:eastAsia="SchoolBookSanPin" w:hAnsi="Times New Roman"/>
          <w:sz w:val="24"/>
          <w:szCs w:val="24"/>
          <w:lang w:val="ru-RU"/>
        </w:rPr>
        <w:t xml:space="preserve">ОП ООО </w:t>
      </w:r>
      <w:r w:rsidR="00DC65EB">
        <w:rPr>
          <w:rFonts w:ascii="Times New Roman" w:eastAsia="SchoolBookSanPin" w:hAnsi="Times New Roman"/>
          <w:sz w:val="24"/>
          <w:szCs w:val="24"/>
          <w:lang w:val="ru-RU"/>
        </w:rPr>
        <w:t xml:space="preserve">МКОУ СОШ №2 </w:t>
      </w:r>
      <w:r w:rsidRPr="00734572">
        <w:rPr>
          <w:rFonts w:ascii="Times New Roman" w:eastAsia="SchoolBookSanPin" w:hAnsi="Times New Roman"/>
          <w:sz w:val="24"/>
          <w:szCs w:val="24"/>
          <w:lang w:val="ru-RU"/>
        </w:rPr>
        <w:t>отражают готовность обучающихся руководствоваться системой позитивных ценностных ориентаций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734572" w:rsidRDefault="0091793E"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w:t>
      </w:r>
      <w:r w:rsidR="006317BD" w:rsidRPr="00734572">
        <w:rPr>
          <w:rFonts w:ascii="Times New Roman" w:eastAsia="SchoolBookSanPin" w:hAnsi="Times New Roman"/>
          <w:sz w:val="24"/>
          <w:szCs w:val="24"/>
          <w:lang w:val="ru-RU"/>
        </w:rPr>
        <w:t>3</w:t>
      </w:r>
      <w:r w:rsidRPr="00734572">
        <w:rPr>
          <w:rFonts w:ascii="Times New Roman" w:eastAsia="SchoolBookSanPin" w:hAnsi="Times New Roman"/>
          <w:sz w:val="24"/>
          <w:szCs w:val="24"/>
          <w:lang w:val="ru-RU"/>
        </w:rPr>
        <w:t>. </w:t>
      </w:r>
      <w:r w:rsidR="00BE7849" w:rsidRPr="00734572">
        <w:rPr>
          <w:rFonts w:ascii="Times New Roman" w:eastAsia="SchoolBookSanPin" w:hAnsi="Times New Roman"/>
          <w:sz w:val="24"/>
          <w:szCs w:val="24"/>
          <w:lang w:val="ru-RU"/>
        </w:rPr>
        <w:t>Метапредметные результаты включают:</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освоение обучающимися межпредметных понятий (используются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734572" w:rsidRDefault="00BD4E3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w:t>
      </w:r>
      <w:r w:rsidR="006317BD" w:rsidRPr="00734572">
        <w:rPr>
          <w:rFonts w:ascii="Times New Roman" w:eastAsia="SchoolBookSanPin" w:hAnsi="Times New Roman"/>
          <w:sz w:val="24"/>
          <w:szCs w:val="24"/>
          <w:lang w:val="ru-RU"/>
        </w:rPr>
        <w:t>4</w:t>
      </w:r>
      <w:r w:rsidRPr="00734572">
        <w:rPr>
          <w:rFonts w:ascii="Times New Roman" w:eastAsia="SchoolBookSanPin" w:hAnsi="Times New Roman"/>
          <w:sz w:val="24"/>
          <w:szCs w:val="24"/>
          <w:lang w:val="ru-RU"/>
        </w:rPr>
        <w:t>. </w:t>
      </w:r>
      <w:r w:rsidR="00BE7849" w:rsidRPr="00734572">
        <w:rPr>
          <w:rFonts w:ascii="Times New Roman" w:eastAsia="SchoolBookSanPin" w:hAnsi="Times New Roman"/>
          <w:sz w:val="24"/>
          <w:szCs w:val="24"/>
          <w:lang w:val="ru-RU"/>
        </w:rPr>
        <w:t>Метапредметные результаты сгруппированы по трем направлениям</w:t>
      </w:r>
      <w:r w:rsidR="00CA4934" w:rsidRPr="00734572">
        <w:rPr>
          <w:rFonts w:ascii="Times New Roman" w:eastAsia="SchoolBookSanPin" w:hAnsi="Times New Roman"/>
          <w:sz w:val="24"/>
          <w:szCs w:val="24"/>
          <w:lang w:val="ru-RU"/>
        </w:rPr>
        <w:t xml:space="preserve"> </w:t>
      </w:r>
      <w:r w:rsidR="00BE7849" w:rsidRPr="00734572">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734572" w:rsidRDefault="00BD4E3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познавательными </w:t>
      </w:r>
      <w:r w:rsidR="00BE7849" w:rsidRPr="00734572">
        <w:rPr>
          <w:rFonts w:ascii="Times New Roman" w:eastAsia="SchoolBookSanPin" w:hAnsi="Times New Roman"/>
          <w:sz w:val="24"/>
          <w:szCs w:val="24"/>
          <w:lang w:val="ru-RU"/>
        </w:rPr>
        <w:t>универсальными учебными действиями;</w:t>
      </w:r>
    </w:p>
    <w:p w:rsidR="00BE7849" w:rsidRPr="00734572" w:rsidRDefault="00BD4E3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коммуникативными </w:t>
      </w:r>
      <w:r w:rsidR="00BE7849" w:rsidRPr="00734572">
        <w:rPr>
          <w:rFonts w:ascii="Times New Roman" w:eastAsia="SchoolBookSanPin" w:hAnsi="Times New Roman"/>
          <w:sz w:val="24"/>
          <w:szCs w:val="24"/>
          <w:lang w:val="ru-RU"/>
        </w:rPr>
        <w:t>универсальными учебными действиями;</w:t>
      </w:r>
    </w:p>
    <w:p w:rsidR="00BE7849" w:rsidRPr="00734572" w:rsidRDefault="00BD4E3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регулятивными </w:t>
      </w:r>
      <w:r w:rsidR="00BE7849" w:rsidRPr="00734572">
        <w:rPr>
          <w:rFonts w:ascii="Times New Roman" w:eastAsia="SchoolBookSanPin" w:hAnsi="Times New Roman"/>
          <w:sz w:val="24"/>
          <w:szCs w:val="24"/>
          <w:lang w:val="ru-RU"/>
        </w:rPr>
        <w:t xml:space="preserve">универсальными </w:t>
      </w:r>
      <w:r w:rsidR="00BF1C5A" w:rsidRPr="00734572">
        <w:rPr>
          <w:rFonts w:ascii="Times New Roman" w:eastAsia="SchoolBookSanPin" w:hAnsi="Times New Roman"/>
          <w:sz w:val="24"/>
          <w:szCs w:val="24"/>
          <w:lang w:val="ru-RU"/>
        </w:rPr>
        <w:t xml:space="preserve">учебными </w:t>
      </w:r>
      <w:r w:rsidR="00BE7849" w:rsidRPr="00734572">
        <w:rPr>
          <w:rFonts w:ascii="Times New Roman" w:eastAsia="SchoolBookSanPin" w:hAnsi="Times New Roman"/>
          <w:sz w:val="24"/>
          <w:szCs w:val="24"/>
          <w:lang w:val="ru-RU"/>
        </w:rPr>
        <w:t>действиями.</w:t>
      </w:r>
    </w:p>
    <w:p w:rsidR="00BE7849" w:rsidRPr="00734572" w:rsidRDefault="00BF1C5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w:t>
      </w:r>
      <w:r w:rsidR="006317BD" w:rsidRPr="00734572">
        <w:rPr>
          <w:rFonts w:ascii="Times New Roman" w:eastAsia="SchoolBookSanPin" w:hAnsi="Times New Roman"/>
          <w:sz w:val="24"/>
          <w:szCs w:val="24"/>
          <w:lang w:val="ru-RU"/>
        </w:rPr>
        <w:t>4</w:t>
      </w:r>
      <w:r w:rsidRPr="00734572">
        <w:rPr>
          <w:rFonts w:ascii="Times New Roman" w:eastAsia="SchoolBookSanPin" w:hAnsi="Times New Roman"/>
          <w:sz w:val="24"/>
          <w:szCs w:val="24"/>
          <w:lang w:val="ru-RU"/>
        </w:rPr>
        <w:t>.1. </w:t>
      </w:r>
      <w:r w:rsidR="00BE7849" w:rsidRPr="00734572">
        <w:rPr>
          <w:rFonts w:ascii="Times New Roman" w:eastAsia="SchoolBookSanPin" w:hAnsi="Times New Roman"/>
          <w:sz w:val="24"/>
          <w:szCs w:val="24"/>
          <w:lang w:val="ru-RU"/>
        </w:rPr>
        <w:t xml:space="preserve">Овладение </w:t>
      </w:r>
      <w:r w:rsidRPr="00734572">
        <w:rPr>
          <w:rFonts w:ascii="Times New Roman" w:eastAsia="SchoolBookSanPin" w:hAnsi="Times New Roman"/>
          <w:sz w:val="24"/>
          <w:szCs w:val="24"/>
          <w:lang w:val="ru-RU"/>
        </w:rPr>
        <w:t xml:space="preserve">познавательными </w:t>
      </w:r>
      <w:r w:rsidR="00BE7849" w:rsidRPr="00734572">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734572" w:rsidRDefault="00BF1C5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w:t>
      </w:r>
      <w:r w:rsidR="006317BD" w:rsidRPr="00734572">
        <w:rPr>
          <w:rFonts w:ascii="Times New Roman" w:eastAsia="SchoolBookSanPin" w:hAnsi="Times New Roman"/>
          <w:sz w:val="24"/>
          <w:szCs w:val="24"/>
          <w:lang w:val="ru-RU"/>
        </w:rPr>
        <w:t>4</w:t>
      </w:r>
      <w:r w:rsidRPr="00734572">
        <w:rPr>
          <w:rFonts w:ascii="Times New Roman" w:eastAsia="SchoolBookSanPin" w:hAnsi="Times New Roman"/>
          <w:sz w:val="24"/>
          <w:szCs w:val="24"/>
          <w:lang w:val="ru-RU"/>
        </w:rPr>
        <w:t>.2. </w:t>
      </w:r>
      <w:r w:rsidR="00BE7849" w:rsidRPr="00734572">
        <w:rPr>
          <w:rFonts w:ascii="Times New Roman" w:eastAsia="SchoolBookSanPin" w:hAnsi="Times New Roman"/>
          <w:sz w:val="24"/>
          <w:szCs w:val="24"/>
          <w:lang w:val="ru-RU"/>
        </w:rPr>
        <w:t xml:space="preserve">Овладение системой </w:t>
      </w:r>
      <w:r w:rsidRPr="00734572">
        <w:rPr>
          <w:rFonts w:ascii="Times New Roman" w:eastAsia="SchoolBookSanPin" w:hAnsi="Times New Roman"/>
          <w:sz w:val="24"/>
          <w:szCs w:val="24"/>
          <w:lang w:val="ru-RU"/>
        </w:rPr>
        <w:t xml:space="preserve">коммуникативных </w:t>
      </w:r>
      <w:r w:rsidR="00BE7849" w:rsidRPr="00734572">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734572" w:rsidRDefault="00BF1C5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w:t>
      </w:r>
      <w:r w:rsidR="006317BD" w:rsidRPr="00734572">
        <w:rPr>
          <w:rFonts w:ascii="Times New Roman" w:eastAsia="SchoolBookSanPin" w:hAnsi="Times New Roman"/>
          <w:sz w:val="24"/>
          <w:szCs w:val="24"/>
          <w:lang w:val="ru-RU"/>
        </w:rPr>
        <w:t>4</w:t>
      </w:r>
      <w:r w:rsidRPr="00734572">
        <w:rPr>
          <w:rFonts w:ascii="Times New Roman" w:eastAsia="SchoolBookSanPin" w:hAnsi="Times New Roman"/>
          <w:sz w:val="24"/>
          <w:szCs w:val="24"/>
          <w:lang w:val="ru-RU"/>
        </w:rPr>
        <w:t>.3. </w:t>
      </w:r>
      <w:r w:rsidR="00BE7849" w:rsidRPr="00734572">
        <w:rPr>
          <w:rFonts w:ascii="Times New Roman" w:eastAsia="SchoolBookSanPin" w:hAnsi="Times New Roman"/>
          <w:sz w:val="24"/>
          <w:szCs w:val="24"/>
          <w:lang w:val="ru-RU"/>
        </w:rPr>
        <w:t xml:space="preserve">Овладение </w:t>
      </w:r>
      <w:r w:rsidRPr="00734572">
        <w:rPr>
          <w:rFonts w:ascii="Times New Roman" w:eastAsia="SchoolBookSanPin" w:hAnsi="Times New Roman"/>
          <w:sz w:val="24"/>
          <w:szCs w:val="24"/>
          <w:lang w:val="ru-RU"/>
        </w:rPr>
        <w:t xml:space="preserve">регулятивными </w:t>
      </w:r>
      <w:r w:rsidR="00BE7849" w:rsidRPr="00734572">
        <w:rPr>
          <w:rFonts w:ascii="Times New Roman" w:eastAsia="SchoolBookSanPin" w:hAnsi="Times New Roman"/>
          <w:sz w:val="24"/>
          <w:szCs w:val="24"/>
          <w:lang w:val="ru-RU"/>
        </w:rPr>
        <w:t xml:space="preserve">универсальными учебными действиями включает умения </w:t>
      </w:r>
      <w:r w:rsidR="00BE7849" w:rsidRPr="00734572">
        <w:rPr>
          <w:rFonts w:ascii="Times New Roman" w:eastAsia="SchoolBookSanPin" w:hAnsi="Times New Roman"/>
          <w:sz w:val="24"/>
          <w:szCs w:val="24"/>
          <w:lang w:val="ru-RU"/>
        </w:rPr>
        <w:lastRenderedPageBreak/>
        <w:t>самоорганизации, самоконтроля, развитие эмоционального интеллекта.</w:t>
      </w:r>
    </w:p>
    <w:p w:rsidR="00BE7849" w:rsidRPr="00734572" w:rsidRDefault="00BF1C5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w:t>
      </w:r>
      <w:r w:rsidR="006317BD" w:rsidRPr="00734572">
        <w:rPr>
          <w:rFonts w:ascii="Times New Roman" w:eastAsia="SchoolBookSanPin" w:hAnsi="Times New Roman"/>
          <w:sz w:val="24"/>
          <w:szCs w:val="24"/>
          <w:lang w:val="ru-RU"/>
        </w:rPr>
        <w:t>5</w:t>
      </w:r>
      <w:r w:rsidRPr="00734572">
        <w:rPr>
          <w:rFonts w:ascii="Times New Roman" w:eastAsia="SchoolBookSanPin" w:hAnsi="Times New Roman"/>
          <w:sz w:val="24"/>
          <w:szCs w:val="24"/>
          <w:lang w:val="ru-RU"/>
        </w:rPr>
        <w:t>. </w:t>
      </w:r>
      <w:r w:rsidR="00BE7849" w:rsidRPr="00734572">
        <w:rPr>
          <w:rFonts w:ascii="Times New Roman" w:eastAsia="SchoolBookSanPin" w:hAnsi="Times New Roman"/>
          <w:sz w:val="24"/>
          <w:szCs w:val="24"/>
          <w:lang w:val="ru-RU"/>
        </w:rPr>
        <w:t xml:space="preserve">Предметные результаты включают: </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создании учебных и социальных проектов.</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Требования к предметным результатам:</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734572">
        <w:rPr>
          <w:rFonts w:ascii="Times New Roman" w:eastAsia="SchoolBookSanPin" w:hAnsi="Times New Roman"/>
          <w:sz w:val="24"/>
          <w:szCs w:val="24"/>
          <w:lang w:val="ru-RU"/>
        </w:rPr>
        <w:t>о</w:t>
      </w:r>
      <w:r w:rsidRPr="00734572">
        <w:rPr>
          <w:rFonts w:ascii="Times New Roman" w:eastAsia="SchoolBookSanPin" w:hAnsi="Times New Roman"/>
          <w:sz w:val="24"/>
          <w:szCs w:val="24"/>
          <w:lang w:val="ru-RU"/>
        </w:rPr>
        <w:t>сновного общего образования по учебным предметам;</w:t>
      </w:r>
    </w:p>
    <w:p w:rsidR="00BE7849" w:rsidRPr="00734572" w:rsidRDefault="00BE784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мира в целом, современного состояния науки.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 Система оценки достижения планируемых результатов освоения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ФОП ООО.</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34572">
        <w:rPr>
          <w:rFonts w:ascii="Times New Roman" w:eastAsia="SchoolBookSanPin" w:hAnsi="Times New Roman"/>
          <w:bCs/>
          <w:sz w:val="24"/>
          <w:szCs w:val="24"/>
          <w:lang w:val="ru-RU"/>
        </w:rPr>
        <w:t xml:space="preserve">функциями </w:t>
      </w:r>
      <w:r w:rsidRPr="00734572">
        <w:rPr>
          <w:rFonts w:ascii="Times New Roman" w:eastAsia="SchoolBookSanPin" w:hAnsi="Times New Roman"/>
          <w:sz w:val="24"/>
          <w:szCs w:val="24"/>
          <w:lang w:val="ru-RU"/>
        </w:rPr>
        <w:t xml:space="preserve">являются: </w:t>
      </w:r>
      <w:r w:rsidRPr="00734572">
        <w:rPr>
          <w:rFonts w:ascii="Times New Roman" w:eastAsia="SchoolBookSanPin" w:hAnsi="Times New Roman"/>
          <w:bCs/>
          <w:sz w:val="24"/>
          <w:szCs w:val="24"/>
          <w:lang w:val="ru-RU"/>
        </w:rPr>
        <w:t xml:space="preserve">ориентация образовательного процесса </w:t>
      </w:r>
      <w:r w:rsidRPr="00734572">
        <w:rPr>
          <w:rFonts w:ascii="Times New Roman" w:eastAsia="SchoolBookSanPin" w:hAnsi="Times New Roman"/>
          <w:sz w:val="24"/>
          <w:szCs w:val="24"/>
          <w:lang w:val="ru-RU"/>
        </w:rPr>
        <w:t>на достижение планируемых результатов освоения ФОП ООО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обеспечение эффективной </w:t>
      </w:r>
      <w:r w:rsidRPr="00734572">
        <w:rPr>
          <w:rFonts w:ascii="Times New Roman" w:eastAsia="SchoolBookSanPin" w:hAnsi="Times New Roman"/>
          <w:bCs/>
          <w:sz w:val="24"/>
          <w:szCs w:val="24"/>
          <w:lang w:val="ru-RU"/>
        </w:rPr>
        <w:t>обратной связи</w:t>
      </w:r>
      <w:r w:rsidRPr="00734572">
        <w:rPr>
          <w:rFonts w:ascii="Times New Roman" w:eastAsia="SchoolBookSanPin" w:hAnsi="Times New Roman"/>
          <w:sz w:val="24"/>
          <w:szCs w:val="24"/>
          <w:lang w:val="ru-RU"/>
        </w:rPr>
        <w:t xml:space="preserve">, позволяющей осуществлять </w:t>
      </w:r>
      <w:r w:rsidRPr="00734572">
        <w:rPr>
          <w:rFonts w:ascii="Times New Roman" w:eastAsia="SchoolBookSanPin" w:hAnsi="Times New Roman"/>
          <w:bCs/>
          <w:sz w:val="24"/>
          <w:szCs w:val="24"/>
          <w:lang w:val="ru-RU"/>
        </w:rPr>
        <w:t>управление образовательным процессом.</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18.2. </w:t>
      </w:r>
      <w:r w:rsidRPr="00734572">
        <w:rPr>
          <w:rFonts w:ascii="Times New Roman" w:eastAsia="SchoolBookSanPin" w:hAnsi="Times New Roman"/>
          <w:bCs/>
          <w:sz w:val="24"/>
          <w:szCs w:val="24"/>
          <w:lang w:val="ru-RU"/>
        </w:rPr>
        <w:t>Основными направлениями и целями оценочной деятельности</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sz w:val="24"/>
          <w:szCs w:val="24"/>
          <w:lang w:val="ru-RU"/>
        </w:rPr>
        <w:t>в образовательной организации являются:</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18.3. </w:t>
      </w:r>
      <w:r w:rsidRPr="00734572">
        <w:rPr>
          <w:rFonts w:ascii="Times New Roman" w:eastAsia="SchoolBookSanPin" w:hAnsi="Times New Roman"/>
          <w:bCs/>
          <w:sz w:val="24"/>
          <w:szCs w:val="24"/>
          <w:lang w:val="ru-RU"/>
        </w:rPr>
        <w:t>Основным объектом системы оценки</w:t>
      </w:r>
      <w:r w:rsidRPr="00734572">
        <w:rPr>
          <w:rFonts w:ascii="Times New Roman" w:eastAsia="SchoolBookSanPin" w:hAnsi="Times New Roman"/>
          <w:sz w:val="24"/>
          <w:szCs w:val="24"/>
          <w:lang w:val="ru-RU"/>
        </w:rPr>
        <w:t>, её содержательной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18.4. </w:t>
      </w:r>
      <w:r w:rsidRPr="00734572">
        <w:rPr>
          <w:rFonts w:ascii="Times New Roman" w:eastAsia="SchoolBookSanPin" w:hAnsi="Times New Roman"/>
          <w:bCs/>
          <w:sz w:val="24"/>
          <w:szCs w:val="24"/>
          <w:lang w:val="ru-RU"/>
        </w:rPr>
        <w:t xml:space="preserve">Внутренняя оценка </w:t>
      </w:r>
      <w:r w:rsidRPr="00734572">
        <w:rPr>
          <w:rFonts w:ascii="Times New Roman" w:eastAsia="SchoolBookSanPin" w:hAnsi="Times New Roman"/>
          <w:sz w:val="24"/>
          <w:szCs w:val="24"/>
          <w:lang w:val="ru-RU"/>
        </w:rPr>
        <w:t>включает:</w:t>
      </w:r>
    </w:p>
    <w:p w:rsidR="00614054" w:rsidRPr="00734572" w:rsidRDefault="00614054"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стартовую диагностику;</w:t>
      </w:r>
    </w:p>
    <w:p w:rsidR="00614054" w:rsidRPr="00734572" w:rsidRDefault="00614054"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текущую и тематическую оценку;</w:t>
      </w:r>
    </w:p>
    <w:p w:rsidR="00D32FE9" w:rsidRPr="00734572" w:rsidRDefault="00D32FE9"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итоговую оценку;</w:t>
      </w:r>
    </w:p>
    <w:p w:rsidR="00614054" w:rsidRPr="00734572" w:rsidRDefault="00614054"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промежуточную аттестацию;</w:t>
      </w:r>
    </w:p>
    <w:p w:rsidR="00614054" w:rsidRPr="00734572" w:rsidRDefault="00614054"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психолого-педагогическое наблюдение;</w:t>
      </w:r>
    </w:p>
    <w:p w:rsidR="00614054" w:rsidRPr="00734572" w:rsidRDefault="00614054"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18.5. Внешняя оценка включает:</w:t>
      </w:r>
    </w:p>
    <w:p w:rsidR="00D32FE9" w:rsidRPr="00734572" w:rsidRDefault="00614054"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независимую оценку качества </w:t>
      </w:r>
      <w:r w:rsidR="00D32FE9" w:rsidRPr="00734572">
        <w:rPr>
          <w:rFonts w:ascii="Times New Roman" w:eastAsia="SchoolBookSanPin" w:hAnsi="Times New Roman"/>
          <w:sz w:val="24"/>
          <w:szCs w:val="24"/>
          <w:lang w:val="ru-RU"/>
        </w:rPr>
        <w:t>подготовки обучающихся</w:t>
      </w:r>
      <w:r w:rsidRPr="00734572">
        <w:rPr>
          <w:rStyle w:val="af8"/>
          <w:rFonts w:ascii="Times New Roman" w:eastAsia="SchoolBookSanPin" w:hAnsi="Times New Roman"/>
          <w:sz w:val="24"/>
          <w:szCs w:val="24"/>
          <w:lang w:val="ru-RU"/>
        </w:rPr>
        <w:footnoteReference w:id="15"/>
      </w:r>
      <w:r w:rsidR="00D32FE9" w:rsidRPr="00734572">
        <w:rPr>
          <w:rFonts w:ascii="Times New Roman" w:eastAsia="SchoolBookSanPin" w:hAnsi="Times New Roman"/>
          <w:sz w:val="24"/>
          <w:szCs w:val="24"/>
          <w:lang w:val="ru-RU"/>
        </w:rPr>
        <w:t>;</w:t>
      </w:r>
    </w:p>
    <w:p w:rsidR="00614054" w:rsidRPr="00734572" w:rsidRDefault="00614054" w:rsidP="0073457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итоговую аттестацию</w:t>
      </w:r>
      <w:r w:rsidR="00D32FE9" w:rsidRPr="00734572">
        <w:rPr>
          <w:rStyle w:val="af8"/>
          <w:rFonts w:ascii="Times New Roman" w:eastAsia="SchoolBookSanPin" w:hAnsi="Times New Roman"/>
          <w:sz w:val="24"/>
          <w:szCs w:val="24"/>
          <w:lang w:val="ru-RU"/>
        </w:rPr>
        <w:footnoteReference w:id="16"/>
      </w:r>
      <w:r w:rsidR="00D32FE9" w:rsidRPr="00734572">
        <w:rPr>
          <w:rFonts w:ascii="Times New Roman" w:eastAsia="SchoolBookSanPin" w:hAnsi="Times New Roman"/>
          <w:sz w:val="24"/>
          <w:szCs w:val="24"/>
          <w:lang w:val="ru-RU"/>
        </w:rPr>
        <w:t>.</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18.6. В соответствии с ФГОС ООО система оценки </w:t>
      </w:r>
      <w:r w:rsidR="00DC65EB">
        <w:rPr>
          <w:rFonts w:ascii="Times New Roman" w:eastAsia="SchoolBookSanPin" w:hAnsi="Times New Roman"/>
          <w:sz w:val="24"/>
          <w:szCs w:val="24"/>
          <w:lang w:val="ru-RU"/>
        </w:rPr>
        <w:t>МКОУ СОШ №2</w:t>
      </w:r>
      <w:r w:rsidRPr="00734572">
        <w:rPr>
          <w:rFonts w:ascii="Times New Roman" w:eastAsia="SchoolBookSanPin" w:hAnsi="Times New Roman"/>
          <w:sz w:val="24"/>
          <w:szCs w:val="24"/>
          <w:lang w:val="ru-RU"/>
        </w:rPr>
        <w:t xml:space="preserve"> реализует системно-деятельностный, уровневый и комплексный подходы к оценке образовательных достижений.</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lastRenderedPageBreak/>
        <w:t>18.7. </w:t>
      </w:r>
      <w:r w:rsidRPr="00734572">
        <w:rPr>
          <w:rFonts w:ascii="Times New Roman" w:eastAsia="SchoolBookSanPin" w:hAnsi="Times New Roman"/>
          <w:bCs/>
          <w:sz w:val="24"/>
          <w:szCs w:val="24"/>
          <w:lang w:val="ru-RU"/>
        </w:rPr>
        <w:t xml:space="preserve">Системно-деятельностный подход </w:t>
      </w:r>
      <w:r w:rsidRPr="00734572">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18.8. </w:t>
      </w:r>
      <w:r w:rsidRPr="00734572">
        <w:rPr>
          <w:rFonts w:ascii="Times New Roman" w:eastAsia="SchoolBookSanPin" w:hAnsi="Times New Roman"/>
          <w:bCs/>
          <w:sz w:val="24"/>
          <w:szCs w:val="24"/>
          <w:lang w:val="ru-RU"/>
        </w:rPr>
        <w:t xml:space="preserve">Уровневый подход </w:t>
      </w:r>
      <w:r w:rsidRPr="00734572">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734572">
        <w:rPr>
          <w:rFonts w:ascii="Times New Roman" w:eastAsia="SchoolBookSanPin" w:hAnsi="Times New Roman"/>
          <w:sz w:val="24"/>
          <w:szCs w:val="24"/>
          <w:lang w:val="ru-RU"/>
        </w:rPr>
        <w:t xml:space="preserve">мися в ходе учебного процесса, </w:t>
      </w:r>
      <w:r w:rsidRPr="00734572">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18.10. Комплексный подход </w:t>
      </w:r>
      <w:r w:rsidRPr="00734572">
        <w:rPr>
          <w:rFonts w:ascii="Times New Roman" w:eastAsia="SchoolBookSanPin" w:hAnsi="Times New Roman"/>
          <w:sz w:val="24"/>
          <w:szCs w:val="24"/>
          <w:lang w:val="ru-RU"/>
        </w:rPr>
        <w:t>к оценке образовательных достижений реализуется через:</w:t>
      </w:r>
    </w:p>
    <w:p w:rsidR="00614054" w:rsidRPr="00734572" w:rsidRDefault="00614054" w:rsidP="00734572">
      <w:pPr>
        <w:tabs>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оценку предметных и метапредметных результатов;</w:t>
      </w:r>
    </w:p>
    <w:p w:rsidR="00614054" w:rsidRPr="00734572" w:rsidRDefault="00614054" w:rsidP="00734572">
      <w:pPr>
        <w:tabs>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734572" w:rsidRDefault="00614054" w:rsidP="00734572">
      <w:pPr>
        <w:tabs>
          <w:tab w:val="left" w:pos="851"/>
        </w:tabs>
        <w:spacing w:after="0" w:line="240" w:lineRule="auto"/>
        <w:ind w:firstLine="709"/>
        <w:jc w:val="both"/>
        <w:rPr>
          <w:rFonts w:ascii="Times New Roman" w:eastAsia="SchoolBookSanPin" w:hAnsi="Times New Roman"/>
          <w:color w:val="FF0000"/>
          <w:sz w:val="24"/>
          <w:szCs w:val="24"/>
          <w:lang w:val="ru-RU"/>
        </w:rPr>
      </w:pPr>
      <w:r w:rsidRPr="00734572">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734572">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734572" w:rsidRDefault="00614054" w:rsidP="00734572">
      <w:pPr>
        <w:tabs>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использовани</w:t>
      </w:r>
      <w:r w:rsidR="00FC1297"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734572" w:rsidRDefault="00614054" w:rsidP="00734572">
      <w:pPr>
        <w:tabs>
          <w:tab w:val="left" w:pos="851"/>
        </w:tabs>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использовани</w:t>
      </w:r>
      <w:r w:rsidR="00FC1297"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734572">
        <w:rPr>
          <w:rFonts w:ascii="Times New Roman" w:hAnsi="Times New Roman"/>
          <w:sz w:val="24"/>
          <w:szCs w:val="24"/>
          <w:lang w:val="ru-RU"/>
        </w:rPr>
        <w:t xml:space="preserve"> </w:t>
      </w:r>
    </w:p>
    <w:p w:rsidR="00614054" w:rsidRPr="00734572" w:rsidRDefault="00614054" w:rsidP="00734572">
      <w:pPr>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bCs/>
          <w:sz w:val="24"/>
          <w:szCs w:val="24"/>
          <w:lang w:val="ru-RU"/>
        </w:rPr>
        <w:t>18.11. </w:t>
      </w:r>
      <w:r w:rsidRPr="00734572">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734572" w:rsidRDefault="00614054" w:rsidP="00734572">
      <w:pPr>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bCs/>
          <w:sz w:val="24"/>
          <w:szCs w:val="24"/>
          <w:lang w:val="ru-RU"/>
        </w:rPr>
        <w:t>18.12. </w:t>
      </w:r>
      <w:r w:rsidRPr="00734572">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DC65EB">
        <w:rPr>
          <w:rFonts w:ascii="Times New Roman" w:hAnsi="Times New Roman"/>
          <w:sz w:val="24"/>
          <w:szCs w:val="24"/>
          <w:lang w:val="ru-RU"/>
        </w:rPr>
        <w:t xml:space="preserve">МКОУ СОШ №2 </w:t>
      </w:r>
      <w:r w:rsidRPr="00734572">
        <w:rPr>
          <w:rFonts w:ascii="Times New Roman" w:hAnsi="Times New Roman"/>
          <w:sz w:val="24"/>
          <w:szCs w:val="24"/>
          <w:lang w:val="ru-RU"/>
        </w:rPr>
        <w:t>и образовательных систем разного уровня.</w:t>
      </w:r>
    </w:p>
    <w:p w:rsidR="00614054" w:rsidRPr="00734572" w:rsidRDefault="00614054" w:rsidP="00734572">
      <w:pPr>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bCs/>
          <w:sz w:val="24"/>
          <w:szCs w:val="24"/>
          <w:lang w:val="ru-RU"/>
        </w:rPr>
        <w:t>18.13. </w:t>
      </w:r>
      <w:r w:rsidRPr="00734572">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734572">
        <w:rPr>
          <w:rFonts w:ascii="Times New Roman" w:hAnsi="Times New Roman"/>
          <w:sz w:val="24"/>
          <w:szCs w:val="24"/>
          <w:lang w:val="ru-RU"/>
        </w:rPr>
        <w:t xml:space="preserve"> </w:t>
      </w:r>
      <w:r w:rsidR="00907F84" w:rsidRPr="00734572">
        <w:rPr>
          <w:rFonts w:ascii="Times New Roman" w:hAnsi="Times New Roman"/>
          <w:sz w:val="24"/>
          <w:szCs w:val="24"/>
          <w:lang w:val="ru-RU"/>
        </w:rPr>
        <w:t xml:space="preserve">в общественно </w:t>
      </w:r>
      <w:r w:rsidRPr="00734572">
        <w:rPr>
          <w:rFonts w:ascii="Times New Roman" w:hAnsi="Times New Roman"/>
          <w:sz w:val="24"/>
          <w:szCs w:val="24"/>
          <w:lang w:val="ru-RU"/>
        </w:rPr>
        <w:t>значимых мероприятиях федерального, регионального, муниципального уровней</w:t>
      </w:r>
      <w:r w:rsidR="009A4027" w:rsidRPr="00734572">
        <w:rPr>
          <w:rFonts w:ascii="Times New Roman" w:hAnsi="Times New Roman"/>
          <w:sz w:val="24"/>
          <w:szCs w:val="24"/>
          <w:lang w:val="ru-RU"/>
        </w:rPr>
        <w:t xml:space="preserve"> и уровня </w:t>
      </w:r>
      <w:r w:rsidR="00DC65EB">
        <w:rPr>
          <w:rFonts w:ascii="Times New Roman" w:hAnsi="Times New Roman"/>
          <w:sz w:val="24"/>
          <w:szCs w:val="24"/>
          <w:lang w:val="ru-RU"/>
        </w:rPr>
        <w:t xml:space="preserve">МКОУ СОШ №2 </w:t>
      </w:r>
      <w:r w:rsidRPr="00734572">
        <w:rPr>
          <w:rFonts w:ascii="Times New Roman" w:hAnsi="Times New Roman"/>
          <w:sz w:val="24"/>
          <w:szCs w:val="24"/>
          <w:lang w:val="ru-RU"/>
        </w:rPr>
        <w:t xml:space="preserve">; в соблюдении норм и правил, установленных в </w:t>
      </w:r>
      <w:r w:rsidR="00DC65EB">
        <w:rPr>
          <w:rFonts w:ascii="Times New Roman" w:hAnsi="Times New Roman"/>
          <w:sz w:val="24"/>
          <w:szCs w:val="24"/>
          <w:lang w:val="ru-RU"/>
        </w:rPr>
        <w:t xml:space="preserve">МКОУ СОШ №2 </w:t>
      </w:r>
      <w:r w:rsidRPr="00734572">
        <w:rPr>
          <w:rFonts w:ascii="Times New Roman" w:hAnsi="Times New Roman"/>
          <w:sz w:val="24"/>
          <w:szCs w:val="24"/>
          <w:lang w:val="ru-RU"/>
        </w:rPr>
        <w:t>; в ценностно-смысловых установках обучающихся, формируемых с</w:t>
      </w:r>
      <w:r w:rsidR="00FC1297" w:rsidRPr="00734572">
        <w:rPr>
          <w:rFonts w:ascii="Times New Roman" w:hAnsi="Times New Roman"/>
          <w:sz w:val="24"/>
          <w:szCs w:val="24"/>
          <w:lang w:val="ru-RU"/>
        </w:rPr>
        <w:t xml:space="preserve">редствами учебных предметов; в </w:t>
      </w:r>
      <w:r w:rsidRPr="00734572">
        <w:rPr>
          <w:rFonts w:ascii="Times New Roman" w:hAnsi="Times New Roman"/>
          <w:sz w:val="24"/>
          <w:szCs w:val="24"/>
          <w:lang w:val="ru-RU"/>
        </w:rPr>
        <w:t xml:space="preserve">ответственности за результаты обучения; способности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734572" w:rsidRDefault="00614054" w:rsidP="00734572">
      <w:pPr>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bCs/>
          <w:sz w:val="24"/>
          <w:szCs w:val="24"/>
          <w:lang w:val="ru-RU"/>
        </w:rPr>
        <w:t>18.14. </w:t>
      </w:r>
      <w:r w:rsidRPr="00734572">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734572" w:rsidRDefault="00614054" w:rsidP="00734572">
      <w:pPr>
        <w:spacing w:after="0" w:line="240" w:lineRule="auto"/>
        <w:ind w:firstLine="709"/>
        <w:jc w:val="both"/>
        <w:rPr>
          <w:rFonts w:ascii="Times New Roman" w:eastAsia="SchoolBookSanPin" w:hAnsi="Times New Roman"/>
          <w:color w:val="FF0000"/>
          <w:sz w:val="24"/>
          <w:szCs w:val="24"/>
          <w:lang w:val="ru-RU"/>
        </w:rPr>
      </w:pPr>
      <w:r w:rsidRPr="00734572">
        <w:rPr>
          <w:rFonts w:ascii="Times New Roman" w:eastAsia="SchoolBookSanPin" w:hAnsi="Times New Roman"/>
          <w:bCs/>
          <w:sz w:val="24"/>
          <w:szCs w:val="24"/>
          <w:lang w:val="ru-RU"/>
        </w:rPr>
        <w:t>18.15. </w:t>
      </w:r>
      <w:r w:rsidR="00316458" w:rsidRPr="00734572">
        <w:rPr>
          <w:rFonts w:ascii="Times New Roman" w:eastAsia="SchoolBookSanPin" w:hAnsi="Times New Roman"/>
          <w:bCs/>
          <w:sz w:val="24"/>
          <w:szCs w:val="24"/>
          <w:lang w:val="ru-RU"/>
        </w:rPr>
        <w:t>При о</w:t>
      </w:r>
      <w:r w:rsidRPr="00734572">
        <w:rPr>
          <w:rFonts w:ascii="Times New Roman" w:eastAsia="SchoolBookSanPin" w:hAnsi="Times New Roman"/>
          <w:sz w:val="24"/>
          <w:szCs w:val="24"/>
          <w:lang w:val="ru-RU"/>
        </w:rPr>
        <w:t>ценк</w:t>
      </w:r>
      <w:r w:rsidR="00316458"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метапредметных результатов </w:t>
      </w:r>
      <w:r w:rsidR="00316458" w:rsidRPr="00734572">
        <w:rPr>
          <w:rFonts w:ascii="Times New Roman" w:eastAsia="SchoolBookSanPin" w:hAnsi="Times New Roman"/>
          <w:sz w:val="24"/>
          <w:szCs w:val="24"/>
          <w:lang w:val="ru-RU"/>
        </w:rPr>
        <w:t>оцениваются</w:t>
      </w:r>
      <w:r w:rsidRPr="00734572">
        <w:rPr>
          <w:rFonts w:ascii="Times New Roman" w:eastAsia="SchoolBookSanPin" w:hAnsi="Times New Roman"/>
          <w:sz w:val="24"/>
          <w:szCs w:val="24"/>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18.16. </w:t>
      </w:r>
      <w:r w:rsidRPr="00734572">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18.17. </w:t>
      </w:r>
      <w:r w:rsidRPr="00734572">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мы решения задач);</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734572">
        <w:rPr>
          <w:rFonts w:ascii="Times New Roman" w:eastAsia="SchoolBookSanPin" w:hAnsi="Times New Roman"/>
          <w:sz w:val="24"/>
          <w:szCs w:val="24"/>
          <w:lang w:val="ru-RU"/>
        </w:rPr>
        <w:t>й</w:t>
      </w:r>
      <w:r w:rsidRPr="00734572">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w:t>
      </w:r>
      <w:r w:rsidRPr="00734572">
        <w:rPr>
          <w:rFonts w:ascii="Times New Roman" w:eastAsia="SchoolBookSanPin" w:hAnsi="Times New Roman"/>
          <w:sz w:val="24"/>
          <w:szCs w:val="24"/>
          <w:lang w:val="ru-RU"/>
        </w:rPr>
        <w:lastRenderedPageBreak/>
        <w:t>с педагогическими работниками</w:t>
      </w:r>
      <w:r w:rsidR="00CA4934" w:rsidRPr="00734572">
        <w:rPr>
          <w:rFonts w:ascii="Times New Roman" w:eastAsia="SchoolBookSanPin" w:hAnsi="Times New Roman"/>
          <w:sz w:val="24"/>
          <w:szCs w:val="24"/>
          <w:lang w:val="ru-RU"/>
        </w:rPr>
        <w:t xml:space="preserve"> </w:t>
      </w:r>
      <w:r w:rsidR="00440F4A" w:rsidRPr="00734572">
        <w:rPr>
          <w:rFonts w:ascii="Times New Roman" w:eastAsia="SchoolBookSanPin" w:hAnsi="Times New Roman"/>
          <w:sz w:val="24"/>
          <w:szCs w:val="24"/>
          <w:lang w:val="ru-RU"/>
        </w:rPr>
        <w:t xml:space="preserve">и </w:t>
      </w:r>
      <w:r w:rsidR="006E1C72" w:rsidRPr="00734572">
        <w:rPr>
          <w:rFonts w:ascii="Times New Roman" w:eastAsia="SchoolBookSanPin" w:hAnsi="Times New Roman"/>
          <w:sz w:val="24"/>
          <w:szCs w:val="24"/>
          <w:lang w:val="ru-RU"/>
        </w:rPr>
        <w:t xml:space="preserve">сверстниками, передавать </w:t>
      </w:r>
      <w:r w:rsidRPr="00734572">
        <w:rPr>
          <w:rFonts w:ascii="Times New Roman" w:eastAsia="SchoolBookSanPin" w:hAnsi="Times New Roman"/>
          <w:sz w:val="24"/>
          <w:szCs w:val="24"/>
          <w:lang w:val="ru-RU"/>
        </w:rPr>
        <w:t>информацию и отображать предметное содержание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18.18. </w:t>
      </w:r>
      <w:r w:rsidRPr="00734572">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734572">
        <w:rPr>
          <w:rFonts w:ascii="Times New Roman" w:eastAsia="SchoolBookSanPin" w:hAnsi="Times New Roman"/>
          <w:sz w:val="24"/>
          <w:szCs w:val="24"/>
          <w:lang w:val="ru-RU"/>
        </w:rPr>
        <w:t>ю</w:t>
      </w:r>
      <w:r w:rsidRPr="00734572">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познавательных универсальных учебных действий.</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18.19. </w:t>
      </w:r>
      <w:r w:rsidRPr="00734572">
        <w:rPr>
          <w:rFonts w:ascii="Times New Roman" w:eastAsia="SchoolBookSanPin" w:hAnsi="Times New Roman"/>
          <w:sz w:val="24"/>
          <w:szCs w:val="24"/>
          <w:lang w:val="ru-RU"/>
        </w:rPr>
        <w:t>Формы оценки: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для проверки читательской грамотности </w:t>
      </w:r>
      <w:r w:rsidR="0092288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письменная работа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межпредметной основе;</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для проверки цифровой грамотности </w:t>
      </w:r>
      <w:r w:rsidR="0092288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практическая работа в сочетании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письменной (компьютеризованной) частью;</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для проверки сформированности регулятивных, коммуникативных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познавательных универсальных учебных действий </w:t>
      </w:r>
      <w:r w:rsidR="004B110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экспертная оценка процесса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18.20. </w:t>
      </w:r>
      <w:r w:rsidRPr="00734572">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18.20.1. </w:t>
      </w:r>
      <w:r w:rsidRPr="00734572">
        <w:rPr>
          <w:rFonts w:ascii="Times New Roman" w:eastAsia="SchoolBookSanPin" w:hAnsi="Times New Roman"/>
          <w:sz w:val="24"/>
          <w:szCs w:val="24"/>
          <w:lang w:val="ru-RU"/>
        </w:rPr>
        <w:t>Выбор темы проекта осуществляется обучающимися.</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18.20.2. </w:t>
      </w:r>
      <w:r w:rsidRPr="00734572">
        <w:rPr>
          <w:rFonts w:ascii="Times New Roman" w:eastAsia="SchoolBookSanPin" w:hAnsi="Times New Roman"/>
          <w:sz w:val="24"/>
          <w:szCs w:val="24"/>
          <w:lang w:val="ru-RU"/>
        </w:rPr>
        <w:t>Результатом проекта является одна из следующих работ:</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письменная работа (эссе, реферат, аналитические мат</w:t>
      </w:r>
      <w:r w:rsidR="00C13E8B" w:rsidRPr="00734572">
        <w:rPr>
          <w:rFonts w:ascii="Times New Roman" w:eastAsia="SchoolBookSanPin" w:hAnsi="Times New Roman"/>
          <w:sz w:val="24"/>
          <w:szCs w:val="24"/>
          <w:lang w:val="ru-RU"/>
        </w:rPr>
        <w:t>ериалы, обзорные материалы, отчёты о проведё</w:t>
      </w:r>
      <w:r w:rsidRPr="00734572">
        <w:rPr>
          <w:rFonts w:ascii="Times New Roman" w:eastAsia="SchoolBookSanPin" w:hAnsi="Times New Roman"/>
          <w:sz w:val="24"/>
          <w:szCs w:val="24"/>
          <w:lang w:val="ru-RU"/>
        </w:rPr>
        <w:t>нных исследованиях, стендовый доклад и другие);</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материальный объект, макет, иное конструкторское изделие;</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отч</w:t>
      </w:r>
      <w:r w:rsidR="00C13E8B"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тные материалы по социальному проекту.</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18.20.3. </w:t>
      </w:r>
      <w:r w:rsidRPr="00734572">
        <w:rPr>
          <w:rFonts w:ascii="Times New Roman" w:eastAsia="SchoolBookSanPin" w:hAnsi="Times New Roman"/>
          <w:sz w:val="24"/>
          <w:szCs w:val="24"/>
          <w:lang w:val="ru-RU"/>
        </w:rPr>
        <w:t>Требования к организации проектной деятельности, к содержанию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18.20.4. </w:t>
      </w:r>
      <w:r w:rsidRPr="00734572">
        <w:rPr>
          <w:rFonts w:ascii="Times New Roman" w:eastAsia="SchoolBookSanPin" w:hAnsi="Times New Roman"/>
          <w:sz w:val="24"/>
          <w:szCs w:val="24"/>
          <w:lang w:val="ru-RU"/>
        </w:rPr>
        <w:t>Проект оценивается по критериям сформированности: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734572">
        <w:rPr>
          <w:rFonts w:ascii="Times New Roman" w:eastAsia="SchoolBookSanPin" w:hAnsi="Times New Roman"/>
          <w:sz w:val="24"/>
          <w:szCs w:val="24"/>
          <w:lang w:val="ru-RU"/>
        </w:rPr>
        <w:t xml:space="preserve">выбрать способы </w:t>
      </w:r>
      <w:r w:rsidRPr="00734572">
        <w:rPr>
          <w:rFonts w:ascii="Times New Roman" w:eastAsia="SchoolBookSanPin" w:hAnsi="Times New Roman"/>
          <w:sz w:val="24"/>
          <w:szCs w:val="24"/>
          <w:lang w:val="ru-RU"/>
        </w:rPr>
        <w:t>е</w:t>
      </w:r>
      <w:r w:rsidR="00C13E8B"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темой использовать имеющиеся знания и способы действий;</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регулятивных универсальных учебных действий: умение самостоятельно планировать и </w:t>
      </w:r>
      <w:r w:rsidRPr="00734572">
        <w:rPr>
          <w:rFonts w:ascii="Times New Roman" w:eastAsia="SchoolBookSanPin" w:hAnsi="Times New Roman"/>
          <w:sz w:val="24"/>
          <w:szCs w:val="24"/>
          <w:lang w:val="ru-RU"/>
        </w:rPr>
        <w:lastRenderedPageBreak/>
        <w:t>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18.21. Предметные результаты освоения ФОП ООО с уч</w:t>
      </w:r>
      <w:r w:rsidR="00C13E8B"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734572">
        <w:rPr>
          <w:rFonts w:ascii="Times New Roman" w:eastAsia="SchoolBookSanPin" w:hAnsi="Times New Roman"/>
          <w:sz w:val="24"/>
          <w:szCs w:val="24"/>
          <w:lang w:val="ru-RU"/>
        </w:rPr>
        <w:t xml:space="preserve">обучающимися </w:t>
      </w:r>
      <w:r w:rsidRPr="00734572">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18.22. </w:t>
      </w:r>
      <w:r w:rsidR="00316458" w:rsidRPr="00734572">
        <w:rPr>
          <w:rFonts w:ascii="Times New Roman" w:eastAsia="SchoolBookSanPin" w:hAnsi="Times New Roman"/>
          <w:sz w:val="24"/>
          <w:szCs w:val="24"/>
          <w:lang w:val="ru-RU"/>
        </w:rPr>
        <w:t>При о</w:t>
      </w:r>
      <w:r w:rsidRPr="00734572">
        <w:rPr>
          <w:rFonts w:ascii="Times New Roman" w:eastAsia="SchoolBookSanPin" w:hAnsi="Times New Roman"/>
          <w:sz w:val="24"/>
          <w:szCs w:val="24"/>
          <w:lang w:val="ru-RU"/>
        </w:rPr>
        <w:t>ценк</w:t>
      </w:r>
      <w:r w:rsidR="00316458"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предметных результатов оцен</w:t>
      </w:r>
      <w:r w:rsidR="00316458" w:rsidRPr="00734572">
        <w:rPr>
          <w:rFonts w:ascii="Times New Roman" w:eastAsia="SchoolBookSanPin" w:hAnsi="Times New Roman"/>
          <w:sz w:val="24"/>
          <w:szCs w:val="24"/>
          <w:lang w:val="ru-RU"/>
        </w:rPr>
        <w:t>иваются</w:t>
      </w:r>
      <w:r w:rsidRPr="00734572">
        <w:rPr>
          <w:rFonts w:ascii="Times New Roman" w:eastAsia="SchoolBookSanPin" w:hAnsi="Times New Roman"/>
          <w:sz w:val="24"/>
          <w:szCs w:val="24"/>
          <w:lang w:val="ru-RU"/>
        </w:rPr>
        <w:t xml:space="preserve"> достижения обучающи</w:t>
      </w:r>
      <w:r w:rsidR="00316458" w:rsidRPr="00734572">
        <w:rPr>
          <w:rFonts w:ascii="Times New Roman" w:eastAsia="SchoolBookSanPin" w:hAnsi="Times New Roman"/>
          <w:sz w:val="24"/>
          <w:szCs w:val="24"/>
          <w:lang w:val="ru-RU"/>
        </w:rPr>
        <w:t>х</w:t>
      </w:r>
      <w:r w:rsidRPr="00734572">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18.25. Особенности оценки по отдельному учебному предмету фиксируются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приложении к ООП ООО.</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734572" w:rsidRDefault="00614054" w:rsidP="00734572">
      <w:pPr>
        <w:tabs>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список итоговых планируемых результатов с указанием этапов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734572" w:rsidRDefault="00614054" w:rsidP="00734572">
      <w:pPr>
        <w:tabs>
          <w:tab w:val="left" w:pos="851"/>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требования к выставлению отметок за промежуточную аттестацию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(при необходимости </w:t>
      </w:r>
      <w:r w:rsidR="00C13E8B"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734572" w:rsidRDefault="00614054" w:rsidP="00734572">
      <w:pPr>
        <w:tabs>
          <w:tab w:val="left" w:pos="851"/>
        </w:tabs>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график контрольных мероприятий.</w:t>
      </w:r>
      <w:r w:rsidRPr="00734572">
        <w:rPr>
          <w:rFonts w:ascii="Times New Roman" w:hAnsi="Times New Roman"/>
          <w:sz w:val="24"/>
          <w:szCs w:val="24"/>
          <w:lang w:val="ru-RU"/>
        </w:rPr>
        <w:t xml:space="preserve">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18.26. </w:t>
      </w:r>
      <w:r w:rsidRPr="00734572">
        <w:rPr>
          <w:rFonts w:ascii="Times New Roman" w:eastAsia="SchoolBookSanPin" w:hAnsi="Times New Roman"/>
          <w:bCs/>
          <w:sz w:val="24"/>
          <w:szCs w:val="24"/>
          <w:lang w:val="ru-RU"/>
        </w:rPr>
        <w:t xml:space="preserve">Стартовая диагностика </w:t>
      </w:r>
      <w:r w:rsidRPr="00734572">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18.26.1. Стартовая диагностика проводится</w:t>
      </w:r>
      <w:r w:rsidRPr="00734572">
        <w:rPr>
          <w:rFonts w:ascii="Times New Roman" w:eastAsia="SchoolBookSanPin" w:hAnsi="Times New Roman"/>
          <w:sz w:val="24"/>
          <w:szCs w:val="24"/>
          <w:lang w:val="ru-RU"/>
        </w:rPr>
        <w:t xml:space="preserve"> в первый год изучения предмета</w:t>
      </w:r>
      <w:r w:rsidR="00CA4934" w:rsidRPr="00734572">
        <w:rPr>
          <w:rFonts w:ascii="Times New Roman" w:eastAsia="SchoolBookSanPin" w:hAnsi="Times New Roman"/>
          <w:sz w:val="24"/>
          <w:szCs w:val="24"/>
          <w:lang w:val="ru-RU"/>
        </w:rPr>
        <w:t xml:space="preserve"> </w:t>
      </w:r>
      <w:r w:rsidR="00901A29" w:rsidRPr="00734572">
        <w:rPr>
          <w:rFonts w:ascii="Times New Roman" w:eastAsia="SchoolBookSanPin" w:hAnsi="Times New Roman"/>
          <w:sz w:val="24"/>
          <w:szCs w:val="24"/>
          <w:lang w:val="ru-RU"/>
        </w:rPr>
        <w:t>на уровне основного общего образования</w:t>
      </w:r>
      <w:r w:rsidRPr="00734572">
        <w:rPr>
          <w:rFonts w:ascii="Times New Roman" w:eastAsia="SchoolBookSanPin" w:hAnsi="Times New Roman"/>
          <w:sz w:val="24"/>
          <w:szCs w:val="24"/>
          <w:lang w:val="ru-RU"/>
        </w:rPr>
        <w:t xml:space="preserve"> и </w:t>
      </w:r>
      <w:r w:rsidR="00B718C1" w:rsidRPr="00734572">
        <w:rPr>
          <w:rFonts w:ascii="Times New Roman" w:eastAsia="SchoolBookSanPin" w:hAnsi="Times New Roman"/>
          <w:sz w:val="24"/>
          <w:szCs w:val="24"/>
          <w:lang w:val="ru-RU"/>
        </w:rPr>
        <w:t>является</w:t>
      </w:r>
      <w:r w:rsidRPr="00734572">
        <w:rPr>
          <w:rFonts w:ascii="Times New Roman" w:eastAsia="SchoolBookSanPin" w:hAnsi="Times New Roman"/>
          <w:sz w:val="24"/>
          <w:szCs w:val="24"/>
          <w:lang w:val="ru-RU"/>
        </w:rPr>
        <w:t xml:space="preserve"> основ</w:t>
      </w:r>
      <w:r w:rsidR="00B718C1" w:rsidRPr="00734572">
        <w:rPr>
          <w:rFonts w:ascii="Times New Roman" w:eastAsia="SchoolBookSanPin" w:hAnsi="Times New Roman"/>
          <w:sz w:val="24"/>
          <w:szCs w:val="24"/>
          <w:lang w:val="ru-RU"/>
        </w:rPr>
        <w:t>ой</w:t>
      </w:r>
      <w:r w:rsidRPr="00734572">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18.26.2. </w:t>
      </w:r>
      <w:r w:rsidRPr="00734572">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18.26.3. </w:t>
      </w:r>
      <w:r w:rsidRPr="00734572">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 целью оценки готовности к изучению отдельных </w:t>
      </w:r>
      <w:r w:rsidR="00EE79AE" w:rsidRPr="00734572">
        <w:rPr>
          <w:rFonts w:ascii="Times New Roman" w:eastAsia="SchoolBookSanPin" w:hAnsi="Times New Roman"/>
          <w:sz w:val="24"/>
          <w:szCs w:val="24"/>
          <w:lang w:val="ru-RU"/>
        </w:rPr>
        <w:t xml:space="preserve">учебных </w:t>
      </w:r>
      <w:r w:rsidRPr="00734572">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18.27. </w:t>
      </w:r>
      <w:r w:rsidR="00316458" w:rsidRPr="00734572">
        <w:rPr>
          <w:rFonts w:ascii="Times New Roman" w:eastAsia="SchoolBookSanPin" w:hAnsi="Times New Roman"/>
          <w:bCs/>
          <w:sz w:val="24"/>
          <w:szCs w:val="24"/>
          <w:lang w:val="ru-RU"/>
        </w:rPr>
        <w:t>При т</w:t>
      </w:r>
      <w:r w:rsidRPr="00734572">
        <w:rPr>
          <w:rFonts w:ascii="Times New Roman" w:eastAsia="SchoolBookSanPin" w:hAnsi="Times New Roman"/>
          <w:bCs/>
          <w:sz w:val="24"/>
          <w:szCs w:val="24"/>
          <w:lang w:val="ru-RU"/>
        </w:rPr>
        <w:t>екущ</w:t>
      </w:r>
      <w:r w:rsidR="00316458" w:rsidRPr="00734572">
        <w:rPr>
          <w:rFonts w:ascii="Times New Roman" w:eastAsia="SchoolBookSanPin" w:hAnsi="Times New Roman"/>
          <w:bCs/>
          <w:sz w:val="24"/>
          <w:szCs w:val="24"/>
          <w:lang w:val="ru-RU"/>
        </w:rPr>
        <w:t>ей</w:t>
      </w:r>
      <w:r w:rsidRPr="00734572">
        <w:rPr>
          <w:rFonts w:ascii="Times New Roman" w:eastAsia="SchoolBookSanPin" w:hAnsi="Times New Roman"/>
          <w:bCs/>
          <w:sz w:val="24"/>
          <w:szCs w:val="24"/>
          <w:lang w:val="ru-RU"/>
        </w:rPr>
        <w:t xml:space="preserve"> оценк</w:t>
      </w:r>
      <w:r w:rsidR="00316458" w:rsidRPr="00734572">
        <w:rPr>
          <w:rFonts w:ascii="Times New Roman" w:eastAsia="SchoolBookSanPin" w:hAnsi="Times New Roman"/>
          <w:bCs/>
          <w:sz w:val="24"/>
          <w:szCs w:val="24"/>
          <w:lang w:val="ru-RU"/>
        </w:rPr>
        <w:t>е</w:t>
      </w:r>
      <w:r w:rsidRPr="00734572">
        <w:rPr>
          <w:rFonts w:ascii="Times New Roman" w:eastAsia="SchoolBookSanPin" w:hAnsi="Times New Roman"/>
          <w:bCs/>
          <w:sz w:val="24"/>
          <w:szCs w:val="24"/>
          <w:lang w:val="ru-RU"/>
        </w:rPr>
        <w:t xml:space="preserve"> </w:t>
      </w:r>
      <w:r w:rsidR="00316458" w:rsidRPr="00734572">
        <w:rPr>
          <w:rFonts w:ascii="Times New Roman" w:eastAsia="SchoolBookSanPin" w:hAnsi="Times New Roman"/>
          <w:bCs/>
          <w:sz w:val="24"/>
          <w:szCs w:val="24"/>
          <w:lang w:val="ru-RU"/>
        </w:rPr>
        <w:t xml:space="preserve">оценивается </w:t>
      </w:r>
      <w:r w:rsidRPr="00734572">
        <w:rPr>
          <w:rFonts w:ascii="Times New Roman" w:eastAsia="SchoolBookSanPin" w:hAnsi="Times New Roman"/>
          <w:sz w:val="24"/>
          <w:szCs w:val="24"/>
          <w:lang w:val="ru-RU"/>
        </w:rPr>
        <w:t>индивидуально</w:t>
      </w:r>
      <w:r w:rsidR="00316458"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продвижени</w:t>
      </w:r>
      <w:r w:rsidR="00316458"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18.27.1. </w:t>
      </w:r>
      <w:r w:rsidRPr="00734572">
        <w:rPr>
          <w:rFonts w:ascii="Times New Roman" w:eastAsia="SchoolBookSanPin" w:hAnsi="Times New Roman"/>
          <w:sz w:val="24"/>
          <w:szCs w:val="24"/>
          <w:lang w:val="ru-RU"/>
        </w:rPr>
        <w:t xml:space="preserve">Текущая оценка может быть </w:t>
      </w:r>
      <w:r w:rsidRPr="00734572">
        <w:rPr>
          <w:rFonts w:ascii="Times New Roman" w:eastAsia="SchoolBookSanPin" w:hAnsi="Times New Roman"/>
          <w:bCs/>
          <w:sz w:val="24"/>
          <w:szCs w:val="24"/>
          <w:lang w:val="ru-RU"/>
        </w:rPr>
        <w:t>формирующей (</w:t>
      </w:r>
      <w:r w:rsidRPr="00734572">
        <w:rPr>
          <w:rFonts w:ascii="Times New Roman" w:eastAsia="SchoolBookSanPin" w:hAnsi="Times New Roman"/>
          <w:sz w:val="24"/>
          <w:szCs w:val="24"/>
          <w:lang w:val="ru-RU"/>
        </w:rPr>
        <w:t>поддерживающей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734572">
        <w:rPr>
          <w:rFonts w:ascii="Times New Roman" w:eastAsia="SchoolBookSanPin" w:hAnsi="Times New Roman"/>
          <w:bCs/>
          <w:sz w:val="24"/>
          <w:szCs w:val="24"/>
          <w:lang w:val="ru-RU"/>
        </w:rPr>
        <w:t>диагностической</w:t>
      </w:r>
      <w:r w:rsidRPr="00734572">
        <w:rPr>
          <w:rFonts w:ascii="Times New Roman" w:eastAsia="SchoolBookSanPin" w:hAnsi="Times New Roman"/>
          <w:sz w:val="24"/>
          <w:szCs w:val="24"/>
          <w:lang w:val="ru-RU"/>
        </w:rPr>
        <w:t>, способствующей выявлению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обучении.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18.27.2. </w:t>
      </w:r>
      <w:r w:rsidRPr="00734572">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18.27.3. </w:t>
      </w:r>
      <w:r w:rsidRPr="00734572">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18.27.4. </w:t>
      </w:r>
      <w:r w:rsidRPr="00734572">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18.28. </w:t>
      </w:r>
      <w:r w:rsidR="00316458" w:rsidRPr="00734572">
        <w:rPr>
          <w:rFonts w:ascii="Times New Roman" w:eastAsia="SchoolBookSanPin" w:hAnsi="Times New Roman"/>
          <w:sz w:val="24"/>
          <w:szCs w:val="24"/>
          <w:lang w:val="ru-RU"/>
        </w:rPr>
        <w:t>При т</w:t>
      </w:r>
      <w:r w:rsidRPr="00734572">
        <w:rPr>
          <w:rFonts w:ascii="Times New Roman" w:eastAsia="SchoolBookSanPin" w:hAnsi="Times New Roman"/>
          <w:sz w:val="24"/>
          <w:szCs w:val="24"/>
          <w:lang w:val="ru-RU"/>
        </w:rPr>
        <w:t>ематическ</w:t>
      </w:r>
      <w:r w:rsidR="00316458" w:rsidRPr="00734572">
        <w:rPr>
          <w:rFonts w:ascii="Times New Roman" w:eastAsia="SchoolBookSanPin" w:hAnsi="Times New Roman"/>
          <w:sz w:val="24"/>
          <w:szCs w:val="24"/>
          <w:lang w:val="ru-RU"/>
        </w:rPr>
        <w:t>ой</w:t>
      </w:r>
      <w:r w:rsidRPr="00734572">
        <w:rPr>
          <w:rFonts w:ascii="Times New Roman" w:eastAsia="SchoolBookSanPin" w:hAnsi="Times New Roman"/>
          <w:sz w:val="24"/>
          <w:szCs w:val="24"/>
          <w:lang w:val="ru-RU"/>
        </w:rPr>
        <w:t xml:space="preserve"> оценк</w:t>
      </w:r>
      <w:r w:rsidR="00316458"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w:t>
      </w:r>
      <w:r w:rsidR="00316458" w:rsidRPr="00734572">
        <w:rPr>
          <w:rFonts w:ascii="Times New Roman" w:eastAsia="SchoolBookSanPin" w:hAnsi="Times New Roman"/>
          <w:sz w:val="24"/>
          <w:szCs w:val="24"/>
          <w:lang w:val="ru-RU"/>
        </w:rPr>
        <w:t>о</w:t>
      </w:r>
      <w:r w:rsidRPr="00734572">
        <w:rPr>
          <w:rFonts w:ascii="Times New Roman" w:eastAsia="SchoolBookSanPin" w:hAnsi="Times New Roman"/>
          <w:sz w:val="24"/>
          <w:szCs w:val="24"/>
          <w:lang w:val="ru-RU"/>
        </w:rPr>
        <w:t>цен</w:t>
      </w:r>
      <w:r w:rsidR="00316458" w:rsidRPr="00734572">
        <w:rPr>
          <w:rFonts w:ascii="Times New Roman" w:eastAsia="SchoolBookSanPin" w:hAnsi="Times New Roman"/>
          <w:sz w:val="24"/>
          <w:szCs w:val="24"/>
          <w:lang w:val="ru-RU"/>
        </w:rPr>
        <w:t>ивается</w:t>
      </w:r>
      <w:r w:rsidRPr="00734572">
        <w:rPr>
          <w:rFonts w:ascii="Times New Roman" w:eastAsia="SchoolBookSanPin" w:hAnsi="Times New Roman"/>
          <w:sz w:val="24"/>
          <w:szCs w:val="24"/>
          <w:lang w:val="ru-RU"/>
        </w:rPr>
        <w:t xml:space="preserve"> уров</w:t>
      </w:r>
      <w:r w:rsidR="00316458" w:rsidRPr="00734572">
        <w:rPr>
          <w:rFonts w:ascii="Times New Roman" w:eastAsia="SchoolBookSanPin" w:hAnsi="Times New Roman"/>
          <w:sz w:val="24"/>
          <w:szCs w:val="24"/>
          <w:lang w:val="ru-RU"/>
        </w:rPr>
        <w:t>ень</w:t>
      </w:r>
      <w:r w:rsidRPr="00734572">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lastRenderedPageBreak/>
        <w:t xml:space="preserve">18.29. Внутренний мониторинг </w:t>
      </w:r>
      <w:r w:rsidR="00B718C1" w:rsidRPr="00734572">
        <w:rPr>
          <w:rFonts w:ascii="Times New Roman" w:eastAsia="SchoolBookSanPin" w:hAnsi="Times New Roman"/>
          <w:sz w:val="24"/>
          <w:szCs w:val="24"/>
          <w:lang w:val="ru-RU"/>
        </w:rPr>
        <w:t>включает</w:t>
      </w:r>
      <w:r w:rsidRPr="00734572">
        <w:rPr>
          <w:rFonts w:ascii="Times New Roman" w:eastAsia="SchoolBookSanPin" w:hAnsi="Times New Roman"/>
          <w:sz w:val="24"/>
          <w:szCs w:val="24"/>
          <w:lang w:val="ru-RU"/>
        </w:rPr>
        <w:t xml:space="preserve"> следующие процедуры:</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стартовая диагностика;</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оценка уровня функциональной грамотности;</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734572" w:rsidRDefault="0061405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734572">
        <w:rPr>
          <w:rFonts w:ascii="Times New Roman" w:eastAsia="SchoolBookSanPin" w:hAnsi="Times New Roman"/>
          <w:sz w:val="24"/>
          <w:szCs w:val="24"/>
          <w:lang w:val="ru-RU"/>
        </w:rPr>
        <w:t>ю</w:t>
      </w:r>
      <w:r w:rsidRPr="00734572">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(или) для повышения квалификации педагогического работника.</w:t>
      </w:r>
    </w:p>
    <w:p w:rsidR="002618EA" w:rsidRPr="00734572" w:rsidRDefault="002618EA" w:rsidP="00734572">
      <w:pPr>
        <w:spacing w:after="0" w:line="240" w:lineRule="auto"/>
        <w:ind w:firstLine="709"/>
        <w:jc w:val="both"/>
        <w:rPr>
          <w:rFonts w:ascii="Times New Roman" w:eastAsia="SchoolBookSanPin" w:hAnsi="Times New Roman"/>
          <w:sz w:val="24"/>
          <w:szCs w:val="24"/>
          <w:lang w:val="ru-RU"/>
        </w:rPr>
      </w:pPr>
    </w:p>
    <w:p w:rsidR="00DE7B1C" w:rsidRPr="00734572" w:rsidRDefault="00764573" w:rsidP="00734572">
      <w:pPr>
        <w:spacing w:after="0" w:line="240" w:lineRule="auto"/>
        <w:jc w:val="center"/>
        <w:rPr>
          <w:rFonts w:ascii="Times New Roman" w:eastAsia="SchoolBookSanPin" w:hAnsi="Times New Roman"/>
          <w:b/>
          <w:sz w:val="24"/>
          <w:szCs w:val="24"/>
          <w:lang w:val="ru-RU"/>
        </w:rPr>
      </w:pPr>
      <w:r w:rsidRPr="00734572">
        <w:rPr>
          <w:rFonts w:ascii="Times New Roman" w:eastAsia="SchoolBookSanPin" w:hAnsi="Times New Roman"/>
          <w:b/>
          <w:sz w:val="24"/>
          <w:szCs w:val="24"/>
          <w:lang w:val="ru-RU"/>
        </w:rPr>
        <w:t>III. Содержательный раздел</w:t>
      </w:r>
      <w:r w:rsidR="004F36DA" w:rsidRPr="00734572">
        <w:rPr>
          <w:rFonts w:ascii="Times New Roman" w:eastAsia="SchoolBookSanPin" w:hAnsi="Times New Roman"/>
          <w:b/>
          <w:sz w:val="24"/>
          <w:szCs w:val="24"/>
          <w:lang w:val="ru-RU"/>
        </w:rPr>
        <w:t>.</w:t>
      </w:r>
    </w:p>
    <w:p w:rsidR="00073C3E" w:rsidRPr="00734572" w:rsidRDefault="00073C3E" w:rsidP="00734572">
      <w:pPr>
        <w:spacing w:after="0" w:line="240" w:lineRule="auto"/>
        <w:jc w:val="center"/>
        <w:rPr>
          <w:rFonts w:ascii="Times New Roman" w:eastAsia="SchoolBookSanPin" w:hAnsi="Times New Roman"/>
          <w:b/>
          <w:sz w:val="24"/>
          <w:szCs w:val="24"/>
          <w:lang w:val="ru-RU"/>
        </w:rPr>
      </w:pPr>
    </w:p>
    <w:p w:rsidR="00BF3BA1" w:rsidRPr="001A45A2" w:rsidRDefault="00BF3BA1" w:rsidP="00734572">
      <w:pPr>
        <w:pStyle w:val="1"/>
        <w:pBdr>
          <w:bottom w:val="none" w:sz="0" w:space="0" w:color="auto"/>
        </w:pBdr>
        <w:tabs>
          <w:tab w:val="left" w:pos="1276"/>
        </w:tabs>
        <w:spacing w:before="0" w:line="240" w:lineRule="auto"/>
        <w:ind w:firstLine="708"/>
        <w:jc w:val="both"/>
        <w:rPr>
          <w:sz w:val="24"/>
          <w:szCs w:val="24"/>
          <w:lang w:val="ru-RU"/>
        </w:rPr>
      </w:pPr>
      <w:bookmarkStart w:id="2" w:name="_Hlk115428603"/>
      <w:bookmarkEnd w:id="1"/>
      <w:r w:rsidRPr="00734572">
        <w:rPr>
          <w:rFonts w:eastAsia="SchoolBookSanPin"/>
          <w:b w:val="0"/>
          <w:sz w:val="24"/>
          <w:szCs w:val="24"/>
          <w:lang w:val="ru-RU"/>
        </w:rPr>
        <w:t xml:space="preserve">19. Федеральная рабочая программа по учебному предмету </w:t>
      </w:r>
      <w:r w:rsidRPr="001A45A2">
        <w:rPr>
          <w:rFonts w:eastAsia="SchoolBookSanPin"/>
          <w:sz w:val="24"/>
          <w:szCs w:val="24"/>
          <w:lang w:val="ru-RU"/>
        </w:rPr>
        <w:t>«Русский язык».</w:t>
      </w:r>
      <w:r w:rsidRPr="001A45A2">
        <w:rPr>
          <w:sz w:val="24"/>
          <w:szCs w:val="24"/>
          <w:lang w:val="ru-RU"/>
        </w:rPr>
        <w:t xml:space="preserve"> </w:t>
      </w:r>
    </w:p>
    <w:p w:rsidR="00BF3BA1" w:rsidRPr="00734572" w:rsidRDefault="00BF3BA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19.1.</w:t>
      </w:r>
      <w:r w:rsidRPr="00734572">
        <w:rPr>
          <w:rFonts w:ascii="Times New Roman" w:hAnsi="Times New Roman"/>
          <w:sz w:val="24"/>
          <w:szCs w:val="24"/>
          <w:lang w:val="ru-RU"/>
        </w:rPr>
        <w:t xml:space="preserve"> </w:t>
      </w:r>
      <w:r w:rsidRPr="00734572">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734572">
        <w:rPr>
          <w:rFonts w:ascii="Times New Roman" w:eastAsia="SchoolBookSanPin" w:hAnsi="Times New Roman"/>
          <w:sz w:val="24"/>
          <w:szCs w:val="24"/>
          <w:lang w:val="ru-RU"/>
        </w:rPr>
        <w:t>литература</w:t>
      </w:r>
      <w:r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734572" w:rsidRDefault="00BF3BA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определению планируемых результатов.</w:t>
      </w:r>
    </w:p>
    <w:p w:rsidR="00464243" w:rsidRPr="00734572" w:rsidRDefault="00BF3BA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734572" w:rsidRDefault="00BF3BA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734572" w:rsidRDefault="00BF3BA1"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19.5.</w:t>
      </w:r>
      <w:r w:rsidR="00B32708" w:rsidRPr="00734572">
        <w:rPr>
          <w:rFonts w:ascii="Times New Roman" w:eastAsia="OfficinaSansBoldITC" w:hAnsi="Times New Roman"/>
          <w:sz w:val="24"/>
          <w:szCs w:val="24"/>
          <w:lang w:val="ru-RU"/>
        </w:rPr>
        <w:t xml:space="preserve"> </w:t>
      </w:r>
      <w:r w:rsidR="00460248" w:rsidRPr="00734572">
        <w:rPr>
          <w:rFonts w:ascii="Times New Roman" w:eastAsia="OfficinaSansBoldITC" w:hAnsi="Times New Roman"/>
          <w:sz w:val="24"/>
          <w:szCs w:val="24"/>
          <w:lang w:val="ru-RU"/>
        </w:rPr>
        <w:t>Пояснительная записка</w:t>
      </w:r>
      <w:r w:rsidR="004F36DA" w:rsidRPr="00734572">
        <w:rPr>
          <w:rFonts w:ascii="Times New Roman" w:eastAsia="OfficinaSansBoldITC" w:hAnsi="Times New Roman"/>
          <w:sz w:val="24"/>
          <w:szCs w:val="24"/>
          <w:lang w:val="ru-RU"/>
        </w:rPr>
        <w:t>.</w:t>
      </w:r>
    </w:p>
    <w:p w:rsidR="00D67B9C" w:rsidRPr="00734572" w:rsidRDefault="00BF3BA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19.5.1. </w:t>
      </w:r>
      <w:r w:rsidRPr="00734572">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разработана с целью оказания методической помощи </w:t>
      </w:r>
      <w:r w:rsidR="00B850D6" w:rsidRPr="00734572">
        <w:rPr>
          <w:rFonts w:ascii="Times New Roman" w:eastAsia="SchoolBookSanPin" w:hAnsi="Times New Roman"/>
          <w:sz w:val="24"/>
          <w:szCs w:val="24"/>
          <w:lang w:val="ru-RU"/>
        </w:rPr>
        <w:t>учителю</w:t>
      </w:r>
      <w:r w:rsidR="00D67B9C" w:rsidRPr="00734572">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на современные тенденции в </w:t>
      </w:r>
      <w:r w:rsidR="00884AC9" w:rsidRPr="00734572">
        <w:rPr>
          <w:rFonts w:ascii="Times New Roman" w:eastAsia="SchoolBookSanPin" w:hAnsi="Times New Roman"/>
          <w:sz w:val="24"/>
          <w:szCs w:val="24"/>
          <w:lang w:val="ru-RU"/>
        </w:rPr>
        <w:t xml:space="preserve">системе </w:t>
      </w:r>
      <w:r w:rsidR="00D67B9C" w:rsidRPr="00734572">
        <w:rPr>
          <w:rFonts w:ascii="Times New Roman" w:eastAsia="SchoolBookSanPin" w:hAnsi="Times New Roman"/>
          <w:sz w:val="24"/>
          <w:szCs w:val="24"/>
          <w:lang w:val="ru-RU"/>
        </w:rPr>
        <w:t>образовани</w:t>
      </w:r>
      <w:r w:rsidR="00884AC9" w:rsidRPr="00734572">
        <w:rPr>
          <w:rFonts w:ascii="Times New Roman" w:eastAsia="SchoolBookSanPin" w:hAnsi="Times New Roman"/>
          <w:sz w:val="24"/>
          <w:szCs w:val="24"/>
          <w:lang w:val="ru-RU"/>
        </w:rPr>
        <w:t>я</w:t>
      </w:r>
      <w:r w:rsidR="00D67B9C" w:rsidRPr="00734572">
        <w:rPr>
          <w:rFonts w:ascii="Times New Roman" w:eastAsia="SchoolBookSanPin" w:hAnsi="Times New Roman"/>
          <w:sz w:val="24"/>
          <w:szCs w:val="24"/>
          <w:lang w:val="ru-RU"/>
        </w:rPr>
        <w:t xml:space="preserve"> и активные методики обучения.</w:t>
      </w:r>
    </w:p>
    <w:p w:rsidR="00D67B9C" w:rsidRPr="00734572" w:rsidRDefault="00BF3BA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19.5.2. </w:t>
      </w:r>
      <w:r w:rsidRPr="00734572">
        <w:rPr>
          <w:rFonts w:ascii="Times New Roman" w:eastAsia="SchoolBookSanPin" w:hAnsi="Times New Roman"/>
          <w:sz w:val="24"/>
          <w:szCs w:val="24"/>
          <w:lang w:val="ru-RU"/>
        </w:rPr>
        <w:t xml:space="preserve">Программа по русскому языку </w:t>
      </w:r>
      <w:r w:rsidR="00D67B9C" w:rsidRPr="00734572">
        <w:rPr>
          <w:rFonts w:ascii="Times New Roman" w:eastAsia="SchoolBookSanPin" w:hAnsi="Times New Roman"/>
          <w:position w:val="1"/>
          <w:sz w:val="24"/>
          <w:szCs w:val="24"/>
          <w:lang w:val="ru-RU"/>
        </w:rPr>
        <w:t>позволит учителю:</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содержание </w:t>
      </w:r>
      <w:r w:rsidR="00BF3BA1" w:rsidRPr="00734572">
        <w:rPr>
          <w:rFonts w:ascii="Times New Roman" w:eastAsia="SchoolBookSanPin" w:hAnsi="Times New Roman"/>
          <w:position w:val="1"/>
          <w:sz w:val="24"/>
          <w:szCs w:val="24"/>
          <w:lang w:val="ru-RU"/>
        </w:rPr>
        <w:t>русского языка</w:t>
      </w:r>
      <w:r w:rsidRPr="00734572">
        <w:rPr>
          <w:rFonts w:ascii="Times New Roman" w:eastAsia="SchoolBookSanPin" w:hAnsi="Times New Roman"/>
          <w:position w:val="1"/>
          <w:sz w:val="24"/>
          <w:szCs w:val="24"/>
          <w:lang w:val="ru-RU"/>
        </w:rPr>
        <w:t xml:space="preserve"> по годам обучения в соответствии с ФГОС ООО</w:t>
      </w:r>
      <w:r w:rsidR="00A752D4" w:rsidRPr="00734572">
        <w:rPr>
          <w:rFonts w:ascii="Times New Roman" w:eastAsia="SchoolBookSanPin" w:hAnsi="Times New Roman"/>
          <w:position w:val="1"/>
          <w:sz w:val="24"/>
          <w:szCs w:val="24"/>
          <w:lang w:val="ru-RU"/>
        </w:rPr>
        <w:t>;</w:t>
      </w:r>
      <w:r w:rsidRPr="00734572">
        <w:rPr>
          <w:rFonts w:ascii="Times New Roman" w:eastAsia="SchoolBookSanPin" w:hAnsi="Times New Roman"/>
          <w:sz w:val="24"/>
          <w:szCs w:val="24"/>
          <w:lang w:val="ru-RU"/>
        </w:rPr>
        <w:t xml:space="preserve">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734572" w:rsidRDefault="00A752D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19.5.3. </w:t>
      </w:r>
      <w:r w:rsidR="00D67B9C" w:rsidRPr="00734572">
        <w:rPr>
          <w:rFonts w:ascii="Times New Roman" w:eastAsia="SchoolBookSanPin" w:hAnsi="Times New Roman"/>
          <w:sz w:val="24"/>
          <w:szCs w:val="24"/>
          <w:lang w:val="ru-RU"/>
        </w:rPr>
        <w:t>Русский язык</w:t>
      </w:r>
      <w:r w:rsidR="00E47B62" w:rsidRPr="00734572">
        <w:rPr>
          <w:rFonts w:ascii="Times New Roman" w:eastAsia="SchoolBookSanPin" w:hAnsi="Times New Roman"/>
          <w:sz w:val="24"/>
          <w:szCs w:val="24"/>
          <w:lang w:val="ru-RU"/>
        </w:rPr>
        <w:t xml:space="preserve"> – </w:t>
      </w:r>
      <w:r w:rsidR="00D67B9C" w:rsidRPr="00734572">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существования и функциональных разновидностях, понимание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w:t>
      </w:r>
      <w:r w:rsidRPr="00734572">
        <w:rPr>
          <w:rFonts w:ascii="Times New Roman" w:eastAsia="SchoolBookSanPin" w:hAnsi="Times New Roman"/>
          <w:sz w:val="24"/>
          <w:szCs w:val="24"/>
          <w:lang w:val="ru-RU"/>
        </w:rPr>
        <w:lastRenderedPageBreak/>
        <w:t>межличностное и социальное взаимодействие людей, участвует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734572" w:rsidRDefault="00A752D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19.5.4. </w:t>
      </w:r>
      <w:r w:rsidR="00D67B9C" w:rsidRPr="00734572">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734572">
        <w:rPr>
          <w:rFonts w:ascii="Times New Roman" w:eastAsia="SchoolBookSanPin" w:hAnsi="Times New Roman"/>
          <w:sz w:val="24"/>
          <w:szCs w:val="24"/>
          <w:lang w:val="ru-RU"/>
        </w:rPr>
        <w:t>обучающегося</w:t>
      </w:r>
      <w:r w:rsidR="00D67B9C" w:rsidRPr="00734572">
        <w:rPr>
          <w:rFonts w:ascii="Times New Roman" w:eastAsia="SchoolBookSanPin" w:hAnsi="Times New Roman"/>
          <w:sz w:val="24"/>
          <w:szCs w:val="24"/>
          <w:lang w:val="ru-RU"/>
        </w:rPr>
        <w:t>, развитие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734572" w:rsidRDefault="00A752D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19.5.5. </w:t>
      </w:r>
      <w:r w:rsidR="00D67B9C" w:rsidRPr="00734572">
        <w:rPr>
          <w:rFonts w:ascii="Times New Roman" w:eastAsia="SchoolBookSanPin" w:hAnsi="Times New Roman"/>
          <w:sz w:val="24"/>
          <w:szCs w:val="24"/>
          <w:lang w:val="ru-RU"/>
        </w:rPr>
        <w:t xml:space="preserve">Содержание </w:t>
      </w:r>
      <w:r w:rsidRPr="00734572">
        <w:rPr>
          <w:rFonts w:ascii="Times New Roman" w:eastAsia="SchoolBookSanPin" w:hAnsi="Times New Roman"/>
          <w:sz w:val="24"/>
          <w:szCs w:val="24"/>
          <w:lang w:val="ru-RU"/>
        </w:rPr>
        <w:t xml:space="preserve">программы по </w:t>
      </w:r>
      <w:r w:rsidR="00D67B9C" w:rsidRPr="00734572">
        <w:rPr>
          <w:rFonts w:ascii="Times New Roman" w:eastAsia="SchoolBookSanPin" w:hAnsi="Times New Roman"/>
          <w:sz w:val="24"/>
          <w:szCs w:val="24"/>
          <w:lang w:val="ru-RU"/>
        </w:rPr>
        <w:t>русскому языку ориентировано также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734572" w:rsidRDefault="00A752D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19.5.6. </w:t>
      </w:r>
      <w:r w:rsidRPr="00734572">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разных сферах человеческой деятельности</w:t>
      </w:r>
      <w:r w:rsidR="00A752D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проявление уважения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речевому самосовершенствованию;</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процессе изучения русского языка;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функциональной грамотности</w:t>
      </w:r>
      <w:r w:rsidR="00A752D4" w:rsidRPr="00734572">
        <w:rPr>
          <w:rFonts w:ascii="Times New Roman" w:eastAsia="SchoolBookSanPin" w:hAnsi="Times New Roman"/>
          <w:sz w:val="24"/>
          <w:szCs w:val="24"/>
          <w:lang w:val="ru-RU"/>
        </w:rPr>
        <w:t xml:space="preserve"> в части формирования </w:t>
      </w:r>
      <w:r w:rsidRPr="00734572">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734572">
        <w:rPr>
          <w:rFonts w:ascii="Times New Roman" w:eastAsia="SchoolBookSanPin" w:hAnsi="Times New Roman"/>
          <w:sz w:val="24"/>
          <w:szCs w:val="24"/>
          <w:lang w:val="ru-RU"/>
        </w:rPr>
        <w:t>, осваивать</w:t>
      </w:r>
      <w:r w:rsidRPr="00734572">
        <w:rPr>
          <w:rFonts w:ascii="Times New Roman" w:eastAsia="SchoolBookSanPin" w:hAnsi="Times New Roman"/>
          <w:sz w:val="24"/>
          <w:szCs w:val="24"/>
          <w:lang w:val="ru-RU"/>
        </w:rPr>
        <w:t xml:space="preserve"> стратеги</w:t>
      </w:r>
      <w:r w:rsidR="00A752D4" w:rsidRPr="00734572">
        <w:rPr>
          <w:rFonts w:ascii="Times New Roman" w:eastAsia="SchoolBookSanPin" w:hAnsi="Times New Roman"/>
          <w:sz w:val="24"/>
          <w:szCs w:val="24"/>
          <w:lang w:val="ru-RU"/>
        </w:rPr>
        <w:t>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тактик</w:t>
      </w:r>
      <w:r w:rsidR="00A752D4" w:rsidRPr="00734572">
        <w:rPr>
          <w:rFonts w:ascii="Times New Roman" w:eastAsia="SchoolBookSanPin" w:hAnsi="Times New Roman"/>
          <w:sz w:val="24"/>
          <w:szCs w:val="24"/>
          <w:lang w:val="ru-RU"/>
        </w:rPr>
        <w:t>и</w:t>
      </w:r>
      <w:r w:rsidRPr="00734572">
        <w:rPr>
          <w:rFonts w:ascii="Times New Roman" w:eastAsia="SchoolBookSanPin" w:hAnsi="Times New Roman"/>
          <w:sz w:val="24"/>
          <w:szCs w:val="24"/>
          <w:lang w:val="ru-RU"/>
        </w:rPr>
        <w:t xml:space="preserve"> информационно-смысловой переработки текста, способ</w:t>
      </w:r>
      <w:r w:rsidR="00A752D4" w:rsidRPr="00734572">
        <w:rPr>
          <w:rFonts w:ascii="Times New Roman" w:eastAsia="SchoolBookSanPin" w:hAnsi="Times New Roman"/>
          <w:sz w:val="24"/>
          <w:szCs w:val="24"/>
          <w:lang w:val="ru-RU"/>
        </w:rPr>
        <w:t>ы</w:t>
      </w:r>
      <w:r w:rsidRPr="00734572">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логической структуры, роли языковых средств.</w:t>
      </w:r>
    </w:p>
    <w:p w:rsidR="00D67B9C" w:rsidRPr="00734572" w:rsidRDefault="00F055F1"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OfficinaSansBoldITC" w:hAnsi="Times New Roman"/>
          <w:sz w:val="24"/>
          <w:szCs w:val="24"/>
          <w:lang w:val="ru-RU"/>
        </w:rPr>
        <w:t>19.5.7. </w:t>
      </w:r>
      <w:r w:rsidR="00464243" w:rsidRPr="00734572">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734572">
        <w:rPr>
          <w:rFonts w:ascii="Times New Roman" w:eastAsia="OfficinaSansBoldITC" w:hAnsi="Times New Roman"/>
          <w:sz w:val="24"/>
          <w:szCs w:val="24"/>
          <w:lang w:val="ru-RU"/>
        </w:rPr>
        <w:t xml:space="preserve"> </w:t>
      </w:r>
      <w:r w:rsidR="00464243" w:rsidRPr="00734572">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734572">
        <w:rPr>
          <w:rFonts w:ascii="Times New Roman" w:eastAsia="OfficinaSansBoldITC" w:hAnsi="Times New Roman"/>
          <w:sz w:val="24"/>
          <w:szCs w:val="24"/>
          <w:lang w:val="ru-RU"/>
        </w:rPr>
        <w:t xml:space="preserve"> </w:t>
      </w:r>
      <w:r w:rsidR="00464243" w:rsidRPr="00734572">
        <w:rPr>
          <w:rFonts w:ascii="Times New Roman" w:eastAsia="OfficinaSansBoldITC" w:hAnsi="Times New Roman"/>
          <w:sz w:val="24"/>
          <w:szCs w:val="24"/>
          <w:lang w:val="ru-RU"/>
        </w:rPr>
        <w:t xml:space="preserve">для изучения. </w:t>
      </w:r>
      <w:r w:rsidRPr="00734572">
        <w:rPr>
          <w:rFonts w:ascii="Times New Roman" w:eastAsia="SchoolBookSanPin" w:hAnsi="Times New Roman"/>
          <w:sz w:val="24"/>
          <w:szCs w:val="24"/>
          <w:lang w:val="ru-RU"/>
        </w:rPr>
        <w:t xml:space="preserve">Общее число часов, </w:t>
      </w:r>
      <w:r w:rsidR="00963C3A" w:rsidRPr="00734572">
        <w:rPr>
          <w:rFonts w:ascii="Times New Roman" w:eastAsia="SchoolBookSanPin" w:hAnsi="Times New Roman"/>
          <w:sz w:val="24"/>
          <w:szCs w:val="24"/>
          <w:lang w:val="ru-RU"/>
        </w:rPr>
        <w:t xml:space="preserve">рекомендованных для изучения </w:t>
      </w:r>
      <w:r w:rsidRPr="00734572">
        <w:rPr>
          <w:rFonts w:ascii="Times New Roman" w:eastAsia="SchoolBookSanPin" w:hAnsi="Times New Roman"/>
          <w:sz w:val="24"/>
          <w:szCs w:val="24"/>
          <w:lang w:val="ru-RU"/>
        </w:rPr>
        <w:t>русского языка,</w:t>
      </w:r>
      <w:r w:rsidR="00E47B62" w:rsidRPr="00734572">
        <w:rPr>
          <w:rFonts w:ascii="Times New Roman" w:eastAsia="SchoolBookSanPin" w:hAnsi="Times New Roman"/>
          <w:sz w:val="24"/>
          <w:szCs w:val="24"/>
          <w:lang w:val="ru-RU"/>
        </w:rPr>
        <w:t xml:space="preserve"> –</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position w:val="1"/>
          <w:sz w:val="24"/>
          <w:szCs w:val="24"/>
          <w:lang w:val="ru-RU"/>
        </w:rPr>
        <w:t>714 часов: в 5 классе</w:t>
      </w:r>
      <w:r w:rsidR="00E47B62" w:rsidRPr="00734572">
        <w:rPr>
          <w:rFonts w:ascii="Times New Roman" w:eastAsia="SchoolBookSanPin" w:hAnsi="Times New Roman"/>
          <w:position w:val="1"/>
          <w:sz w:val="24"/>
          <w:szCs w:val="24"/>
          <w:lang w:val="ru-RU"/>
        </w:rPr>
        <w:t xml:space="preserve"> – </w:t>
      </w:r>
      <w:r w:rsidR="00D67B9C" w:rsidRPr="00734572">
        <w:rPr>
          <w:rFonts w:ascii="Times New Roman" w:eastAsia="SchoolBookSanPin" w:hAnsi="Times New Roman"/>
          <w:position w:val="1"/>
          <w:sz w:val="24"/>
          <w:szCs w:val="24"/>
          <w:lang w:val="ru-RU"/>
        </w:rPr>
        <w:t>170 часов (5 часов в неделю), в 6 классе</w:t>
      </w:r>
      <w:r w:rsidR="00E47B62" w:rsidRPr="00734572">
        <w:rPr>
          <w:rFonts w:ascii="Times New Roman" w:eastAsia="SchoolBookSanPin" w:hAnsi="Times New Roman"/>
          <w:position w:val="1"/>
          <w:sz w:val="24"/>
          <w:szCs w:val="24"/>
          <w:lang w:val="ru-RU"/>
        </w:rPr>
        <w:t xml:space="preserve"> – </w:t>
      </w:r>
      <w:r w:rsidR="00D67B9C" w:rsidRPr="00734572">
        <w:rPr>
          <w:rFonts w:ascii="Times New Roman" w:eastAsia="SchoolBookSanPin" w:hAnsi="Times New Roman"/>
          <w:position w:val="1"/>
          <w:sz w:val="24"/>
          <w:szCs w:val="24"/>
          <w:lang w:val="ru-RU"/>
        </w:rPr>
        <w:t>204 часа (6 часов</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в неделю), в 7 классе 136 часов (4 часа в неделю), в 8 классе</w:t>
      </w:r>
      <w:r w:rsidR="00E47B62" w:rsidRPr="00734572">
        <w:rPr>
          <w:rFonts w:ascii="Times New Roman" w:eastAsia="SchoolBookSanPin" w:hAnsi="Times New Roman"/>
          <w:position w:val="1"/>
          <w:sz w:val="24"/>
          <w:szCs w:val="24"/>
          <w:lang w:val="ru-RU"/>
        </w:rPr>
        <w:t xml:space="preserve"> – </w:t>
      </w:r>
      <w:r w:rsidR="00D67B9C" w:rsidRPr="00734572">
        <w:rPr>
          <w:rFonts w:ascii="Times New Roman" w:eastAsia="SchoolBookSanPin" w:hAnsi="Times New Roman"/>
          <w:position w:val="1"/>
          <w:sz w:val="24"/>
          <w:szCs w:val="24"/>
          <w:lang w:val="ru-RU"/>
        </w:rPr>
        <w:t>102 часа (3 часа</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в неделю), в 9 классе</w:t>
      </w:r>
      <w:r w:rsidR="00E47B62" w:rsidRPr="00734572">
        <w:rPr>
          <w:rFonts w:ascii="Times New Roman" w:eastAsia="SchoolBookSanPin" w:hAnsi="Times New Roman"/>
          <w:position w:val="1"/>
          <w:sz w:val="24"/>
          <w:szCs w:val="24"/>
          <w:lang w:val="ru-RU"/>
        </w:rPr>
        <w:t xml:space="preserve"> – </w:t>
      </w:r>
      <w:r w:rsidR="00D67B9C" w:rsidRPr="00734572">
        <w:rPr>
          <w:rFonts w:ascii="Times New Roman" w:eastAsia="SchoolBookSanPin" w:hAnsi="Times New Roman"/>
          <w:position w:val="1"/>
          <w:sz w:val="24"/>
          <w:szCs w:val="24"/>
          <w:lang w:val="ru-RU"/>
        </w:rPr>
        <w:t>102 часа (3 часа в неделю).</w:t>
      </w:r>
    </w:p>
    <w:p w:rsidR="00F055F1" w:rsidRPr="00734572" w:rsidRDefault="00B549E7"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F055F1" w:rsidRPr="00734572">
        <w:rPr>
          <w:rFonts w:ascii="Times New Roman" w:eastAsia="OfficinaSansBoldITC" w:hAnsi="Times New Roman"/>
          <w:sz w:val="24"/>
          <w:szCs w:val="24"/>
          <w:lang w:val="ru-RU"/>
        </w:rPr>
        <w:t>.6. Содержание обучения в 5 классе.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F055F1" w:rsidRPr="00734572">
        <w:rPr>
          <w:rFonts w:ascii="Times New Roman" w:eastAsia="OfficinaSansBoldITC" w:hAnsi="Times New Roman"/>
          <w:sz w:val="24"/>
          <w:szCs w:val="24"/>
          <w:lang w:val="ru-RU"/>
        </w:rPr>
        <w:t>.6.1. </w:t>
      </w:r>
      <w:r w:rsidR="00D67B9C" w:rsidRPr="00734572">
        <w:rPr>
          <w:rFonts w:ascii="Times New Roman" w:eastAsia="OfficinaSansBoldITC" w:hAnsi="Times New Roman"/>
          <w:sz w:val="24"/>
          <w:szCs w:val="24"/>
          <w:lang w:val="ru-RU"/>
        </w:rPr>
        <w:t>Общие сведения о языке</w:t>
      </w:r>
      <w:r w:rsidR="003206F3"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разделы лингвистики.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F055F1" w:rsidRPr="00734572">
        <w:rPr>
          <w:rFonts w:ascii="Times New Roman" w:eastAsia="OfficinaSansBoldITC" w:hAnsi="Times New Roman"/>
          <w:sz w:val="24"/>
          <w:szCs w:val="24"/>
          <w:lang w:val="ru-RU"/>
        </w:rPr>
        <w:t>.6.2. </w:t>
      </w:r>
      <w:r w:rsidR="00D67B9C" w:rsidRPr="00734572">
        <w:rPr>
          <w:rFonts w:ascii="Times New Roman" w:eastAsia="OfficinaSansBoldITC" w:hAnsi="Times New Roman"/>
          <w:sz w:val="24"/>
          <w:szCs w:val="24"/>
          <w:lang w:val="ru-RU"/>
        </w:rPr>
        <w:t>Язык и речь</w:t>
      </w:r>
      <w:r w:rsidR="003206F3"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речевой деятельности (говорение, слушание, чтение, письмо),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особенности.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lastRenderedPageBreak/>
        <w:t>Устный пересказ прочитанного или прослушанного текста, в том числе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изменением лица рассказчика.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основе жизненных наблюдений.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Речевые формулы приветствия, прощания, просьбы, благодарности.</w:t>
      </w:r>
    </w:p>
    <w:p w:rsidR="008B21E8" w:rsidRPr="00734572" w:rsidRDefault="008B21E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.6.3. </w:t>
      </w:r>
      <w:r w:rsidR="00D67B9C" w:rsidRPr="00734572">
        <w:rPr>
          <w:rFonts w:ascii="Times New Roman" w:eastAsia="OfficinaSansBoldITC" w:hAnsi="Times New Roman"/>
          <w:sz w:val="24"/>
          <w:szCs w:val="24"/>
          <w:lang w:val="ru-RU"/>
        </w:rPr>
        <w:t>Текст</w:t>
      </w:r>
      <w:r w:rsidR="003206F3"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композиционно-смысловые части.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Повествование как тип речи. Рассказ.</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.6.4. </w:t>
      </w:r>
      <w:r w:rsidR="00D67B9C" w:rsidRPr="00734572">
        <w:rPr>
          <w:rFonts w:ascii="Times New Roman" w:eastAsia="OfficinaSansBoldITC" w:hAnsi="Times New Roman"/>
          <w:sz w:val="24"/>
          <w:szCs w:val="24"/>
          <w:lang w:val="ru-RU"/>
        </w:rPr>
        <w:t>Функциональные разновидности языка</w:t>
      </w:r>
      <w:r w:rsidR="003206F3"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Общее представление о функциональных разновидностях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.6.5. Система языка.</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.6.5.1. </w:t>
      </w:r>
      <w:r w:rsidR="00D67B9C" w:rsidRPr="00734572">
        <w:rPr>
          <w:rFonts w:ascii="Times New Roman" w:eastAsia="SchoolBookSanPin" w:hAnsi="Times New Roman"/>
          <w:bCs/>
          <w:sz w:val="24"/>
          <w:szCs w:val="24"/>
          <w:lang w:val="ru-RU"/>
        </w:rPr>
        <w:t>Фонетика. Графика. Орфоэпия</w:t>
      </w:r>
      <w:r w:rsidR="003206F3"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Фонетика и графика как разделы лингвистики.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Система гласных звуков.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Система согласных звуков.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Слог. Ударение. Свойства русского ударения.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Соотношение звуков и букв.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Фонетический анализ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Способы обозначения [й’], мягкости согласных.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Основные выразительные средства фонетики.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Прописные и строчные буквы.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Интонация, её функции. Основные элементы интонации.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.6.5.2. </w:t>
      </w:r>
      <w:r w:rsidR="00D67B9C" w:rsidRPr="00734572">
        <w:rPr>
          <w:rFonts w:ascii="Times New Roman" w:eastAsia="SchoolBookSanPin" w:hAnsi="Times New Roman"/>
          <w:bCs/>
          <w:position w:val="1"/>
          <w:sz w:val="24"/>
          <w:szCs w:val="24"/>
          <w:lang w:val="ru-RU"/>
        </w:rPr>
        <w:t>Орфография</w:t>
      </w:r>
      <w:r w:rsidR="003206F3"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Орфография как раздел лингвистики.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разделительных </w:t>
      </w:r>
      <w:r w:rsidRPr="00734572">
        <w:rPr>
          <w:rFonts w:ascii="Times New Roman" w:eastAsia="SchoolBookSanPin" w:hAnsi="Times New Roman"/>
          <w:bCs/>
          <w:position w:val="1"/>
          <w:sz w:val="24"/>
          <w:szCs w:val="24"/>
          <w:lang w:val="ru-RU"/>
        </w:rPr>
        <w:t xml:space="preserve">ъ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ь</w:t>
      </w:r>
      <w:r w:rsidRPr="00734572">
        <w:rPr>
          <w:rFonts w:ascii="Times New Roman" w:eastAsia="SchoolBookSanPin" w:hAnsi="Times New Roman"/>
          <w:position w:val="1"/>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.6.5.3. </w:t>
      </w:r>
      <w:r w:rsidR="00D67B9C" w:rsidRPr="00734572">
        <w:rPr>
          <w:rFonts w:ascii="Times New Roman" w:eastAsia="SchoolBookSanPin" w:hAnsi="Times New Roman"/>
          <w:bCs/>
          <w:position w:val="1"/>
          <w:sz w:val="24"/>
          <w:szCs w:val="24"/>
          <w:lang w:val="ru-RU"/>
        </w:rPr>
        <w:t>Лексикология</w:t>
      </w:r>
      <w:r w:rsidR="003206F3"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Лексикология как раздел лингвистики.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lastRenderedPageBreak/>
        <w:t>Синонимы. Антонимы. Омонимы. Паронимы.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Лексический анализ слов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.6.5.4. </w:t>
      </w:r>
      <w:r w:rsidR="00D67B9C" w:rsidRPr="00734572">
        <w:rPr>
          <w:rFonts w:ascii="Times New Roman" w:eastAsia="SchoolBookSanPin" w:hAnsi="Times New Roman"/>
          <w:bCs/>
          <w:position w:val="1"/>
          <w:sz w:val="24"/>
          <w:szCs w:val="24"/>
          <w:lang w:val="ru-RU"/>
        </w:rPr>
        <w:t>Морфемика. Орфография</w:t>
      </w:r>
      <w:r w:rsidR="003206F3"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Морфемика как раздел лингвистики.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Морфемный анализ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w:t>
      </w:r>
      <w:r w:rsidRPr="00734572">
        <w:rPr>
          <w:rFonts w:ascii="Times New Roman" w:eastAsia="SchoolBookSanPin" w:hAnsi="Times New Roman"/>
          <w:bCs/>
          <w:position w:val="1"/>
          <w:sz w:val="24"/>
          <w:szCs w:val="24"/>
          <w:lang w:val="ru-RU"/>
        </w:rPr>
        <w:t>ё</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о </w:t>
      </w:r>
      <w:r w:rsidRPr="00734572">
        <w:rPr>
          <w:rFonts w:ascii="Times New Roman" w:eastAsia="SchoolBookSanPin" w:hAnsi="Times New Roman"/>
          <w:position w:val="1"/>
          <w:sz w:val="24"/>
          <w:szCs w:val="24"/>
          <w:lang w:val="ru-RU"/>
        </w:rPr>
        <w:t>после шипящих в корне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неизменяемых </w:t>
      </w:r>
      <w:r w:rsidR="00206517" w:rsidRPr="00734572">
        <w:rPr>
          <w:rFonts w:ascii="Times New Roman" w:eastAsia="SchoolBookSanPin" w:hAnsi="Times New Roman"/>
          <w:position w:val="1"/>
          <w:sz w:val="24"/>
          <w:szCs w:val="24"/>
          <w:lang w:val="ru-RU"/>
        </w:rPr>
        <w:t>при</w:t>
      </w:r>
      <w:r w:rsidRPr="00734572">
        <w:rPr>
          <w:rFonts w:ascii="Times New Roman" w:eastAsia="SchoolBookSanPin" w:hAnsi="Times New Roman"/>
          <w:position w:val="1"/>
          <w:sz w:val="24"/>
          <w:szCs w:val="24"/>
          <w:lang w:val="ru-RU"/>
        </w:rPr>
        <w:t xml:space="preserve"> письме приставок и приставок на </w:t>
      </w:r>
      <w:r w:rsidRPr="00734572">
        <w:rPr>
          <w:rFonts w:ascii="Times New Roman" w:eastAsia="SchoolBookSanPin" w:hAnsi="Times New Roman"/>
          <w:bCs/>
          <w:position w:val="1"/>
          <w:sz w:val="24"/>
          <w:szCs w:val="24"/>
          <w:lang w:val="ru-RU"/>
        </w:rPr>
        <w:t xml:space="preserve">-з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с</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w:t>
      </w:r>
      <w:r w:rsidRPr="00734572">
        <w:rPr>
          <w:rFonts w:ascii="Times New Roman" w:eastAsia="SchoolBookSanPin" w:hAnsi="Times New Roman"/>
          <w:bCs/>
          <w:position w:val="1"/>
          <w:sz w:val="24"/>
          <w:szCs w:val="24"/>
          <w:lang w:val="ru-RU"/>
        </w:rPr>
        <w:t>ы</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и </w:t>
      </w:r>
      <w:r w:rsidRPr="00734572">
        <w:rPr>
          <w:rFonts w:ascii="Times New Roman" w:eastAsia="SchoolBookSanPin" w:hAnsi="Times New Roman"/>
          <w:position w:val="1"/>
          <w:sz w:val="24"/>
          <w:szCs w:val="24"/>
          <w:lang w:val="ru-RU"/>
        </w:rPr>
        <w:t>после приставок.</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w:t>
      </w:r>
      <w:r w:rsidRPr="00734572">
        <w:rPr>
          <w:rFonts w:ascii="Times New Roman" w:eastAsia="SchoolBookSanPin" w:hAnsi="Times New Roman"/>
          <w:bCs/>
          <w:position w:val="1"/>
          <w:sz w:val="24"/>
          <w:szCs w:val="24"/>
          <w:lang w:val="ru-RU"/>
        </w:rPr>
        <w:t>ы</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и </w:t>
      </w:r>
      <w:r w:rsidRPr="00734572">
        <w:rPr>
          <w:rFonts w:ascii="Times New Roman" w:eastAsia="SchoolBookSanPin" w:hAnsi="Times New Roman"/>
          <w:position w:val="1"/>
          <w:sz w:val="24"/>
          <w:szCs w:val="24"/>
          <w:lang w:val="ru-RU"/>
        </w:rPr>
        <w:t xml:space="preserve">после </w:t>
      </w:r>
      <w:r w:rsidRPr="00734572">
        <w:rPr>
          <w:rFonts w:ascii="Times New Roman" w:eastAsia="SchoolBookSanPin" w:hAnsi="Times New Roman"/>
          <w:bCs/>
          <w:position w:val="1"/>
          <w:sz w:val="24"/>
          <w:szCs w:val="24"/>
          <w:lang w:val="ru-RU"/>
        </w:rPr>
        <w:t>ц</w:t>
      </w:r>
      <w:r w:rsidRPr="00734572">
        <w:rPr>
          <w:rFonts w:ascii="Times New Roman" w:eastAsia="SchoolBookSanPin" w:hAnsi="Times New Roman"/>
          <w:position w:val="1"/>
          <w:sz w:val="24"/>
          <w:szCs w:val="24"/>
          <w:lang w:val="ru-RU"/>
        </w:rPr>
        <w:t>.</w:t>
      </w:r>
    </w:p>
    <w:p w:rsidR="00464243"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Орфографический анализ слова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.6.5.5. </w:t>
      </w:r>
      <w:r w:rsidR="00D67B9C" w:rsidRPr="00734572">
        <w:rPr>
          <w:rFonts w:ascii="Times New Roman" w:eastAsia="SchoolBookSanPin" w:hAnsi="Times New Roman"/>
          <w:bCs/>
          <w:position w:val="1"/>
          <w:sz w:val="24"/>
          <w:szCs w:val="24"/>
          <w:lang w:val="ru-RU"/>
        </w:rPr>
        <w:t>Морфология. Культура речи. Орфография</w:t>
      </w:r>
      <w:r w:rsidR="00F55A41"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Части речи как лексико-грамматические разряды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.6.5.6.</w:t>
      </w:r>
      <w:r w:rsidR="00B32708" w:rsidRPr="00734572">
        <w:rPr>
          <w:rFonts w:ascii="Times New Roman" w:eastAsia="OfficinaSansBoldITC" w:hAnsi="Times New Roman"/>
          <w:sz w:val="24"/>
          <w:szCs w:val="24"/>
          <w:lang w:val="ru-RU"/>
        </w:rPr>
        <w:t xml:space="preserve"> </w:t>
      </w:r>
      <w:r w:rsidR="00D67B9C" w:rsidRPr="00734572">
        <w:rPr>
          <w:rFonts w:ascii="Times New Roman" w:eastAsia="SchoolBookSanPin" w:hAnsi="Times New Roman"/>
          <w:bCs/>
          <w:position w:val="1"/>
          <w:sz w:val="24"/>
          <w:szCs w:val="24"/>
          <w:lang w:val="ru-RU"/>
        </w:rPr>
        <w:t>Имя существительное</w:t>
      </w:r>
      <w:r w:rsidR="003206F3"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Род, число, падеж имени существительного.</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Имена существительные общего рода.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734572">
        <w:rPr>
          <w:rFonts w:ascii="Times New Roman" w:eastAsia="SchoolBookSanPin" w:hAnsi="Times New Roman"/>
          <w:position w:val="1"/>
          <w:sz w:val="24"/>
          <w:szCs w:val="24"/>
          <w:lang w:val="ru-RU"/>
        </w:rPr>
        <w:t xml:space="preserve"> </w:t>
      </w:r>
      <w:r w:rsidR="001454A9" w:rsidRPr="00734572">
        <w:rPr>
          <w:rFonts w:ascii="Times New Roman" w:eastAsia="SchoolBookSanPin" w:hAnsi="Times New Roman"/>
          <w:position w:val="1"/>
          <w:sz w:val="24"/>
          <w:szCs w:val="24"/>
          <w:lang w:val="ru-RU"/>
        </w:rPr>
        <w:t>(в рамках изученного)</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на конце имён существительных после шипящих.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о</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е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ё</w:t>
      </w:r>
      <w:r w:rsidRPr="00734572">
        <w:rPr>
          <w:rFonts w:ascii="Times New Roman" w:eastAsia="SchoolBookSanPin" w:hAnsi="Times New Roman"/>
          <w:position w:val="1"/>
          <w:sz w:val="24"/>
          <w:szCs w:val="24"/>
          <w:lang w:val="ru-RU"/>
        </w:rPr>
        <w:t xml:space="preserve">) после шипящих и </w:t>
      </w:r>
      <w:r w:rsidRPr="00734572">
        <w:rPr>
          <w:rFonts w:ascii="Times New Roman" w:eastAsia="SchoolBookSanPin" w:hAnsi="Times New Roman"/>
          <w:bCs/>
          <w:position w:val="1"/>
          <w:sz w:val="24"/>
          <w:szCs w:val="24"/>
          <w:lang w:val="ru-RU"/>
        </w:rPr>
        <w:t xml:space="preserve">ц </w:t>
      </w:r>
      <w:r w:rsidRPr="00734572">
        <w:rPr>
          <w:rFonts w:ascii="Times New Roman" w:eastAsia="SchoolBookSanPin" w:hAnsi="Times New Roman"/>
          <w:position w:val="1"/>
          <w:sz w:val="24"/>
          <w:szCs w:val="24"/>
          <w:lang w:val="ru-RU"/>
        </w:rPr>
        <w:t>в суффиксах и окончаниях имён существительных.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суффиксов </w:t>
      </w:r>
      <w:r w:rsidRPr="00734572">
        <w:rPr>
          <w:rFonts w:ascii="Times New Roman" w:eastAsia="SchoolBookSanPin" w:hAnsi="Times New Roman"/>
          <w:bCs/>
          <w:position w:val="1"/>
          <w:sz w:val="24"/>
          <w:szCs w:val="24"/>
          <w:lang w:val="ru-RU"/>
        </w:rPr>
        <w:t>-чик-</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-щик-</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ек-</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-ик-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чик-</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имён существительных.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корней с чередованием </w:t>
      </w:r>
      <w:r w:rsidRPr="00734572">
        <w:rPr>
          <w:rFonts w:ascii="Times New Roman" w:eastAsia="SchoolBookSanPin" w:hAnsi="Times New Roman"/>
          <w:bCs/>
          <w:position w:val="1"/>
          <w:sz w:val="24"/>
          <w:szCs w:val="24"/>
          <w:lang w:val="ru-RU"/>
        </w:rPr>
        <w:t xml:space="preserve">а </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о</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лаг</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лож</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раст</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ращ</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рос</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гар</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гор</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зар</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зор</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-клан-</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-клон-</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-скак-</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-скоч-.</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Слитное 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именами существительными.</w:t>
      </w:r>
    </w:p>
    <w:p w:rsidR="00B178D6" w:rsidRPr="00734572" w:rsidRDefault="001454A9"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.6.5.7. </w:t>
      </w:r>
      <w:r w:rsidR="00D67B9C" w:rsidRPr="00734572">
        <w:rPr>
          <w:rFonts w:ascii="Times New Roman" w:eastAsia="SchoolBookSanPin" w:hAnsi="Times New Roman"/>
          <w:bCs/>
          <w:position w:val="1"/>
          <w:sz w:val="24"/>
          <w:szCs w:val="24"/>
          <w:lang w:val="ru-RU"/>
        </w:rPr>
        <w:t>Имя прилагательное</w:t>
      </w:r>
      <w:r w:rsidR="003206F3"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lastRenderedPageBreak/>
        <w:t>Склонение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имён прилагательных</w:t>
      </w:r>
      <w:r w:rsidR="001454A9" w:rsidRPr="00734572">
        <w:rPr>
          <w:rFonts w:ascii="Times New Roman" w:eastAsia="SchoolBookSanPin" w:hAnsi="Times New Roman"/>
          <w:position w:val="1"/>
          <w:sz w:val="24"/>
          <w:szCs w:val="24"/>
          <w:lang w:val="ru-RU"/>
        </w:rPr>
        <w:t xml:space="preserve">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о</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е </w:t>
      </w:r>
      <w:r w:rsidRPr="00734572">
        <w:rPr>
          <w:rFonts w:ascii="Times New Roman" w:eastAsia="SchoolBookSanPin" w:hAnsi="Times New Roman"/>
          <w:position w:val="1"/>
          <w:sz w:val="24"/>
          <w:szCs w:val="24"/>
          <w:lang w:val="ru-RU"/>
        </w:rPr>
        <w:t xml:space="preserve">после шипящих и </w:t>
      </w:r>
      <w:r w:rsidRPr="00734572">
        <w:rPr>
          <w:rFonts w:ascii="Times New Roman" w:eastAsia="SchoolBookSanPin" w:hAnsi="Times New Roman"/>
          <w:bCs/>
          <w:position w:val="1"/>
          <w:sz w:val="24"/>
          <w:szCs w:val="24"/>
          <w:lang w:val="ru-RU"/>
        </w:rPr>
        <w:t xml:space="preserve">ц </w:t>
      </w:r>
      <w:r w:rsidRPr="00734572">
        <w:rPr>
          <w:rFonts w:ascii="Times New Roman" w:eastAsia="SchoolBookSanPin" w:hAnsi="Times New Roman"/>
          <w:position w:val="1"/>
          <w:sz w:val="24"/>
          <w:szCs w:val="24"/>
          <w:lang w:val="ru-RU"/>
        </w:rPr>
        <w:t>в суффиксах и окончаниях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Слитное 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именами прилагательными.</w:t>
      </w:r>
    </w:p>
    <w:p w:rsidR="001454A9" w:rsidRPr="00734572" w:rsidRDefault="001454A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.6.5.8. </w:t>
      </w:r>
      <w:r w:rsidR="00D67B9C" w:rsidRPr="00734572">
        <w:rPr>
          <w:rFonts w:ascii="Times New Roman" w:eastAsia="SchoolBookSanPin" w:hAnsi="Times New Roman"/>
          <w:bCs/>
          <w:position w:val="1"/>
          <w:sz w:val="24"/>
          <w:szCs w:val="24"/>
          <w:lang w:val="ru-RU"/>
        </w:rPr>
        <w:t>Глагол</w:t>
      </w:r>
      <w:r w:rsidR="003206F3"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Роль глагола в словосочетании и предложении, в речи.</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Спряжение глагола.</w:t>
      </w:r>
    </w:p>
    <w:p w:rsidR="001454A9" w:rsidRPr="00734572" w:rsidRDefault="001454A9"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корней с чередованием </w:t>
      </w:r>
      <w:r w:rsidRPr="00734572">
        <w:rPr>
          <w:rFonts w:ascii="Times New Roman" w:eastAsia="SchoolBookSanPin" w:hAnsi="Times New Roman"/>
          <w:bCs/>
          <w:position w:val="1"/>
          <w:sz w:val="24"/>
          <w:szCs w:val="24"/>
          <w:lang w:val="ru-RU"/>
        </w:rPr>
        <w:t xml:space="preserve">е </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и: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бер</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бир</w:t>
      </w:r>
      <w:r w:rsidRPr="00734572">
        <w:rPr>
          <w:rFonts w:ascii="Times New Roman" w:eastAsia="SchoolBookSanPin" w:hAnsi="Times New Roman"/>
          <w:position w:val="1"/>
          <w:sz w:val="24"/>
          <w:szCs w:val="24"/>
          <w:lang w:val="ru-RU"/>
        </w:rPr>
        <w:t>-,</w:t>
      </w:r>
      <w:r w:rsidR="002669E3"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блест</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блист</w:t>
      </w:r>
      <w:r w:rsidRPr="00734572">
        <w:rPr>
          <w:rFonts w:ascii="Times New Roman" w:eastAsia="SchoolBookSanPin" w:hAnsi="Times New Roman"/>
          <w:position w:val="1"/>
          <w:sz w:val="24"/>
          <w:szCs w:val="24"/>
          <w:lang w:val="ru-RU"/>
        </w:rPr>
        <w:t>-,</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дер</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дир</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жег</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жиг</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мер</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мир</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пер</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пир</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стел</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стил</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тер</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тир</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Использование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как показателя грамматической формы в инфинитиве,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форме 2-го лица единственного числа после шипящих.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w:t>
      </w:r>
      <w:r w:rsidRPr="00734572">
        <w:rPr>
          <w:rFonts w:ascii="Times New Roman" w:eastAsia="SchoolBookSanPin" w:hAnsi="Times New Roman"/>
          <w:bCs/>
          <w:position w:val="1"/>
          <w:sz w:val="24"/>
          <w:szCs w:val="24"/>
          <w:lang w:val="ru-RU"/>
        </w:rPr>
        <w:t xml:space="preserve">-тся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-ться </w:t>
      </w:r>
      <w:r w:rsidRPr="00734572">
        <w:rPr>
          <w:rFonts w:ascii="Times New Roman" w:eastAsia="SchoolBookSanPin" w:hAnsi="Times New Roman"/>
          <w:position w:val="1"/>
          <w:sz w:val="24"/>
          <w:szCs w:val="24"/>
          <w:lang w:val="ru-RU"/>
        </w:rPr>
        <w:t xml:space="preserve">в глаголах, суффиксов </w:t>
      </w:r>
      <w:r w:rsidRPr="00734572">
        <w:rPr>
          <w:rFonts w:ascii="Times New Roman" w:eastAsia="SchoolBookSanPin" w:hAnsi="Times New Roman"/>
          <w:bCs/>
          <w:position w:val="1"/>
          <w:sz w:val="24"/>
          <w:szCs w:val="24"/>
          <w:lang w:val="ru-RU"/>
        </w:rPr>
        <w:t>-ова</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ева</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-ыва-</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-ива-</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безударных личных окончаний глагола.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гласной перед суффиксом </w:t>
      </w:r>
      <w:r w:rsidRPr="00734572">
        <w:rPr>
          <w:rFonts w:ascii="Times New Roman" w:eastAsia="SchoolBookSanPin" w:hAnsi="Times New Roman"/>
          <w:bCs/>
          <w:position w:val="1"/>
          <w:sz w:val="24"/>
          <w:szCs w:val="24"/>
          <w:lang w:val="ru-RU"/>
        </w:rPr>
        <w:t xml:space="preserve">-л- </w:t>
      </w:r>
      <w:r w:rsidRPr="00734572">
        <w:rPr>
          <w:rFonts w:ascii="Times New Roman" w:eastAsia="SchoolBookSanPin" w:hAnsi="Times New Roman"/>
          <w:position w:val="1"/>
          <w:sz w:val="24"/>
          <w:szCs w:val="24"/>
          <w:lang w:val="ru-RU"/>
        </w:rPr>
        <w:t>в формах прошедшего времени глагола.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Слитное 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глаголами.</w:t>
      </w:r>
    </w:p>
    <w:p w:rsidR="001454A9" w:rsidRPr="00734572" w:rsidRDefault="001454A9" w:rsidP="00734572">
      <w:pPr>
        <w:spacing w:after="0" w:line="240" w:lineRule="auto"/>
        <w:ind w:firstLine="709"/>
        <w:jc w:val="both"/>
        <w:rPr>
          <w:rFonts w:ascii="Times New Roman" w:eastAsia="SchoolBookSanPin" w:hAnsi="Times New Roman"/>
          <w:bCs/>
          <w:position w:val="1"/>
          <w:sz w:val="24"/>
          <w:szCs w:val="24"/>
          <w:lang w:val="ru-RU"/>
        </w:rPr>
      </w:pPr>
      <w:r w:rsidRPr="00734572">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.6.5.9.</w:t>
      </w:r>
      <w:r w:rsidR="00B32708" w:rsidRPr="00734572">
        <w:rPr>
          <w:rFonts w:ascii="Times New Roman" w:eastAsia="OfficinaSansBoldITC" w:hAnsi="Times New Roman"/>
          <w:sz w:val="24"/>
          <w:szCs w:val="24"/>
          <w:lang w:val="ru-RU"/>
        </w:rPr>
        <w:t xml:space="preserve"> </w:t>
      </w:r>
      <w:r w:rsidR="00D67B9C" w:rsidRPr="00734572">
        <w:rPr>
          <w:rFonts w:ascii="Times New Roman" w:eastAsia="SchoolBookSanPin" w:hAnsi="Times New Roman"/>
          <w:bCs/>
          <w:position w:val="1"/>
          <w:sz w:val="24"/>
          <w:szCs w:val="24"/>
          <w:lang w:val="ru-RU"/>
        </w:rPr>
        <w:t>Синтаксис. Культура речи. Пунктуация</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Синтаксис как раздел грамматики. Словосочетание и предложение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как единицы синтаксиса.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Синтаксический анализ словосочетания.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невосклицательных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w:t>
      </w:r>
      <w:r w:rsidR="00464243" w:rsidRPr="00734572">
        <w:rPr>
          <w:rFonts w:ascii="Times New Roman" w:eastAsia="SchoolBookSanPin" w:hAnsi="Times New Roman"/>
          <w:position w:val="1"/>
          <w:sz w:val="24"/>
          <w:szCs w:val="24"/>
          <w:lang w:val="ru-RU"/>
        </w:rPr>
        <w:t>способы</w:t>
      </w:r>
      <w:r w:rsidRPr="00734572">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734572">
        <w:rPr>
          <w:rFonts w:ascii="Times New Roman" w:eastAsia="SchoolBookSanPin" w:hAnsi="Times New Roman"/>
          <w:position w:val="1"/>
          <w:sz w:val="24"/>
          <w:szCs w:val="24"/>
          <w:lang w:val="ru-RU"/>
        </w:rPr>
        <w:t xml:space="preserve">способы его </w:t>
      </w:r>
      <w:r w:rsidRPr="00734572">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Тире между подлежащим и сказуемым.</w:t>
      </w:r>
    </w:p>
    <w:p w:rsidR="00D67B9C" w:rsidRPr="00734572" w:rsidRDefault="00D67B9C" w:rsidP="00734572">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Предложения распространённые и нераспространённые.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734572">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xml:space="preserve">, союзами </w:t>
      </w:r>
      <w:r w:rsidRPr="00734572">
        <w:rPr>
          <w:rFonts w:ascii="Times New Roman" w:eastAsia="SchoolBookSanPin" w:hAnsi="Times New Roman"/>
          <w:bCs/>
          <w:sz w:val="24"/>
          <w:szCs w:val="24"/>
          <w:lang w:val="ru-RU"/>
        </w:rPr>
        <w:t>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однако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зато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 xml:space="preserve">да </w:t>
      </w:r>
      <w:r w:rsidRPr="00734572">
        <w:rPr>
          <w:rFonts w:ascii="Times New Roman" w:eastAsia="SchoolBookSanPin" w:hAnsi="Times New Roman"/>
          <w:sz w:val="24"/>
          <w:szCs w:val="24"/>
          <w:lang w:val="ru-RU"/>
        </w:rPr>
        <w:t xml:space="preserve">(в значении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 xml:space="preserve">да </w:t>
      </w:r>
      <w:r w:rsidRPr="00734572">
        <w:rPr>
          <w:rFonts w:ascii="Times New Roman" w:eastAsia="SchoolBookSanPin" w:hAnsi="Times New Roman"/>
          <w:sz w:val="24"/>
          <w:szCs w:val="24"/>
          <w:lang w:val="ru-RU"/>
        </w:rPr>
        <w:t xml:space="preserve">(в значении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 Предложения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обобщающим словом при однородных членах.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lastRenderedPageBreak/>
        <w:t>Синтаксический анализ простого и простого осложнённого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союзами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однако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зато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 xml:space="preserve">да </w:t>
      </w:r>
      <w:r w:rsidRPr="00734572">
        <w:rPr>
          <w:rFonts w:ascii="Times New Roman" w:eastAsia="SchoolBookSanPin" w:hAnsi="Times New Roman"/>
          <w:sz w:val="24"/>
          <w:szCs w:val="24"/>
          <w:lang w:val="ru-RU"/>
        </w:rPr>
        <w:t xml:space="preserve">(в значении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 xml:space="preserve">да </w:t>
      </w:r>
      <w:r w:rsidRPr="00734572">
        <w:rPr>
          <w:rFonts w:ascii="Times New Roman" w:eastAsia="SchoolBookSanPin" w:hAnsi="Times New Roman"/>
          <w:sz w:val="24"/>
          <w:szCs w:val="24"/>
          <w:lang w:val="ru-RU"/>
        </w:rPr>
        <w:t xml:space="preserve">(в значении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однако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зато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да</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Предложения с прямой речью.</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Диалог.</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Пунктуационное оформление диалога </w:t>
      </w:r>
      <w:r w:rsidR="00206517" w:rsidRPr="00734572">
        <w:rPr>
          <w:rFonts w:ascii="Times New Roman" w:eastAsia="SchoolBookSanPin" w:hAnsi="Times New Roman"/>
          <w:position w:val="1"/>
          <w:sz w:val="24"/>
          <w:szCs w:val="24"/>
          <w:lang w:val="ru-RU"/>
        </w:rPr>
        <w:t>при</w:t>
      </w:r>
      <w:r w:rsidRPr="00734572">
        <w:rPr>
          <w:rFonts w:ascii="Times New Roman" w:eastAsia="SchoolBookSanPin" w:hAnsi="Times New Roman"/>
          <w:position w:val="1"/>
          <w:sz w:val="24"/>
          <w:szCs w:val="24"/>
          <w:lang w:val="ru-RU"/>
        </w:rPr>
        <w:t xml:space="preserve"> письме.</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Пунктуация как раздел лингвистики.</w:t>
      </w:r>
    </w:p>
    <w:p w:rsidR="00464243"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734572" w:rsidRDefault="00B549E7"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 xml:space="preserve">.7. Содержание обучения в </w:t>
      </w:r>
      <w:r w:rsidR="00F47E86" w:rsidRPr="00734572">
        <w:rPr>
          <w:rFonts w:ascii="Times New Roman" w:eastAsia="OfficinaSansBoldITC" w:hAnsi="Times New Roman"/>
          <w:sz w:val="24"/>
          <w:szCs w:val="24"/>
          <w:lang w:val="ru-RU"/>
        </w:rPr>
        <w:t>6</w:t>
      </w:r>
      <w:r w:rsidR="00B178D6" w:rsidRPr="00734572">
        <w:rPr>
          <w:rFonts w:ascii="Times New Roman" w:eastAsia="OfficinaSansBoldITC" w:hAnsi="Times New Roman"/>
          <w:sz w:val="24"/>
          <w:szCs w:val="24"/>
          <w:lang w:val="ru-RU"/>
        </w:rPr>
        <w:t xml:space="preserve"> классе.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.7.1. </w:t>
      </w:r>
      <w:r w:rsidR="00D67B9C" w:rsidRPr="00734572">
        <w:rPr>
          <w:rFonts w:ascii="Times New Roman" w:eastAsia="OfficinaSansBoldITC" w:hAnsi="Times New Roman"/>
          <w:sz w:val="24"/>
          <w:szCs w:val="24"/>
          <w:lang w:val="ru-RU"/>
        </w:rPr>
        <w:t>Общие сведения о языке</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Русский язык</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Понятие о литературном языке.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.7.2. </w:t>
      </w:r>
      <w:r w:rsidR="00D67B9C" w:rsidRPr="00734572">
        <w:rPr>
          <w:rFonts w:ascii="Times New Roman" w:eastAsia="OfficinaSansBoldITC" w:hAnsi="Times New Roman"/>
          <w:sz w:val="24"/>
          <w:szCs w:val="24"/>
          <w:lang w:val="ru-RU"/>
        </w:rPr>
        <w:t>Язык и речь</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лингвистическую тему.</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Виды диалога: побуждение к действию, обмен мнениями.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.7.3. </w:t>
      </w:r>
      <w:r w:rsidR="00D67B9C" w:rsidRPr="00734572">
        <w:rPr>
          <w:rFonts w:ascii="Times New Roman" w:eastAsia="OfficinaSansBoldITC" w:hAnsi="Times New Roman"/>
          <w:sz w:val="24"/>
          <w:szCs w:val="24"/>
          <w:lang w:val="ru-RU"/>
        </w:rPr>
        <w:t>Текст</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как тип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внешности человека.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помещения.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природы.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местности.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действий.</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.7.4. </w:t>
      </w:r>
      <w:r w:rsidR="00D67B9C" w:rsidRPr="00734572">
        <w:rPr>
          <w:rFonts w:ascii="Times New Roman" w:eastAsia="OfficinaSansBoldITC" w:hAnsi="Times New Roman"/>
          <w:sz w:val="24"/>
          <w:szCs w:val="24"/>
          <w:lang w:val="ru-RU"/>
        </w:rPr>
        <w:t>Функциональные разновидности языка</w:t>
      </w:r>
      <w:r w:rsidR="00F55A41"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B178D6" w:rsidRPr="00734572">
        <w:rPr>
          <w:rFonts w:ascii="Times New Roman" w:eastAsia="OfficinaSansBoldITC" w:hAnsi="Times New Roman"/>
          <w:sz w:val="24"/>
          <w:szCs w:val="24"/>
          <w:lang w:val="ru-RU"/>
        </w:rPr>
        <w:t>.7.5. </w:t>
      </w:r>
      <w:r w:rsidR="006F4896" w:rsidRPr="00734572">
        <w:rPr>
          <w:rFonts w:ascii="Times New Roman" w:eastAsia="OfficinaSansBoldITC" w:hAnsi="Times New Roman"/>
          <w:sz w:val="24"/>
          <w:szCs w:val="24"/>
          <w:lang w:val="ru-RU"/>
        </w:rPr>
        <w:t>Система языка</w:t>
      </w:r>
      <w:r w:rsidR="00C171D9" w:rsidRPr="00734572">
        <w:rPr>
          <w:rFonts w:ascii="Times New Roman" w:eastAsia="OfficinaSansBoldITC" w:hAnsi="Times New Roman"/>
          <w:sz w:val="24"/>
          <w:szCs w:val="24"/>
          <w:lang w:val="ru-RU"/>
        </w:rPr>
        <w:t>.</w:t>
      </w:r>
      <w:r w:rsidR="00B178D6" w:rsidRPr="00734572">
        <w:rPr>
          <w:rFonts w:ascii="Times New Roman" w:eastAsia="OfficinaSansBoldITC" w:hAnsi="Times New Roman"/>
          <w:sz w:val="24"/>
          <w:szCs w:val="24"/>
          <w:lang w:val="ru-RU"/>
        </w:rPr>
        <w:t xml:space="preserve"> </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.7.5.1. </w:t>
      </w:r>
      <w:r w:rsidR="00D67B9C" w:rsidRPr="00734572">
        <w:rPr>
          <w:rFonts w:ascii="Times New Roman" w:eastAsia="OfficinaSansBoldITC" w:hAnsi="Times New Roman"/>
          <w:sz w:val="24"/>
          <w:szCs w:val="24"/>
          <w:lang w:val="ru-RU"/>
        </w:rPr>
        <w:t>Лексикология. Культура речи</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исконно русские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заимствованные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Лексика русского языка с точки зрения принадлежности к активному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сниженная лексика.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Лексический анализ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Фразеологизмы. Их признаки и значение. Употребление лексических средств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соответствии с ситуацией общения.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выразительного словоупотребления.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Эпитеты, метафоры, олицетворения.</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lastRenderedPageBreak/>
        <w:t>Лексические словари.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.7.5.2. </w:t>
      </w:r>
      <w:r w:rsidR="00D67B9C" w:rsidRPr="00734572">
        <w:rPr>
          <w:rFonts w:ascii="Times New Roman" w:eastAsia="OfficinaSansBoldITC" w:hAnsi="Times New Roman"/>
          <w:sz w:val="24"/>
          <w:szCs w:val="24"/>
          <w:lang w:val="ru-RU"/>
        </w:rPr>
        <w:t>Словообразование. Культура речи. Орфография</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734572" w:rsidRDefault="00A0163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об этимологии (общее представление).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сложносокращённых слов.</w:t>
      </w:r>
    </w:p>
    <w:p w:rsidR="00D67B9C" w:rsidRPr="00734572" w:rsidRDefault="008338F5"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w:t>
      </w:r>
      <w:r w:rsidR="00D67B9C" w:rsidRPr="00734572">
        <w:rPr>
          <w:rFonts w:ascii="Times New Roman" w:eastAsia="SchoolBookSanPin" w:hAnsi="Times New Roman"/>
          <w:sz w:val="24"/>
          <w:szCs w:val="24"/>
          <w:lang w:val="ru-RU"/>
        </w:rPr>
        <w:t>равописания корня -</w:t>
      </w:r>
      <w:r w:rsidR="00D67B9C" w:rsidRPr="00734572">
        <w:rPr>
          <w:rFonts w:ascii="Times New Roman" w:eastAsia="SchoolBookSanPin" w:hAnsi="Times New Roman"/>
          <w:bCs/>
          <w:sz w:val="24"/>
          <w:szCs w:val="24"/>
          <w:lang w:val="ru-RU"/>
        </w:rPr>
        <w:t>кас</w:t>
      </w:r>
      <w:r w:rsidR="00D67B9C" w:rsidRPr="00734572">
        <w:rPr>
          <w:rFonts w:ascii="Times New Roman" w:eastAsia="SchoolBookSanPin" w:hAnsi="Times New Roman"/>
          <w:sz w:val="24"/>
          <w:szCs w:val="24"/>
          <w:lang w:val="ru-RU"/>
        </w:rPr>
        <w:t>-</w:t>
      </w:r>
      <w:r w:rsidR="00E47B62" w:rsidRPr="00734572">
        <w:rPr>
          <w:rFonts w:ascii="Times New Roman" w:eastAsia="SchoolBookSanPin" w:hAnsi="Times New Roman"/>
          <w:sz w:val="24"/>
          <w:szCs w:val="24"/>
          <w:lang w:val="ru-RU"/>
        </w:rPr>
        <w:t xml:space="preserve"> – </w:t>
      </w:r>
      <w:r w:rsidR="00D67B9C" w:rsidRPr="00734572">
        <w:rPr>
          <w:rFonts w:ascii="Times New Roman" w:eastAsia="SchoolBookSanPin" w:hAnsi="Times New Roman"/>
          <w:sz w:val="24"/>
          <w:szCs w:val="24"/>
          <w:lang w:val="ru-RU"/>
        </w:rPr>
        <w:t>-</w:t>
      </w:r>
      <w:r w:rsidR="00D67B9C" w:rsidRPr="00734572">
        <w:rPr>
          <w:rFonts w:ascii="Times New Roman" w:eastAsia="SchoolBookSanPin" w:hAnsi="Times New Roman"/>
          <w:bCs/>
          <w:sz w:val="24"/>
          <w:szCs w:val="24"/>
          <w:lang w:val="ru-RU"/>
        </w:rPr>
        <w:t>кос</w:t>
      </w:r>
      <w:r w:rsidR="00D67B9C" w:rsidRPr="00734572">
        <w:rPr>
          <w:rFonts w:ascii="Times New Roman" w:eastAsia="SchoolBookSanPin" w:hAnsi="Times New Roman"/>
          <w:sz w:val="24"/>
          <w:szCs w:val="24"/>
          <w:lang w:val="ru-RU"/>
        </w:rPr>
        <w:t xml:space="preserve">- с чередованием </w:t>
      </w:r>
      <w:r w:rsidR="00D67B9C" w:rsidRPr="00734572">
        <w:rPr>
          <w:rFonts w:ascii="Times New Roman" w:eastAsia="SchoolBookSanPin" w:hAnsi="Times New Roman"/>
          <w:bCs/>
          <w:position w:val="1"/>
          <w:sz w:val="24"/>
          <w:szCs w:val="24"/>
          <w:lang w:val="ru-RU"/>
        </w:rPr>
        <w:t xml:space="preserve">а </w:t>
      </w:r>
      <w:r w:rsidR="00D67B9C"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bCs/>
          <w:position w:val="1"/>
          <w:sz w:val="24"/>
          <w:szCs w:val="24"/>
          <w:lang w:val="ru-RU"/>
        </w:rPr>
        <w:t>о</w:t>
      </w:r>
      <w:r w:rsidR="00D67B9C" w:rsidRPr="00734572">
        <w:rPr>
          <w:rFonts w:ascii="Times New Roman" w:eastAsia="SchoolBookSanPin" w:hAnsi="Times New Roman"/>
          <w:position w:val="1"/>
          <w:sz w:val="24"/>
          <w:szCs w:val="24"/>
          <w:lang w:val="ru-RU"/>
        </w:rPr>
        <w:t xml:space="preserve">, гласных в приставках </w:t>
      </w:r>
      <w:r w:rsidR="00D67B9C" w:rsidRPr="00734572">
        <w:rPr>
          <w:rFonts w:ascii="Times New Roman" w:eastAsia="SchoolBookSanPin" w:hAnsi="Times New Roman"/>
          <w:bCs/>
          <w:position w:val="1"/>
          <w:sz w:val="24"/>
          <w:szCs w:val="24"/>
          <w:lang w:val="ru-RU"/>
        </w:rPr>
        <w:t>пре</w:t>
      </w:r>
      <w:r w:rsidR="00D67B9C" w:rsidRPr="00734572">
        <w:rPr>
          <w:rFonts w:ascii="Times New Roman" w:eastAsia="SchoolBookSanPin" w:hAnsi="Times New Roman"/>
          <w:position w:val="1"/>
          <w:sz w:val="24"/>
          <w:szCs w:val="24"/>
          <w:lang w:val="ru-RU"/>
        </w:rPr>
        <w:t xml:space="preserve">- и </w:t>
      </w:r>
      <w:r w:rsidR="00D67B9C" w:rsidRPr="00734572">
        <w:rPr>
          <w:rFonts w:ascii="Times New Roman" w:eastAsia="SchoolBookSanPin" w:hAnsi="Times New Roman"/>
          <w:bCs/>
          <w:position w:val="1"/>
          <w:sz w:val="24"/>
          <w:szCs w:val="24"/>
          <w:lang w:val="ru-RU"/>
        </w:rPr>
        <w:t>при</w:t>
      </w:r>
      <w:r w:rsidR="00D67B9C" w:rsidRPr="00734572">
        <w:rPr>
          <w:rFonts w:ascii="Times New Roman" w:eastAsia="SchoolBookSanPin" w:hAnsi="Times New Roman"/>
          <w:position w:val="1"/>
          <w:sz w:val="24"/>
          <w:szCs w:val="24"/>
          <w:lang w:val="ru-RU"/>
        </w:rPr>
        <w:t>-.</w:t>
      </w:r>
    </w:p>
    <w:p w:rsidR="009953B8" w:rsidRPr="00734572" w:rsidRDefault="009953B8"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Орфографический анализ слов (в рамках изученного).</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.7.5.3. </w:t>
      </w:r>
      <w:r w:rsidR="00D67B9C" w:rsidRPr="00734572">
        <w:rPr>
          <w:rFonts w:ascii="Times New Roman" w:eastAsia="OfficinaSansBoldITC" w:hAnsi="Times New Roman"/>
          <w:sz w:val="24"/>
          <w:szCs w:val="24"/>
          <w:lang w:val="ru-RU"/>
        </w:rPr>
        <w:t>Морфология. Культура речи. Орфография</w:t>
      </w:r>
      <w:r w:rsidR="00C171D9" w:rsidRPr="00734572">
        <w:rPr>
          <w:rFonts w:ascii="Times New Roman" w:eastAsia="OfficinaSansBoldITC" w:hAnsi="Times New Roman"/>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.7.5.3.1. </w:t>
      </w:r>
      <w:r w:rsidR="00D67B9C" w:rsidRPr="00734572">
        <w:rPr>
          <w:rFonts w:ascii="Times New Roman" w:eastAsia="SchoolBookSanPin" w:hAnsi="Times New Roman"/>
          <w:bCs/>
          <w:sz w:val="24"/>
          <w:szCs w:val="24"/>
          <w:lang w:val="ru-RU"/>
        </w:rPr>
        <w:t>Имя существительное</w:t>
      </w:r>
      <w:r w:rsidR="00C171D9"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Особенности словообразования.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 словоизменения имён существительных.</w:t>
      </w:r>
    </w:p>
    <w:p w:rsidR="009953B8" w:rsidRPr="00734572" w:rsidRDefault="009953B8"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w:t>
      </w:r>
      <w:r w:rsidR="00D67B9C" w:rsidRPr="00734572">
        <w:rPr>
          <w:rFonts w:ascii="Times New Roman" w:eastAsia="SchoolBookSanPin" w:hAnsi="Times New Roman"/>
          <w:position w:val="1"/>
          <w:sz w:val="24"/>
          <w:szCs w:val="24"/>
          <w:lang w:val="ru-RU"/>
        </w:rPr>
        <w:t xml:space="preserve"> слитного и дефисного написания </w:t>
      </w:r>
      <w:r w:rsidR="00D67B9C" w:rsidRPr="00734572">
        <w:rPr>
          <w:rFonts w:ascii="Times New Roman" w:eastAsia="SchoolBookSanPin" w:hAnsi="Times New Roman"/>
          <w:bCs/>
          <w:position w:val="1"/>
          <w:sz w:val="24"/>
          <w:szCs w:val="24"/>
          <w:lang w:val="ru-RU"/>
        </w:rPr>
        <w:t>пол</w:t>
      </w:r>
      <w:r w:rsidR="00D67B9C" w:rsidRPr="00734572">
        <w:rPr>
          <w:rFonts w:ascii="Times New Roman" w:eastAsia="SchoolBookSanPin" w:hAnsi="Times New Roman"/>
          <w:position w:val="1"/>
          <w:sz w:val="24"/>
          <w:szCs w:val="24"/>
          <w:lang w:val="ru-RU"/>
        </w:rPr>
        <w:t xml:space="preserve">- и </w:t>
      </w:r>
      <w:r w:rsidR="00D67B9C" w:rsidRPr="00734572">
        <w:rPr>
          <w:rFonts w:ascii="Times New Roman" w:eastAsia="SchoolBookSanPin" w:hAnsi="Times New Roman"/>
          <w:bCs/>
          <w:position w:val="1"/>
          <w:sz w:val="24"/>
          <w:szCs w:val="24"/>
          <w:lang w:val="ru-RU"/>
        </w:rPr>
        <w:t>полу</w:t>
      </w:r>
      <w:r w:rsidR="00D67B9C" w:rsidRPr="00734572">
        <w:rPr>
          <w:rFonts w:ascii="Times New Roman" w:eastAsia="SchoolBookSanPin" w:hAnsi="Times New Roman"/>
          <w:position w:val="1"/>
          <w:sz w:val="24"/>
          <w:szCs w:val="24"/>
          <w:lang w:val="ru-RU"/>
        </w:rPr>
        <w:t>- со словами.</w:t>
      </w:r>
    </w:p>
    <w:p w:rsidR="009953B8" w:rsidRPr="00734572" w:rsidRDefault="009953B8" w:rsidP="00734572">
      <w:pPr>
        <w:spacing w:after="0" w:line="240" w:lineRule="auto"/>
        <w:ind w:firstLine="709"/>
        <w:jc w:val="both"/>
        <w:rPr>
          <w:rFonts w:ascii="Times New Roman" w:eastAsia="SchoolBookSanPin" w:hAnsi="Times New Roman"/>
          <w:bCs/>
          <w:position w:val="1"/>
          <w:sz w:val="24"/>
          <w:szCs w:val="24"/>
          <w:lang w:val="ru-RU"/>
        </w:rPr>
      </w:pPr>
      <w:r w:rsidRPr="0073457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.7.5.3.2. </w:t>
      </w:r>
      <w:r w:rsidR="00D67B9C" w:rsidRPr="00734572">
        <w:rPr>
          <w:rFonts w:ascii="Times New Roman" w:eastAsia="SchoolBookSanPin" w:hAnsi="Times New Roman"/>
          <w:bCs/>
          <w:position w:val="1"/>
          <w:sz w:val="24"/>
          <w:szCs w:val="24"/>
          <w:lang w:val="ru-RU"/>
        </w:rPr>
        <w:t>Имя прилагательное</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Степени сравнения качественных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Словообразование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w:t>
      </w:r>
      <w:r w:rsidRPr="00734572">
        <w:rPr>
          <w:rFonts w:ascii="Times New Roman" w:eastAsia="SchoolBookSanPin" w:hAnsi="Times New Roman"/>
          <w:bCs/>
          <w:position w:val="1"/>
          <w:sz w:val="24"/>
          <w:szCs w:val="24"/>
          <w:lang w:val="ru-RU"/>
        </w:rPr>
        <w:t xml:space="preserve">н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нн </w:t>
      </w:r>
      <w:r w:rsidRPr="00734572">
        <w:rPr>
          <w:rFonts w:ascii="Times New Roman" w:eastAsia="SchoolBookSanPin" w:hAnsi="Times New Roman"/>
          <w:position w:val="1"/>
          <w:sz w:val="24"/>
          <w:szCs w:val="24"/>
          <w:lang w:val="ru-RU"/>
        </w:rPr>
        <w:t>в именах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суффиксов -</w:t>
      </w:r>
      <w:r w:rsidRPr="00734572">
        <w:rPr>
          <w:rFonts w:ascii="Times New Roman" w:eastAsia="SchoolBookSanPin" w:hAnsi="Times New Roman"/>
          <w:bCs/>
          <w:position w:val="1"/>
          <w:sz w:val="24"/>
          <w:szCs w:val="24"/>
          <w:lang w:val="ru-RU"/>
        </w:rPr>
        <w:t>к</w:t>
      </w:r>
      <w:r w:rsidRPr="00734572">
        <w:rPr>
          <w:rFonts w:ascii="Times New Roman" w:eastAsia="SchoolBookSanPin" w:hAnsi="Times New Roman"/>
          <w:position w:val="1"/>
          <w:sz w:val="24"/>
          <w:szCs w:val="24"/>
          <w:lang w:val="ru-RU"/>
        </w:rPr>
        <w:t>- и -</w:t>
      </w:r>
      <w:r w:rsidRPr="00734572">
        <w:rPr>
          <w:rFonts w:ascii="Times New Roman" w:eastAsia="SchoolBookSanPin" w:hAnsi="Times New Roman"/>
          <w:bCs/>
          <w:position w:val="1"/>
          <w:sz w:val="24"/>
          <w:szCs w:val="24"/>
          <w:lang w:val="ru-RU"/>
        </w:rPr>
        <w:t>ск</w:t>
      </w:r>
      <w:r w:rsidRPr="00734572">
        <w:rPr>
          <w:rFonts w:ascii="Times New Roman" w:eastAsia="SchoolBookSanPin" w:hAnsi="Times New Roman"/>
          <w:position w:val="1"/>
          <w:sz w:val="24"/>
          <w:szCs w:val="24"/>
          <w:lang w:val="ru-RU"/>
        </w:rPr>
        <w:t>-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сложных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F47E86" w:rsidRPr="00734572">
        <w:rPr>
          <w:rFonts w:ascii="Times New Roman" w:eastAsia="OfficinaSansBoldITC" w:hAnsi="Times New Roman"/>
          <w:sz w:val="24"/>
          <w:szCs w:val="24"/>
          <w:lang w:val="ru-RU"/>
        </w:rPr>
        <w:t>.7.5.3.3. </w:t>
      </w:r>
      <w:r w:rsidR="00D67B9C" w:rsidRPr="00734572">
        <w:rPr>
          <w:rFonts w:ascii="Times New Roman" w:eastAsia="SchoolBookSanPin" w:hAnsi="Times New Roman"/>
          <w:bCs/>
          <w:position w:val="1"/>
          <w:sz w:val="24"/>
          <w:szCs w:val="24"/>
          <w:lang w:val="ru-RU"/>
        </w:rPr>
        <w:t>Имя числительное</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Разряды имён числительных по значению: количественные</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Словообразование имён числительных.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Правильное образование форм имён числительных.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Правильное употребление собирательных имён числительных.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Морфологический анализ имён числительных.</w:t>
      </w:r>
    </w:p>
    <w:p w:rsidR="00D67B9C"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w:t>
      </w:r>
      <w:r w:rsidR="00D67B9C" w:rsidRPr="00734572">
        <w:rPr>
          <w:rFonts w:ascii="Times New Roman" w:eastAsia="SchoolBookSanPin" w:hAnsi="Times New Roman"/>
          <w:position w:val="1"/>
          <w:sz w:val="24"/>
          <w:szCs w:val="24"/>
          <w:lang w:val="ru-RU"/>
        </w:rPr>
        <w:t xml:space="preserve"> правописания имён числительных: написание </w:t>
      </w:r>
      <w:r w:rsidR="00D67B9C" w:rsidRPr="00734572">
        <w:rPr>
          <w:rFonts w:ascii="Times New Roman" w:eastAsia="SchoolBookSanPin" w:hAnsi="Times New Roman"/>
          <w:bCs/>
          <w:position w:val="1"/>
          <w:sz w:val="24"/>
          <w:szCs w:val="24"/>
          <w:lang w:val="ru-RU"/>
        </w:rPr>
        <w:t xml:space="preserve">ь </w:t>
      </w:r>
      <w:r w:rsidR="00D67B9C" w:rsidRPr="00734572">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734572">
        <w:rPr>
          <w:rFonts w:ascii="Times New Roman" w:eastAsia="SchoolBookSanPin" w:hAnsi="Times New Roman"/>
          <w:position w:val="1"/>
          <w:sz w:val="24"/>
          <w:szCs w:val="24"/>
          <w:lang w:val="ru-RU"/>
        </w:rPr>
        <w:t>правила</w:t>
      </w:r>
      <w:r w:rsidR="00D67B9C" w:rsidRPr="00734572">
        <w:rPr>
          <w:rFonts w:ascii="Times New Roman" w:eastAsia="SchoolBookSanPin" w:hAnsi="Times New Roman"/>
          <w:position w:val="1"/>
          <w:sz w:val="24"/>
          <w:szCs w:val="24"/>
          <w:lang w:val="ru-RU"/>
        </w:rPr>
        <w:t xml:space="preserve"> правописания окончаний числительных.</w:t>
      </w:r>
    </w:p>
    <w:p w:rsidR="009953B8" w:rsidRPr="00734572" w:rsidRDefault="009953B8" w:rsidP="00734572">
      <w:pPr>
        <w:spacing w:after="0" w:line="240" w:lineRule="auto"/>
        <w:ind w:firstLine="709"/>
        <w:jc w:val="both"/>
        <w:rPr>
          <w:rFonts w:ascii="Times New Roman" w:eastAsia="SchoolBookSanPin" w:hAnsi="Times New Roman"/>
          <w:bCs/>
          <w:position w:val="1"/>
          <w:sz w:val="24"/>
          <w:szCs w:val="24"/>
          <w:lang w:val="ru-RU"/>
        </w:rPr>
      </w:pPr>
      <w:r w:rsidRPr="00734572">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.7.5.3.4. </w:t>
      </w:r>
      <w:r w:rsidR="00D67B9C" w:rsidRPr="00734572">
        <w:rPr>
          <w:rFonts w:ascii="Times New Roman" w:eastAsia="SchoolBookSanPin" w:hAnsi="Times New Roman"/>
          <w:bCs/>
          <w:position w:val="1"/>
          <w:sz w:val="24"/>
          <w:szCs w:val="24"/>
          <w:lang w:val="ru-RU"/>
        </w:rPr>
        <w:t>Местоимение</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734572">
        <w:rPr>
          <w:rFonts w:ascii="Times New Roman" w:eastAsia="SchoolBookSanPin" w:hAnsi="Times New Roman"/>
          <w:position w:val="1"/>
          <w:sz w:val="24"/>
          <w:szCs w:val="24"/>
          <w:lang w:val="ru-RU"/>
        </w:rPr>
        <w:t xml:space="preserve"> Роль местоимений 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Склонение местоимений.</w:t>
      </w:r>
    </w:p>
    <w:p w:rsidR="00464243"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Словообразование местоимений.</w:t>
      </w:r>
    </w:p>
    <w:p w:rsidR="00464243"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местоимений.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734572">
        <w:rPr>
          <w:rFonts w:ascii="Times New Roman" w:eastAsia="SchoolBookSanPin" w:hAnsi="Times New Roman"/>
          <w:position w:val="1"/>
          <w:sz w:val="24"/>
          <w:szCs w:val="24"/>
          <w:lang w:val="ru-RU"/>
        </w:rPr>
        <w:lastRenderedPageBreak/>
        <w:t>двусмысленности, неточности); притяжательные и указательные местоимения как средства связи предложений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тексте.</w:t>
      </w:r>
    </w:p>
    <w:p w:rsidR="00D67B9C" w:rsidRPr="00734572" w:rsidRDefault="0046424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w:t>
      </w:r>
      <w:r w:rsidR="00D67B9C" w:rsidRPr="00734572">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734572">
        <w:rPr>
          <w:rFonts w:ascii="Times New Roman" w:eastAsia="SchoolBookSanPin" w:hAnsi="Times New Roman"/>
          <w:bCs/>
          <w:position w:val="1"/>
          <w:sz w:val="24"/>
          <w:szCs w:val="24"/>
          <w:lang w:val="ru-RU"/>
        </w:rPr>
        <w:t xml:space="preserve">не </w:t>
      </w:r>
      <w:r w:rsidR="00D67B9C" w:rsidRPr="00734572">
        <w:rPr>
          <w:rFonts w:ascii="Times New Roman" w:eastAsia="SchoolBookSanPin" w:hAnsi="Times New Roman"/>
          <w:position w:val="1"/>
          <w:sz w:val="24"/>
          <w:szCs w:val="24"/>
          <w:lang w:val="ru-RU"/>
        </w:rPr>
        <w:t xml:space="preserve">и </w:t>
      </w:r>
      <w:r w:rsidR="00D67B9C" w:rsidRPr="00734572">
        <w:rPr>
          <w:rFonts w:ascii="Times New Roman" w:eastAsia="SchoolBookSanPin" w:hAnsi="Times New Roman"/>
          <w:bCs/>
          <w:position w:val="1"/>
          <w:sz w:val="24"/>
          <w:szCs w:val="24"/>
          <w:lang w:val="ru-RU"/>
        </w:rPr>
        <w:t>ни</w:t>
      </w:r>
      <w:r w:rsidR="00D67B9C" w:rsidRPr="00734572">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734572" w:rsidRDefault="009953B8" w:rsidP="00734572">
      <w:pPr>
        <w:spacing w:after="0" w:line="240" w:lineRule="auto"/>
        <w:ind w:firstLine="709"/>
        <w:jc w:val="both"/>
        <w:rPr>
          <w:rFonts w:ascii="Times New Roman" w:eastAsia="SchoolBookSanPin" w:hAnsi="Times New Roman"/>
          <w:bCs/>
          <w:position w:val="1"/>
          <w:sz w:val="24"/>
          <w:szCs w:val="24"/>
          <w:lang w:val="ru-RU"/>
        </w:rPr>
      </w:pPr>
      <w:r w:rsidRPr="00734572">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.7.5.3.5. </w:t>
      </w:r>
      <w:r w:rsidR="00D67B9C" w:rsidRPr="00734572">
        <w:rPr>
          <w:rFonts w:ascii="Times New Roman" w:eastAsia="SchoolBookSanPin" w:hAnsi="Times New Roman"/>
          <w:bCs/>
          <w:position w:val="1"/>
          <w:sz w:val="24"/>
          <w:szCs w:val="24"/>
          <w:lang w:val="ru-RU"/>
        </w:rPr>
        <w:t>Глагол</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Переходные и непереходные глаголы.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Разноспрягаемые глаголы.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Нормы словоизменения глаголов.</w:t>
      </w:r>
      <w:r w:rsidR="00380097"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глаголов.</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Использование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734572" w:rsidRDefault="009953B8"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734572" w:rsidRDefault="00B549E7"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 Содержание обучения в 7 классе.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.8.1. </w:t>
      </w:r>
      <w:r w:rsidR="00D67B9C" w:rsidRPr="00734572">
        <w:rPr>
          <w:rFonts w:ascii="Times New Roman" w:eastAsia="OfficinaSansBoldITC" w:hAnsi="Times New Roman"/>
          <w:sz w:val="24"/>
          <w:szCs w:val="24"/>
          <w:lang w:val="ru-RU"/>
        </w:rPr>
        <w:t>Общие сведения о языке</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истории народа.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.8.2. </w:t>
      </w:r>
      <w:r w:rsidR="00D67B9C" w:rsidRPr="00734572">
        <w:rPr>
          <w:rFonts w:ascii="Times New Roman" w:eastAsia="OfficinaSansBoldITC" w:hAnsi="Times New Roman"/>
          <w:sz w:val="24"/>
          <w:szCs w:val="24"/>
          <w:lang w:val="ru-RU"/>
        </w:rPr>
        <w:t>Язык и речь</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Монолог-описание, монолог-рассуждение, монолог-повествование.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.8.3. </w:t>
      </w:r>
      <w:r w:rsidR="00D67B9C" w:rsidRPr="00734572">
        <w:rPr>
          <w:rFonts w:ascii="Times New Roman" w:eastAsia="OfficinaSansBoldITC" w:hAnsi="Times New Roman"/>
          <w:sz w:val="24"/>
          <w:szCs w:val="24"/>
          <w:lang w:val="ru-RU"/>
        </w:rPr>
        <w:t>Текст</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Текст как речевое произведение. Основные признаки текста (</w:t>
      </w:r>
      <w:r w:rsidRPr="00734572">
        <w:rPr>
          <w:rFonts w:ascii="Times New Roman" w:eastAsia="SchoolBookSanPin" w:hAnsi="Times New Roman"/>
          <w:position w:val="1"/>
          <w:sz w:val="24"/>
          <w:szCs w:val="24"/>
          <w:lang w:val="ru-RU"/>
        </w:rPr>
        <w:t>обобщение).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Структура текста. Абзац.</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Языковые средства выразительности в тексте: фонетические</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Рассуждение как функционально-смысловой тип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Структурные особенности текста-рассуждения.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.8.4. </w:t>
      </w:r>
      <w:r w:rsidR="00D67B9C" w:rsidRPr="00734572">
        <w:rPr>
          <w:rFonts w:ascii="Times New Roman" w:eastAsia="OfficinaSansBoldITC" w:hAnsi="Times New Roman"/>
          <w:sz w:val="24"/>
          <w:szCs w:val="24"/>
          <w:lang w:val="ru-RU"/>
        </w:rPr>
        <w:t>Функциональные разновидности языка</w:t>
      </w:r>
      <w:r w:rsidR="00C171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Жанры публицистического стиля (репортаж, заметка, интервью).</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 </w:t>
      </w:r>
      <w:r w:rsidR="006F4896" w:rsidRPr="00734572">
        <w:rPr>
          <w:rFonts w:ascii="Times New Roman" w:eastAsia="OfficinaSansBoldITC" w:hAnsi="Times New Roman"/>
          <w:sz w:val="24"/>
          <w:szCs w:val="24"/>
          <w:lang w:val="ru-RU"/>
        </w:rPr>
        <w:t>Система языка</w:t>
      </w:r>
      <w:r w:rsidR="00C171D9" w:rsidRPr="00734572">
        <w:rPr>
          <w:rFonts w:ascii="Times New Roman" w:eastAsia="OfficinaSansBoldITC" w:hAnsi="Times New Roman"/>
          <w:sz w:val="24"/>
          <w:szCs w:val="24"/>
          <w:lang w:val="ru-RU"/>
        </w:rPr>
        <w:t>.</w:t>
      </w:r>
      <w:r w:rsidR="006F4896" w:rsidRPr="00734572">
        <w:rPr>
          <w:rFonts w:ascii="Times New Roman" w:eastAsia="OfficinaSansBoldITC" w:hAnsi="Times New Roman"/>
          <w:sz w:val="24"/>
          <w:szCs w:val="24"/>
          <w:lang w:val="ru-RU"/>
        </w:rPr>
        <w:t xml:space="preserve"> </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.8.5.1. </w:t>
      </w:r>
      <w:r w:rsidR="00D67B9C" w:rsidRPr="00734572">
        <w:rPr>
          <w:rFonts w:ascii="Times New Roman" w:eastAsia="OfficinaSansBoldITC" w:hAnsi="Times New Roman"/>
          <w:sz w:val="24"/>
          <w:szCs w:val="24"/>
          <w:lang w:val="ru-RU"/>
        </w:rPr>
        <w:t>Морфология. Культура речи</w:t>
      </w:r>
      <w:r w:rsidR="00C171D9" w:rsidRPr="00734572">
        <w:rPr>
          <w:rFonts w:ascii="Times New Roman" w:eastAsia="OfficinaSansBoldITC" w:hAnsi="Times New Roman"/>
          <w:sz w:val="24"/>
          <w:szCs w:val="24"/>
          <w:lang w:val="ru-RU"/>
        </w:rPr>
        <w:t>.</w:t>
      </w:r>
      <w:r w:rsidR="00380097" w:rsidRPr="00734572">
        <w:rPr>
          <w:rFonts w:ascii="Times New Roman" w:eastAsia="OfficinaSansBoldITC" w:hAnsi="Times New Roman"/>
          <w:sz w:val="24"/>
          <w:szCs w:val="24"/>
          <w:lang w:val="ru-RU"/>
        </w:rPr>
        <w:t xml:space="preserve"> Орфография.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Морфология как раздел науки о языке (обобщение).</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.8.5.2. </w:t>
      </w:r>
      <w:r w:rsidR="00D67B9C" w:rsidRPr="00734572">
        <w:rPr>
          <w:rFonts w:ascii="Times New Roman" w:eastAsia="SchoolBookSanPin" w:hAnsi="Times New Roman"/>
          <w:bCs/>
          <w:position w:val="1"/>
          <w:sz w:val="24"/>
          <w:szCs w:val="24"/>
          <w:lang w:val="ru-RU"/>
        </w:rPr>
        <w:t>Причастие</w:t>
      </w:r>
      <w:r w:rsidR="00C171D9" w:rsidRPr="00734572">
        <w:rPr>
          <w:rFonts w:ascii="Times New Roman" w:eastAsia="SchoolBookSanPin" w:hAnsi="Times New Roman"/>
          <w:bCs/>
          <w:position w:val="1"/>
          <w:sz w:val="24"/>
          <w:szCs w:val="24"/>
          <w:lang w:val="ru-RU"/>
        </w:rPr>
        <w:t>.</w:t>
      </w:r>
    </w:p>
    <w:p w:rsidR="00380097"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Причасти</w:t>
      </w:r>
      <w:r w:rsidR="00380097" w:rsidRPr="00734572">
        <w:rPr>
          <w:rFonts w:ascii="Times New Roman" w:eastAsia="SchoolBookSanPin" w:hAnsi="Times New Roman"/>
          <w:position w:val="1"/>
          <w:sz w:val="24"/>
          <w:szCs w:val="24"/>
          <w:lang w:val="ru-RU"/>
        </w:rPr>
        <w:t>е</w:t>
      </w:r>
      <w:r w:rsidRPr="00734572">
        <w:rPr>
          <w:rFonts w:ascii="Times New Roman" w:eastAsia="SchoolBookSanPin" w:hAnsi="Times New Roman"/>
          <w:position w:val="1"/>
          <w:sz w:val="24"/>
          <w:szCs w:val="24"/>
          <w:lang w:val="ru-RU"/>
        </w:rPr>
        <w:t xml:space="preserve"> как особая </w:t>
      </w:r>
      <w:r w:rsidR="00380097" w:rsidRPr="00734572">
        <w:rPr>
          <w:rFonts w:ascii="Times New Roman" w:eastAsia="SchoolBookSanPin" w:hAnsi="Times New Roman"/>
          <w:position w:val="1"/>
          <w:sz w:val="24"/>
          <w:szCs w:val="24"/>
          <w:lang w:val="ru-RU"/>
        </w:rPr>
        <w:t>форма глагола</w:t>
      </w:r>
      <w:r w:rsidRPr="00734572">
        <w:rPr>
          <w:rFonts w:ascii="Times New Roman" w:eastAsia="SchoolBookSanPin" w:hAnsi="Times New Roman"/>
          <w:position w:val="1"/>
          <w:sz w:val="24"/>
          <w:szCs w:val="24"/>
          <w:lang w:val="ru-RU"/>
        </w:rPr>
        <w:t>. Признаки глагола и имени прилагательного в причастии.</w:t>
      </w:r>
      <w:r w:rsidR="00380097" w:rsidRPr="00734572">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734572" w:rsidRDefault="00380097"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734572" w:rsidRDefault="00380097"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Действительные и страдательные причастия.</w:t>
      </w:r>
    </w:p>
    <w:p w:rsidR="00380097" w:rsidRPr="00734572" w:rsidRDefault="0038009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Полные и краткие формы страдательных причастий.</w:t>
      </w:r>
    </w:p>
    <w:p w:rsidR="00380097"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734572">
        <w:rPr>
          <w:rFonts w:ascii="Times New Roman" w:eastAsia="SchoolBookSanPin" w:hAnsi="Times New Roman"/>
          <w:position w:val="1"/>
          <w:sz w:val="24"/>
          <w:szCs w:val="24"/>
          <w:lang w:val="ru-RU"/>
        </w:rPr>
        <w:t xml:space="preserve"> Правописание </w:t>
      </w:r>
      <w:r w:rsidR="00380097" w:rsidRPr="00734572">
        <w:rPr>
          <w:rFonts w:ascii="Times New Roman" w:eastAsia="SchoolBookSanPin" w:hAnsi="Times New Roman"/>
          <w:position w:val="1"/>
          <w:sz w:val="24"/>
          <w:szCs w:val="24"/>
          <w:lang w:val="ru-RU"/>
        </w:rPr>
        <w:lastRenderedPageBreak/>
        <w:t>падежных окончаний причастий. Созвучные причастия и имена прилагательные (</w:t>
      </w:r>
      <w:r w:rsidR="00380097" w:rsidRPr="00734572">
        <w:rPr>
          <w:rFonts w:ascii="Times New Roman" w:eastAsia="SchoolBookSanPin" w:hAnsi="Times New Roman"/>
          <w:bCs/>
          <w:position w:val="1"/>
          <w:sz w:val="24"/>
          <w:szCs w:val="24"/>
          <w:lang w:val="ru-RU"/>
        </w:rPr>
        <w:t>висящий — висячий</w:t>
      </w:r>
      <w:r w:rsidR="00380097" w:rsidRPr="00734572">
        <w:rPr>
          <w:rFonts w:ascii="Times New Roman" w:eastAsia="SchoolBookSanPin" w:hAnsi="Times New Roman"/>
          <w:position w:val="1"/>
          <w:sz w:val="24"/>
          <w:szCs w:val="24"/>
          <w:lang w:val="ru-RU"/>
        </w:rPr>
        <w:t xml:space="preserve">, </w:t>
      </w:r>
      <w:r w:rsidR="00380097" w:rsidRPr="00734572">
        <w:rPr>
          <w:rFonts w:ascii="Times New Roman" w:eastAsia="SchoolBookSanPin" w:hAnsi="Times New Roman"/>
          <w:bCs/>
          <w:position w:val="1"/>
          <w:sz w:val="24"/>
          <w:szCs w:val="24"/>
          <w:lang w:val="ru-RU"/>
        </w:rPr>
        <w:t>горящий — горячий</w:t>
      </w:r>
      <w:r w:rsidR="00380097" w:rsidRPr="00734572">
        <w:rPr>
          <w:rFonts w:ascii="Times New Roman" w:eastAsia="SchoolBookSanPin" w:hAnsi="Times New Roman"/>
          <w:position w:val="1"/>
          <w:sz w:val="24"/>
          <w:szCs w:val="24"/>
          <w:lang w:val="ru-RU"/>
        </w:rPr>
        <w:t>). Ударение в некоторых формах причастий.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причастий.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734572">
        <w:rPr>
          <w:rFonts w:ascii="Times New Roman" w:eastAsia="SchoolBookSanPin" w:hAnsi="Times New Roman"/>
          <w:bCs/>
          <w:position w:val="1"/>
          <w:sz w:val="24"/>
          <w:szCs w:val="24"/>
          <w:lang w:val="ru-RU"/>
        </w:rPr>
        <w:t xml:space="preserve">н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нн</w:t>
      </w:r>
      <w:r w:rsidR="00CA4934" w:rsidRPr="00734572">
        <w:rPr>
          <w:rFonts w:ascii="Times New Roman" w:eastAsia="SchoolBookSanPin" w:hAnsi="Times New Roman"/>
          <w:bCs/>
          <w:position w:val="1"/>
          <w:sz w:val="24"/>
          <w:szCs w:val="24"/>
          <w:lang w:val="ru-RU"/>
        </w:rPr>
        <w:t xml:space="preserve"> </w:t>
      </w:r>
      <w:r w:rsidRPr="00734572">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Слитное 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причастиями.</w:t>
      </w:r>
    </w:p>
    <w:p w:rsidR="009953B8" w:rsidRPr="00734572" w:rsidRDefault="009953B8"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734572" w:rsidRDefault="00380097"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Синтаксический и п</w:t>
      </w:r>
      <w:r w:rsidR="009953B8" w:rsidRPr="00734572">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.8.5.3. </w:t>
      </w:r>
      <w:r w:rsidR="00D67B9C" w:rsidRPr="00734572">
        <w:rPr>
          <w:rFonts w:ascii="Times New Roman" w:eastAsia="SchoolBookSanPin" w:hAnsi="Times New Roman"/>
          <w:bCs/>
          <w:position w:val="1"/>
          <w:sz w:val="24"/>
          <w:szCs w:val="24"/>
          <w:lang w:val="ru-RU"/>
        </w:rPr>
        <w:t>Деепричастие</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Деепричасти</w:t>
      </w:r>
      <w:r w:rsidR="00380097" w:rsidRPr="00734572">
        <w:rPr>
          <w:rFonts w:ascii="Times New Roman" w:eastAsia="SchoolBookSanPin" w:hAnsi="Times New Roman"/>
          <w:position w:val="1"/>
          <w:sz w:val="24"/>
          <w:szCs w:val="24"/>
          <w:lang w:val="ru-RU"/>
        </w:rPr>
        <w:t>е</w:t>
      </w:r>
      <w:r w:rsidRPr="00734572">
        <w:rPr>
          <w:rFonts w:ascii="Times New Roman" w:eastAsia="SchoolBookSanPin" w:hAnsi="Times New Roman"/>
          <w:position w:val="1"/>
          <w:sz w:val="24"/>
          <w:szCs w:val="24"/>
          <w:lang w:val="ru-RU"/>
        </w:rPr>
        <w:t xml:space="preserve"> как особая </w:t>
      </w:r>
      <w:r w:rsidR="00380097" w:rsidRPr="00734572">
        <w:rPr>
          <w:rFonts w:ascii="Times New Roman" w:eastAsia="SchoolBookSanPin" w:hAnsi="Times New Roman"/>
          <w:position w:val="1"/>
          <w:sz w:val="24"/>
          <w:szCs w:val="24"/>
          <w:lang w:val="ru-RU"/>
        </w:rPr>
        <w:t>форма глагола</w:t>
      </w:r>
      <w:r w:rsidRPr="00734572">
        <w:rPr>
          <w:rFonts w:ascii="Times New Roman" w:eastAsia="SchoolBookSanPin" w:hAnsi="Times New Roman"/>
          <w:position w:val="1"/>
          <w:sz w:val="24"/>
          <w:szCs w:val="24"/>
          <w:lang w:val="ru-RU"/>
        </w:rPr>
        <w:t>. Признаки глагола и наречия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734572" w:rsidRDefault="00380097"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Деепричастия совершенного и несовершенного вида.</w:t>
      </w:r>
      <w:r w:rsidR="00380097" w:rsidRPr="00734572">
        <w:rPr>
          <w:rFonts w:ascii="Times New Roman" w:eastAsia="SchoolBookSanPin" w:hAnsi="Times New Roman"/>
          <w:position w:val="1"/>
          <w:sz w:val="24"/>
          <w:szCs w:val="24"/>
          <w:lang w:val="ru-RU"/>
        </w:rPr>
        <w:t xml:space="preserve"> Постановка ударения</w:t>
      </w:r>
      <w:r w:rsidR="00CA4934" w:rsidRPr="00734572">
        <w:rPr>
          <w:rFonts w:ascii="Times New Roman" w:eastAsia="SchoolBookSanPin" w:hAnsi="Times New Roman"/>
          <w:position w:val="1"/>
          <w:sz w:val="24"/>
          <w:szCs w:val="24"/>
          <w:lang w:val="ru-RU"/>
        </w:rPr>
        <w:t xml:space="preserve"> </w:t>
      </w:r>
      <w:r w:rsidR="00380097" w:rsidRPr="00734572">
        <w:rPr>
          <w:rFonts w:ascii="Times New Roman" w:eastAsia="SchoolBookSanPin" w:hAnsi="Times New Roman"/>
          <w:position w:val="1"/>
          <w:sz w:val="24"/>
          <w:szCs w:val="24"/>
          <w:lang w:val="ru-RU"/>
        </w:rPr>
        <w:t>в деепричастиях.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деепричастий.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деепричастиями.</w:t>
      </w:r>
    </w:p>
    <w:p w:rsidR="009953B8" w:rsidRPr="00734572" w:rsidRDefault="009953B8"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734572" w:rsidRDefault="00380097"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Синтаксический и п</w:t>
      </w:r>
      <w:r w:rsidR="009953B8" w:rsidRPr="00734572">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.8.5.4. </w:t>
      </w:r>
      <w:r w:rsidR="00D67B9C" w:rsidRPr="00734572">
        <w:rPr>
          <w:rFonts w:ascii="Times New Roman" w:eastAsia="SchoolBookSanPin" w:hAnsi="Times New Roman"/>
          <w:bCs/>
          <w:position w:val="1"/>
          <w:sz w:val="24"/>
          <w:szCs w:val="24"/>
          <w:lang w:val="ru-RU"/>
        </w:rPr>
        <w:t>Наречие</w:t>
      </w:r>
      <w:r w:rsidR="00C171D9" w:rsidRPr="00734572">
        <w:rPr>
          <w:rFonts w:ascii="Times New Roman" w:eastAsia="SchoolBookSanPin" w:hAnsi="Times New Roman"/>
          <w:bCs/>
          <w:position w:val="1"/>
          <w:sz w:val="24"/>
          <w:szCs w:val="24"/>
          <w:lang w:val="ru-RU"/>
        </w:rPr>
        <w:t>.</w:t>
      </w:r>
    </w:p>
    <w:p w:rsidR="00380097"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Общее грамматическое значение наречий.</w:t>
      </w:r>
      <w:r w:rsidR="00380097" w:rsidRPr="00734572">
        <w:rPr>
          <w:rFonts w:ascii="Times New Roman" w:eastAsia="SchoolBookSanPin" w:hAnsi="Times New Roman"/>
          <w:position w:val="1"/>
          <w:sz w:val="24"/>
          <w:szCs w:val="24"/>
          <w:lang w:val="ru-RU"/>
        </w:rPr>
        <w:t xml:space="preserve"> </w:t>
      </w:r>
      <w:r w:rsidR="00380097" w:rsidRPr="00734572">
        <w:rPr>
          <w:rFonts w:ascii="Times New Roman" w:eastAsia="SchoolBookSanPin" w:hAnsi="Times New Roman"/>
          <w:sz w:val="24"/>
          <w:szCs w:val="24"/>
          <w:lang w:val="ru-RU"/>
        </w:rPr>
        <w:t>Синтаксические свойства наречий. Роль в речи.</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превосходной степеней сравнения наречий.</w:t>
      </w:r>
      <w:r w:rsidR="00380097" w:rsidRPr="00734572">
        <w:rPr>
          <w:rFonts w:ascii="Times New Roman" w:eastAsia="SchoolBookSanPin" w:hAnsi="Times New Roman"/>
          <w:position w:val="1"/>
          <w:sz w:val="24"/>
          <w:szCs w:val="24"/>
          <w:lang w:val="ru-RU"/>
        </w:rPr>
        <w:t xml:space="preserve"> </w:t>
      </w:r>
      <w:r w:rsidR="00380097" w:rsidRPr="00734572">
        <w:rPr>
          <w:rFonts w:ascii="Times New Roman" w:eastAsia="SchoolBookSanPin" w:hAnsi="Times New Roman"/>
          <w:sz w:val="24"/>
          <w:szCs w:val="24"/>
          <w:lang w:val="ru-RU"/>
        </w:rPr>
        <w:t>Нормы постановки ударения</w:t>
      </w:r>
      <w:r w:rsidR="00CA4934" w:rsidRPr="00734572">
        <w:rPr>
          <w:rFonts w:ascii="Times New Roman" w:eastAsia="SchoolBookSanPin" w:hAnsi="Times New Roman"/>
          <w:sz w:val="24"/>
          <w:szCs w:val="24"/>
          <w:lang w:val="ru-RU"/>
        </w:rPr>
        <w:t xml:space="preserve"> </w:t>
      </w:r>
      <w:r w:rsidR="00380097" w:rsidRPr="00734572">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Словообразование наречий.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Морфологический анализ наречий.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 xml:space="preserve">с наречиями; </w:t>
      </w:r>
      <w:r w:rsidRPr="00734572">
        <w:rPr>
          <w:rFonts w:ascii="Times New Roman" w:eastAsia="SchoolBookSanPin" w:hAnsi="Times New Roman"/>
          <w:bCs/>
          <w:position w:val="1"/>
          <w:sz w:val="24"/>
          <w:szCs w:val="24"/>
          <w:lang w:val="ru-RU"/>
        </w:rPr>
        <w:t xml:space="preserve">н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нн </w:t>
      </w:r>
      <w:r w:rsidRPr="00734572">
        <w:rPr>
          <w:rFonts w:ascii="Times New Roman" w:eastAsia="SchoolBookSanPin" w:hAnsi="Times New Roman"/>
          <w:position w:val="1"/>
          <w:sz w:val="24"/>
          <w:szCs w:val="24"/>
          <w:lang w:val="ru-RU"/>
        </w:rPr>
        <w:t>в наречиях на -</w:t>
      </w:r>
      <w:r w:rsidRPr="00734572">
        <w:rPr>
          <w:rFonts w:ascii="Times New Roman" w:eastAsia="SchoolBookSanPin" w:hAnsi="Times New Roman"/>
          <w:bCs/>
          <w:position w:val="1"/>
          <w:sz w:val="24"/>
          <w:szCs w:val="24"/>
          <w:lang w:val="ru-RU"/>
        </w:rPr>
        <w:t xml:space="preserve">о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е</w:t>
      </w:r>
      <w:r w:rsidRPr="00734572">
        <w:rPr>
          <w:rFonts w:ascii="Times New Roman" w:eastAsia="SchoolBookSanPin" w:hAnsi="Times New Roman"/>
          <w:position w:val="1"/>
          <w:sz w:val="24"/>
          <w:szCs w:val="24"/>
          <w:lang w:val="ru-RU"/>
        </w:rPr>
        <w:t>); правописание суффиксов -</w:t>
      </w:r>
      <w:r w:rsidRPr="00734572">
        <w:rPr>
          <w:rFonts w:ascii="Times New Roman" w:eastAsia="SchoolBookSanPin" w:hAnsi="Times New Roman"/>
          <w:bCs/>
          <w:position w:val="1"/>
          <w:sz w:val="24"/>
          <w:szCs w:val="24"/>
          <w:lang w:val="ru-RU"/>
        </w:rPr>
        <w:t xml:space="preserve">а </w:t>
      </w:r>
      <w:r w:rsidRPr="00734572">
        <w:rPr>
          <w:rFonts w:ascii="Times New Roman" w:eastAsia="SchoolBookSanPin" w:hAnsi="Times New Roman"/>
          <w:position w:val="1"/>
          <w:sz w:val="24"/>
          <w:szCs w:val="24"/>
          <w:lang w:val="ru-RU"/>
        </w:rPr>
        <w:t>и -</w:t>
      </w:r>
      <w:r w:rsidRPr="00734572">
        <w:rPr>
          <w:rFonts w:ascii="Times New Roman" w:eastAsia="SchoolBookSanPin" w:hAnsi="Times New Roman"/>
          <w:bCs/>
          <w:position w:val="1"/>
          <w:sz w:val="24"/>
          <w:szCs w:val="24"/>
          <w:lang w:val="ru-RU"/>
        </w:rPr>
        <w:t xml:space="preserve">о </w:t>
      </w:r>
      <w:r w:rsidRPr="00734572">
        <w:rPr>
          <w:rFonts w:ascii="Times New Roman" w:eastAsia="SchoolBookSanPin" w:hAnsi="Times New Roman"/>
          <w:position w:val="1"/>
          <w:sz w:val="24"/>
          <w:szCs w:val="24"/>
          <w:lang w:val="ru-RU"/>
        </w:rPr>
        <w:t xml:space="preserve">наречий с приставками </w:t>
      </w:r>
      <w:r w:rsidRPr="00734572">
        <w:rPr>
          <w:rFonts w:ascii="Times New Roman" w:eastAsia="SchoolBookSanPin" w:hAnsi="Times New Roman"/>
          <w:bCs/>
          <w:position w:val="1"/>
          <w:sz w:val="24"/>
          <w:szCs w:val="24"/>
          <w:lang w:val="ru-RU"/>
        </w:rPr>
        <w:t>из-</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до-</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с-</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в-</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на-</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за-</w:t>
      </w:r>
      <w:r w:rsidRPr="00734572">
        <w:rPr>
          <w:rFonts w:ascii="Times New Roman" w:eastAsia="SchoolBookSanPin" w:hAnsi="Times New Roman"/>
          <w:position w:val="1"/>
          <w:sz w:val="24"/>
          <w:szCs w:val="24"/>
          <w:lang w:val="ru-RU"/>
        </w:rPr>
        <w:t>;</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употребление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 xml:space="preserve">о </w:t>
      </w:r>
      <w:r w:rsidRPr="00734572">
        <w:rPr>
          <w:rFonts w:ascii="Times New Roman" w:eastAsia="SchoolBookSanPin" w:hAnsi="Times New Roman"/>
          <w:position w:val="1"/>
          <w:sz w:val="24"/>
          <w:szCs w:val="24"/>
          <w:lang w:val="ru-RU"/>
        </w:rPr>
        <w:t>и -</w:t>
      </w:r>
      <w:r w:rsidRPr="00734572">
        <w:rPr>
          <w:rFonts w:ascii="Times New Roman" w:eastAsia="SchoolBookSanPin" w:hAnsi="Times New Roman"/>
          <w:bCs/>
          <w:position w:val="1"/>
          <w:sz w:val="24"/>
          <w:szCs w:val="24"/>
          <w:lang w:val="ru-RU"/>
        </w:rPr>
        <w:t xml:space="preserve">е </w:t>
      </w:r>
      <w:r w:rsidRPr="00734572">
        <w:rPr>
          <w:rFonts w:ascii="Times New Roman" w:eastAsia="SchoolBookSanPin" w:hAnsi="Times New Roman"/>
          <w:position w:val="1"/>
          <w:sz w:val="24"/>
          <w:szCs w:val="24"/>
          <w:lang w:val="ru-RU"/>
        </w:rPr>
        <w:t>после шипящих.</w:t>
      </w:r>
    </w:p>
    <w:p w:rsidR="009953B8" w:rsidRPr="00734572" w:rsidRDefault="009953B8" w:rsidP="00734572">
      <w:pPr>
        <w:spacing w:after="0" w:line="240" w:lineRule="auto"/>
        <w:ind w:firstLine="709"/>
        <w:jc w:val="both"/>
        <w:rPr>
          <w:rFonts w:ascii="Times New Roman" w:eastAsia="SchoolBookSanPin" w:hAnsi="Times New Roman"/>
          <w:bCs/>
          <w:position w:val="1"/>
          <w:sz w:val="24"/>
          <w:szCs w:val="24"/>
          <w:lang w:val="ru-RU"/>
        </w:rPr>
      </w:pPr>
      <w:r w:rsidRPr="00734572">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.8.5.5. </w:t>
      </w:r>
      <w:r w:rsidR="00D67B9C" w:rsidRPr="00734572">
        <w:rPr>
          <w:rFonts w:ascii="Times New Roman" w:eastAsia="SchoolBookSanPin" w:hAnsi="Times New Roman"/>
          <w:bCs/>
          <w:position w:val="1"/>
          <w:sz w:val="24"/>
          <w:szCs w:val="24"/>
          <w:lang w:val="ru-RU"/>
        </w:rPr>
        <w:t>Слова категории состояния</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Общее грамматическое значение, морфологические признаки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.8.5.6. </w:t>
      </w:r>
      <w:r w:rsidR="00D67B9C" w:rsidRPr="00734572">
        <w:rPr>
          <w:rFonts w:ascii="Times New Roman" w:eastAsia="SchoolBookSanPin" w:hAnsi="Times New Roman"/>
          <w:bCs/>
          <w:position w:val="1"/>
          <w:sz w:val="24"/>
          <w:szCs w:val="24"/>
          <w:lang w:val="ru-RU"/>
        </w:rPr>
        <w:t>Служебные части речи</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.8.5.7. </w:t>
      </w:r>
      <w:r w:rsidR="00D67B9C" w:rsidRPr="00734572">
        <w:rPr>
          <w:rFonts w:ascii="Times New Roman" w:eastAsia="SchoolBookSanPin" w:hAnsi="Times New Roman"/>
          <w:bCs/>
          <w:position w:val="1"/>
          <w:sz w:val="24"/>
          <w:szCs w:val="24"/>
          <w:lang w:val="ru-RU"/>
        </w:rPr>
        <w:t>Предлог</w:t>
      </w:r>
      <w:r w:rsidR="00C171D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предлогов.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734572">
        <w:rPr>
          <w:rFonts w:ascii="Times New Roman" w:eastAsia="SchoolBookSanPin" w:hAnsi="Times New Roman"/>
          <w:bCs/>
          <w:position w:val="1"/>
          <w:sz w:val="24"/>
          <w:szCs w:val="24"/>
          <w:lang w:val="ru-RU"/>
        </w:rPr>
        <w:t>из</w:t>
      </w:r>
      <w:r w:rsidR="00380097" w:rsidRPr="00734572">
        <w:rPr>
          <w:rFonts w:ascii="Times New Roman" w:eastAsia="SchoolBookSanPin" w:hAnsi="Times New Roman"/>
          <w:bCs/>
          <w:position w:val="1"/>
          <w:sz w:val="24"/>
          <w:szCs w:val="24"/>
          <w:lang w:val="ru-RU"/>
        </w:rPr>
        <w:t>–</w:t>
      </w:r>
      <w:r w:rsidRPr="00734572">
        <w:rPr>
          <w:rFonts w:ascii="Times New Roman" w:eastAsia="SchoolBookSanPin" w:hAnsi="Times New Roman"/>
          <w:bCs/>
          <w:position w:val="1"/>
          <w:sz w:val="24"/>
          <w:szCs w:val="24"/>
          <w:lang w:val="ru-RU"/>
        </w:rPr>
        <w:t>с</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в</w:t>
      </w:r>
      <w:r w:rsidR="00380097" w:rsidRPr="00734572">
        <w:rPr>
          <w:rFonts w:ascii="Times New Roman" w:eastAsia="SchoolBookSanPin" w:hAnsi="Times New Roman"/>
          <w:bCs/>
          <w:position w:val="1"/>
          <w:sz w:val="24"/>
          <w:szCs w:val="24"/>
          <w:lang w:val="ru-RU"/>
        </w:rPr>
        <w:t>–</w:t>
      </w:r>
      <w:r w:rsidRPr="00734572">
        <w:rPr>
          <w:rFonts w:ascii="Times New Roman" w:eastAsia="SchoolBookSanPin" w:hAnsi="Times New Roman"/>
          <w:bCs/>
          <w:position w:val="1"/>
          <w:sz w:val="24"/>
          <w:szCs w:val="24"/>
          <w:lang w:val="ru-RU"/>
        </w:rPr>
        <w:t>на</w:t>
      </w:r>
      <w:r w:rsidRPr="00734572">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734572">
        <w:rPr>
          <w:rFonts w:ascii="Times New Roman" w:eastAsia="SchoolBookSanPin" w:hAnsi="Times New Roman"/>
          <w:bCs/>
          <w:position w:val="1"/>
          <w:sz w:val="24"/>
          <w:szCs w:val="24"/>
          <w:lang w:val="ru-RU"/>
        </w:rPr>
        <w:t>по</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благодаря</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согласно</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вопреки</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наперерез</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производных предлогов.</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.8.5.8. </w:t>
      </w:r>
      <w:r w:rsidR="00D67B9C" w:rsidRPr="00734572">
        <w:rPr>
          <w:rFonts w:ascii="Times New Roman" w:eastAsia="SchoolBookSanPin" w:hAnsi="Times New Roman"/>
          <w:bCs/>
          <w:position w:val="1"/>
          <w:sz w:val="24"/>
          <w:szCs w:val="24"/>
          <w:lang w:val="ru-RU"/>
        </w:rPr>
        <w:t>Союз</w:t>
      </w:r>
      <w:r w:rsidR="0012335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Морфологический анализ союзов.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Правописание союзов.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Знаки препинания в сложных союзных предложениях</w:t>
      </w:r>
      <w:r w:rsidR="00380097" w:rsidRPr="00734572">
        <w:rPr>
          <w:rFonts w:ascii="Times New Roman" w:eastAsia="SchoolBookSanPin" w:hAnsi="Times New Roman"/>
          <w:position w:val="1"/>
          <w:sz w:val="24"/>
          <w:szCs w:val="24"/>
          <w:lang w:val="ru-RU"/>
        </w:rPr>
        <w:t xml:space="preserve"> (в рамках изученного).</w:t>
      </w:r>
      <w:r w:rsidRPr="00734572">
        <w:rPr>
          <w:rFonts w:ascii="Times New Roman" w:eastAsia="SchoolBookSanPin" w:hAnsi="Times New Roman"/>
          <w:position w:val="1"/>
          <w:sz w:val="24"/>
          <w:szCs w:val="24"/>
          <w:lang w:val="ru-RU"/>
        </w:rPr>
        <w:t xml:space="preserve"> Знаки препинания в предложениях с союзом </w:t>
      </w:r>
      <w:r w:rsidRPr="00734572">
        <w:rPr>
          <w:rFonts w:ascii="Times New Roman" w:eastAsia="SchoolBookSanPin" w:hAnsi="Times New Roman"/>
          <w:bCs/>
          <w:position w:val="1"/>
          <w:sz w:val="24"/>
          <w:szCs w:val="24"/>
          <w:lang w:val="ru-RU"/>
        </w:rPr>
        <w:t>и</w:t>
      </w:r>
      <w:r w:rsidRPr="00734572">
        <w:rPr>
          <w:rFonts w:ascii="Times New Roman" w:eastAsia="SchoolBookSanPin" w:hAnsi="Times New Roman"/>
          <w:position w:val="1"/>
          <w:sz w:val="24"/>
          <w:szCs w:val="24"/>
          <w:lang w:val="ru-RU"/>
        </w:rPr>
        <w:t>, связывающим однородные члены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части сложного предложения.</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.8.5.9. </w:t>
      </w:r>
      <w:r w:rsidR="00D67B9C" w:rsidRPr="00734572">
        <w:rPr>
          <w:rFonts w:ascii="Times New Roman" w:eastAsia="SchoolBookSanPin" w:hAnsi="Times New Roman"/>
          <w:bCs/>
          <w:position w:val="1"/>
          <w:sz w:val="24"/>
          <w:szCs w:val="24"/>
          <w:lang w:val="ru-RU"/>
        </w:rPr>
        <w:t>Частица</w:t>
      </w:r>
      <w:r w:rsidR="00123359" w:rsidRPr="00734572">
        <w:rPr>
          <w:rFonts w:ascii="Times New Roman" w:eastAsia="SchoolBookSanPin" w:hAnsi="Times New Roman"/>
          <w:bCs/>
          <w:position w:val="1"/>
          <w:sz w:val="24"/>
          <w:szCs w:val="24"/>
          <w:lang w:val="ru-RU"/>
        </w:rPr>
        <w:t>.</w:t>
      </w:r>
    </w:p>
    <w:p w:rsidR="00380097"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Частица как служебная часть речи.</w:t>
      </w:r>
      <w:r w:rsidR="00380097" w:rsidRPr="00734572">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частиц.</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Смысловые различия частиц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ни</w:t>
      </w:r>
      <w:r w:rsidRPr="00734572">
        <w:rPr>
          <w:rFonts w:ascii="Times New Roman" w:eastAsia="SchoolBookSanPin" w:hAnsi="Times New Roman"/>
          <w:position w:val="1"/>
          <w:sz w:val="24"/>
          <w:szCs w:val="24"/>
          <w:lang w:val="ru-RU"/>
        </w:rPr>
        <w:t>. Использование частиц</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ни </w:t>
      </w:r>
      <w:r w:rsidRPr="00734572">
        <w:rPr>
          <w:rFonts w:ascii="Times New Roman" w:eastAsia="SchoolBookSanPin" w:hAnsi="Times New Roman"/>
          <w:position w:val="1"/>
          <w:sz w:val="24"/>
          <w:szCs w:val="24"/>
          <w:lang w:val="ru-RU"/>
        </w:rPr>
        <w:t xml:space="preserve">в письменной речи. Различение приставки </w:t>
      </w:r>
      <w:r w:rsidRPr="00734572">
        <w:rPr>
          <w:rFonts w:ascii="Times New Roman" w:eastAsia="SchoolBookSanPin" w:hAnsi="Times New Roman"/>
          <w:bCs/>
          <w:position w:val="1"/>
          <w:sz w:val="24"/>
          <w:szCs w:val="24"/>
          <w:lang w:val="ru-RU"/>
        </w:rPr>
        <w:t>не</w:t>
      </w:r>
      <w:r w:rsidRPr="00734572">
        <w:rPr>
          <w:rFonts w:ascii="Times New Roman" w:eastAsia="SchoolBookSanPin" w:hAnsi="Times New Roman"/>
          <w:position w:val="1"/>
          <w:sz w:val="24"/>
          <w:szCs w:val="24"/>
          <w:lang w:val="ru-RU"/>
        </w:rPr>
        <w:t xml:space="preserve">- и частицы </w:t>
      </w:r>
      <w:r w:rsidRPr="00734572">
        <w:rPr>
          <w:rFonts w:ascii="Times New Roman" w:eastAsia="SchoolBookSanPin" w:hAnsi="Times New Roman"/>
          <w:bCs/>
          <w:position w:val="1"/>
          <w:sz w:val="24"/>
          <w:szCs w:val="24"/>
          <w:lang w:val="ru-RU"/>
        </w:rPr>
        <w:t>не</w:t>
      </w:r>
      <w:r w:rsidRPr="00734572">
        <w:rPr>
          <w:rFonts w:ascii="Times New Roman" w:eastAsia="SchoolBookSanPin" w:hAnsi="Times New Roman"/>
          <w:position w:val="1"/>
          <w:sz w:val="24"/>
          <w:szCs w:val="24"/>
          <w:lang w:val="ru-RU"/>
        </w:rPr>
        <w:t>. Слитное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734572">
        <w:rPr>
          <w:rFonts w:ascii="Times New Roman" w:eastAsia="SchoolBookSanPin" w:hAnsi="Times New Roman"/>
          <w:bCs/>
          <w:position w:val="1"/>
          <w:sz w:val="24"/>
          <w:szCs w:val="24"/>
          <w:lang w:val="ru-RU"/>
        </w:rPr>
        <w:t>бы</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ли</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же </w:t>
      </w:r>
      <w:r w:rsidRPr="00734572">
        <w:rPr>
          <w:rFonts w:ascii="Times New Roman" w:eastAsia="SchoolBookSanPin" w:hAnsi="Times New Roman"/>
          <w:position w:val="1"/>
          <w:sz w:val="24"/>
          <w:szCs w:val="24"/>
          <w:lang w:val="ru-RU"/>
        </w:rPr>
        <w:t>с другими словами. Дефисное написание частиц -</w:t>
      </w:r>
      <w:r w:rsidRPr="00734572">
        <w:rPr>
          <w:rFonts w:ascii="Times New Roman" w:eastAsia="SchoolBookSanPin" w:hAnsi="Times New Roman"/>
          <w:bCs/>
          <w:position w:val="1"/>
          <w:sz w:val="24"/>
          <w:szCs w:val="24"/>
          <w:lang w:val="ru-RU"/>
        </w:rPr>
        <w:t>то</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таки</w:t>
      </w:r>
      <w:r w:rsidRPr="00734572">
        <w:rPr>
          <w:rFonts w:ascii="Times New Roman" w:eastAsia="SchoolBookSanPin" w:hAnsi="Times New Roman"/>
          <w:position w:val="1"/>
          <w:sz w:val="24"/>
          <w:szCs w:val="24"/>
          <w:lang w:val="ru-RU"/>
        </w:rPr>
        <w:t>, -</w:t>
      </w:r>
      <w:r w:rsidRPr="00734572">
        <w:rPr>
          <w:rFonts w:ascii="Times New Roman" w:eastAsia="SchoolBookSanPin" w:hAnsi="Times New Roman"/>
          <w:bCs/>
          <w:position w:val="1"/>
          <w:sz w:val="24"/>
          <w:szCs w:val="24"/>
          <w:lang w:val="ru-RU"/>
        </w:rPr>
        <w:t>ка</w:t>
      </w:r>
      <w:r w:rsidRPr="00734572">
        <w:rPr>
          <w:rFonts w:ascii="Times New Roman" w:eastAsia="SchoolBookSanPin" w:hAnsi="Times New Roman"/>
          <w:position w:val="1"/>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577303" w:rsidRPr="00734572">
        <w:rPr>
          <w:rFonts w:ascii="Times New Roman" w:eastAsia="OfficinaSansBoldITC" w:hAnsi="Times New Roman"/>
          <w:sz w:val="24"/>
          <w:szCs w:val="24"/>
          <w:lang w:val="ru-RU"/>
        </w:rPr>
        <w:t>.8.5.10. </w:t>
      </w:r>
      <w:r w:rsidR="00D67B9C" w:rsidRPr="00734572">
        <w:rPr>
          <w:rFonts w:ascii="Times New Roman" w:eastAsia="SchoolBookSanPin" w:hAnsi="Times New Roman"/>
          <w:bCs/>
          <w:position w:val="1"/>
          <w:sz w:val="24"/>
          <w:szCs w:val="24"/>
          <w:lang w:val="ru-RU"/>
        </w:rPr>
        <w:t>Междометия и звукоподражательные слова</w:t>
      </w:r>
      <w:r w:rsidR="00123359"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Междометия как особая группа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Морфологический анализ междометий.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Звукоподражательные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предложении.</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734572" w:rsidRDefault="00B549E7"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19</w:t>
      </w:r>
      <w:r w:rsidR="00577303" w:rsidRPr="00734572">
        <w:rPr>
          <w:rFonts w:ascii="Times New Roman" w:eastAsia="SchoolBookSanPin" w:hAnsi="Times New Roman"/>
          <w:position w:val="1"/>
          <w:sz w:val="24"/>
          <w:szCs w:val="24"/>
          <w:lang w:val="ru-RU"/>
        </w:rPr>
        <w:t>.9. Содержание обучения в 8 классе</w:t>
      </w:r>
      <w:r w:rsidR="000638DF" w:rsidRPr="00734572">
        <w:rPr>
          <w:rFonts w:ascii="Times New Roman" w:eastAsia="SchoolBookSanPin" w:hAnsi="Times New Roman"/>
          <w:position w:val="1"/>
          <w:sz w:val="24"/>
          <w:szCs w:val="24"/>
          <w:lang w:val="ru-RU"/>
        </w:rPr>
        <w:t>.</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577303" w:rsidRPr="00734572">
        <w:rPr>
          <w:rFonts w:ascii="Times New Roman" w:eastAsia="SchoolBookSanPin" w:hAnsi="Times New Roman"/>
          <w:position w:val="1"/>
          <w:sz w:val="24"/>
          <w:szCs w:val="24"/>
          <w:lang w:val="ru-RU"/>
        </w:rPr>
        <w:t>.9.1. </w:t>
      </w:r>
      <w:r w:rsidR="00D67B9C" w:rsidRPr="00734572">
        <w:rPr>
          <w:rFonts w:ascii="Times New Roman" w:eastAsia="OfficinaSansBoldITC" w:hAnsi="Times New Roman"/>
          <w:sz w:val="24"/>
          <w:szCs w:val="24"/>
          <w:lang w:val="ru-RU"/>
        </w:rPr>
        <w:t>Общие сведения о языке</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Русский язык в кругу других славянских языков.</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577303" w:rsidRPr="00734572">
        <w:rPr>
          <w:rFonts w:ascii="Times New Roman" w:eastAsia="SchoolBookSanPin" w:hAnsi="Times New Roman"/>
          <w:position w:val="1"/>
          <w:sz w:val="24"/>
          <w:szCs w:val="24"/>
          <w:lang w:val="ru-RU"/>
        </w:rPr>
        <w:t>.9.2. </w:t>
      </w:r>
      <w:r w:rsidR="00D67B9C" w:rsidRPr="00734572">
        <w:rPr>
          <w:rFonts w:ascii="Times New Roman" w:eastAsia="OfficinaSansBoldITC" w:hAnsi="Times New Roman"/>
          <w:sz w:val="24"/>
          <w:szCs w:val="24"/>
          <w:lang w:val="ru-RU"/>
        </w:rPr>
        <w:t>Язык и речь</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Диалог.</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.9.3. </w:t>
      </w:r>
      <w:r w:rsidR="00D67B9C" w:rsidRPr="00734572">
        <w:rPr>
          <w:rFonts w:ascii="Times New Roman" w:eastAsia="OfficinaSansBoldITC" w:hAnsi="Times New Roman"/>
          <w:sz w:val="24"/>
          <w:szCs w:val="24"/>
          <w:lang w:val="ru-RU"/>
        </w:rPr>
        <w:t>Текст</w:t>
      </w:r>
      <w:r w:rsidR="0012335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Текст и его основные признаки.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.9.4. </w:t>
      </w:r>
      <w:r w:rsidR="00D67B9C" w:rsidRPr="00734572">
        <w:rPr>
          <w:rFonts w:ascii="Times New Roman" w:eastAsia="OfficinaSansBoldITC" w:hAnsi="Times New Roman"/>
          <w:sz w:val="24"/>
          <w:szCs w:val="24"/>
          <w:lang w:val="ru-RU"/>
        </w:rPr>
        <w:t>Функциональные разновидности языка</w:t>
      </w:r>
      <w:r w:rsidR="0012335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 </w:t>
      </w:r>
      <w:r w:rsidR="006F4896" w:rsidRPr="00734572">
        <w:rPr>
          <w:rFonts w:ascii="Times New Roman" w:eastAsia="OfficinaSansBoldITC" w:hAnsi="Times New Roman"/>
          <w:sz w:val="24"/>
          <w:szCs w:val="24"/>
          <w:lang w:val="ru-RU"/>
        </w:rPr>
        <w:t>Система языка</w:t>
      </w:r>
      <w:r w:rsidR="00970DDB" w:rsidRPr="00734572">
        <w:rPr>
          <w:rFonts w:ascii="Times New Roman" w:eastAsia="OfficinaSansBoldITC" w:hAnsi="Times New Roman"/>
          <w:sz w:val="24"/>
          <w:szCs w:val="24"/>
          <w:lang w:val="ru-RU"/>
        </w:rPr>
        <w:t>.</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.9.5.1. </w:t>
      </w:r>
      <w:r w:rsidR="00D67B9C" w:rsidRPr="00734572">
        <w:rPr>
          <w:rFonts w:ascii="Times New Roman" w:eastAsia="OfficinaSansBoldITC" w:hAnsi="Times New Roman"/>
          <w:sz w:val="24"/>
          <w:szCs w:val="24"/>
          <w:lang w:val="ru-RU"/>
        </w:rPr>
        <w:t>Синтаксис. Культура речи. Пунктуация</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lastRenderedPageBreak/>
        <w:t>Синтаксис как раздел лингвистики.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Пунктуация. Функции знаков препинания.</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.9.5.2. </w:t>
      </w:r>
      <w:r w:rsidR="00D67B9C" w:rsidRPr="00734572">
        <w:rPr>
          <w:rFonts w:ascii="Times New Roman" w:eastAsia="OfficinaSansBoldITC" w:hAnsi="Times New Roman"/>
          <w:sz w:val="24"/>
          <w:szCs w:val="24"/>
          <w:lang w:val="ru-RU"/>
        </w:rPr>
        <w:t>Словосочетание</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признаки словосочетания.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Синтаксический анализ словосочетаний.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.9.5.3. </w:t>
      </w:r>
      <w:r w:rsidR="00D67B9C" w:rsidRPr="00734572">
        <w:rPr>
          <w:rFonts w:ascii="Times New Roman" w:eastAsia="OfficinaSansBoldITC" w:hAnsi="Times New Roman"/>
          <w:sz w:val="24"/>
          <w:szCs w:val="24"/>
          <w:lang w:val="ru-RU"/>
        </w:rPr>
        <w:t>Предложение</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предложений по количеству грамматических основ (</w:t>
      </w:r>
      <w:r w:rsidRPr="00734572">
        <w:rPr>
          <w:rFonts w:ascii="Times New Roman" w:eastAsia="SchoolBookSanPin" w:hAnsi="Times New Roman"/>
          <w:position w:val="1"/>
          <w:sz w:val="24"/>
          <w:szCs w:val="24"/>
          <w:lang w:val="ru-RU"/>
        </w:rPr>
        <w:t>простые, сложные).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Виды простых предложений по наличию главных членов</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двусоставные, односоставные).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Предложения полные и неполные.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устной речи интонации неполного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734572">
        <w:rPr>
          <w:rFonts w:ascii="Times New Roman" w:eastAsia="SchoolBookSanPin" w:hAnsi="Times New Roman"/>
          <w:bCs/>
          <w:position w:val="1"/>
          <w:sz w:val="24"/>
          <w:szCs w:val="24"/>
          <w:lang w:val="ru-RU"/>
        </w:rPr>
        <w:t>да</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нет</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.9.5.4. </w:t>
      </w:r>
      <w:r w:rsidR="00D67B9C" w:rsidRPr="00734572">
        <w:rPr>
          <w:rFonts w:ascii="Times New Roman" w:eastAsia="SchoolBookSanPin" w:hAnsi="Times New Roman"/>
          <w:bCs/>
          <w:position w:val="1"/>
          <w:sz w:val="24"/>
          <w:szCs w:val="24"/>
          <w:lang w:val="ru-RU"/>
        </w:rPr>
        <w:t>Двусоставное предложение</w:t>
      </w:r>
      <w:r w:rsidR="00970DDB" w:rsidRPr="00734572">
        <w:rPr>
          <w:rFonts w:ascii="Times New Roman" w:eastAsia="SchoolBookSanPin" w:hAnsi="Times New Roman"/>
          <w:bCs/>
          <w:position w:val="1"/>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.9.5.4.1. </w:t>
      </w:r>
      <w:r w:rsidR="00D67B9C" w:rsidRPr="00734572">
        <w:rPr>
          <w:rFonts w:ascii="Times New Roman" w:eastAsia="SchoolBookSanPin" w:hAnsi="Times New Roman"/>
          <w:bCs/>
          <w:position w:val="1"/>
          <w:sz w:val="24"/>
          <w:szCs w:val="24"/>
          <w:lang w:val="ru-RU"/>
        </w:rPr>
        <w:t>Главные члены предложения</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Способы выражения подлежащего.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Тире между подлежащим и сказуемым.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734572">
        <w:rPr>
          <w:rFonts w:ascii="Times New Roman" w:eastAsia="SchoolBookSanPin" w:hAnsi="Times New Roman"/>
          <w:bCs/>
          <w:position w:val="1"/>
          <w:sz w:val="24"/>
          <w:szCs w:val="24"/>
          <w:lang w:val="ru-RU"/>
        </w:rPr>
        <w:t>большинство</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меньшинство</w:t>
      </w:r>
      <w:r w:rsidRPr="00734572">
        <w:rPr>
          <w:rFonts w:ascii="Times New Roman" w:eastAsia="SchoolBookSanPin" w:hAnsi="Times New Roman"/>
          <w:position w:val="1"/>
          <w:sz w:val="24"/>
          <w:szCs w:val="24"/>
          <w:lang w:val="ru-RU"/>
        </w:rPr>
        <w:t>, количественными сочетаниями.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.9.5.4.2. </w:t>
      </w:r>
      <w:r w:rsidR="00D67B9C" w:rsidRPr="00734572">
        <w:rPr>
          <w:rFonts w:ascii="Times New Roman" w:eastAsia="SchoolBookSanPin" w:hAnsi="Times New Roman"/>
          <w:bCs/>
          <w:position w:val="1"/>
          <w:sz w:val="24"/>
          <w:szCs w:val="24"/>
          <w:lang w:val="ru-RU"/>
        </w:rPr>
        <w:t>Второстепенные члены предложения</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Второстепенные члены предложения, их виды.</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.9.5.5. </w:t>
      </w:r>
      <w:r w:rsidR="00D67B9C" w:rsidRPr="00734572">
        <w:rPr>
          <w:rFonts w:ascii="Times New Roman" w:eastAsia="SchoolBookSanPin" w:hAnsi="Times New Roman"/>
          <w:bCs/>
          <w:sz w:val="24"/>
          <w:szCs w:val="24"/>
          <w:lang w:val="ru-RU"/>
        </w:rPr>
        <w:t>Односоставные предложения</w:t>
      </w:r>
      <w:r w:rsidR="00970DDB"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Виды односоставных предложений: назывные, определённо</w:t>
      </w:r>
      <w:r w:rsidR="006A60BC"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Употребление односоставных предложений в речи.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.9.5.6. </w:t>
      </w:r>
      <w:r w:rsidR="00D67B9C" w:rsidRPr="00734572">
        <w:rPr>
          <w:rFonts w:ascii="Times New Roman" w:eastAsia="SchoolBookSanPin" w:hAnsi="Times New Roman"/>
          <w:bCs/>
          <w:position w:val="1"/>
          <w:sz w:val="24"/>
          <w:szCs w:val="24"/>
          <w:lang w:val="ru-RU"/>
        </w:rPr>
        <w:t>Простое осложнённое предложение</w:t>
      </w:r>
      <w:r w:rsidR="00970DDB" w:rsidRPr="00734572">
        <w:rPr>
          <w:rFonts w:ascii="Times New Roman" w:eastAsia="SchoolBookSanPin" w:hAnsi="Times New Roman"/>
          <w:bCs/>
          <w:position w:val="1"/>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.9.5.6.1. </w:t>
      </w:r>
      <w:r w:rsidR="00D67B9C" w:rsidRPr="00734572">
        <w:rPr>
          <w:rFonts w:ascii="Times New Roman" w:eastAsia="SchoolBookSanPin" w:hAnsi="Times New Roman"/>
          <w:bCs/>
          <w:position w:val="1"/>
          <w:sz w:val="24"/>
          <w:szCs w:val="24"/>
          <w:lang w:val="ru-RU"/>
        </w:rPr>
        <w:t>Предложения с однородными членами</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Однородные и неоднородные определения.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734572" w:rsidRDefault="00F5317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w:t>
      </w:r>
      <w:r w:rsidR="00080A0B"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734572">
        <w:rPr>
          <w:rFonts w:ascii="Times New Roman" w:eastAsia="SchoolBookSanPin" w:hAnsi="Times New Roman"/>
          <w:bCs/>
          <w:position w:val="1"/>
          <w:sz w:val="24"/>
          <w:szCs w:val="24"/>
          <w:lang w:val="ru-RU"/>
        </w:rPr>
        <w:t>не только… но и</w:t>
      </w:r>
      <w:r w:rsidR="00D67B9C"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bCs/>
          <w:position w:val="1"/>
          <w:sz w:val="24"/>
          <w:szCs w:val="24"/>
          <w:lang w:val="ru-RU"/>
        </w:rPr>
        <w:t>как…так и.</w:t>
      </w:r>
    </w:p>
    <w:p w:rsidR="00D67B9C" w:rsidRPr="00734572" w:rsidRDefault="0050549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w:t>
      </w:r>
      <w:r w:rsidR="00D67B9C" w:rsidRPr="00734572">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w:t>
      </w:r>
      <w:r w:rsidR="00D67B9C" w:rsidRPr="00734572">
        <w:rPr>
          <w:rFonts w:ascii="Times New Roman" w:eastAsia="SchoolBookSanPin" w:hAnsi="Times New Roman"/>
          <w:bCs/>
          <w:position w:val="1"/>
          <w:sz w:val="24"/>
          <w:szCs w:val="24"/>
          <w:lang w:val="ru-RU"/>
        </w:rPr>
        <w:t>и... и</w:t>
      </w:r>
      <w:r w:rsidR="00D67B9C"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bCs/>
          <w:position w:val="1"/>
          <w:sz w:val="24"/>
          <w:szCs w:val="24"/>
          <w:lang w:val="ru-RU"/>
        </w:rPr>
        <w:t>или... или</w:t>
      </w:r>
      <w:r w:rsidR="00D67B9C"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bCs/>
          <w:position w:val="1"/>
          <w:sz w:val="24"/>
          <w:szCs w:val="24"/>
          <w:lang w:val="ru-RU"/>
        </w:rPr>
        <w:t>либ</w:t>
      </w:r>
      <w:r w:rsidR="00D67B9C" w:rsidRPr="00734572">
        <w:rPr>
          <w:rFonts w:ascii="Times New Roman" w:eastAsia="SchoolBookSanPin" w:hAnsi="Times New Roman"/>
          <w:bCs/>
          <w:position w:val="1"/>
          <w:sz w:val="24"/>
          <w:szCs w:val="24"/>
        </w:rPr>
        <w:t>o</w:t>
      </w:r>
      <w:r w:rsidR="00D67B9C" w:rsidRPr="00734572">
        <w:rPr>
          <w:rFonts w:ascii="Times New Roman" w:eastAsia="SchoolBookSanPin" w:hAnsi="Times New Roman"/>
          <w:bCs/>
          <w:position w:val="1"/>
          <w:sz w:val="24"/>
          <w:szCs w:val="24"/>
          <w:lang w:val="ru-RU"/>
        </w:rPr>
        <w:t>... либ</w:t>
      </w:r>
      <w:r w:rsidR="00D67B9C" w:rsidRPr="00734572">
        <w:rPr>
          <w:rFonts w:ascii="Times New Roman" w:eastAsia="SchoolBookSanPin" w:hAnsi="Times New Roman"/>
          <w:bCs/>
          <w:position w:val="1"/>
          <w:sz w:val="24"/>
          <w:szCs w:val="24"/>
        </w:rPr>
        <w:t>o</w:t>
      </w:r>
      <w:r w:rsidR="00D67B9C"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bCs/>
          <w:position w:val="1"/>
          <w:sz w:val="24"/>
          <w:szCs w:val="24"/>
          <w:lang w:val="ru-RU"/>
        </w:rPr>
        <w:t>ни...ни</w:t>
      </w:r>
      <w:r w:rsidR="00D67B9C"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bCs/>
          <w:position w:val="1"/>
          <w:sz w:val="24"/>
          <w:szCs w:val="24"/>
          <w:lang w:val="ru-RU"/>
        </w:rPr>
        <w:t>т</w:t>
      </w:r>
      <w:r w:rsidR="00D67B9C" w:rsidRPr="00734572">
        <w:rPr>
          <w:rFonts w:ascii="Times New Roman" w:eastAsia="SchoolBookSanPin" w:hAnsi="Times New Roman"/>
          <w:bCs/>
          <w:position w:val="1"/>
          <w:sz w:val="24"/>
          <w:szCs w:val="24"/>
        </w:rPr>
        <w:t>o</w:t>
      </w:r>
      <w:r w:rsidR="00D67B9C" w:rsidRPr="00734572">
        <w:rPr>
          <w:rFonts w:ascii="Times New Roman" w:eastAsia="SchoolBookSanPin" w:hAnsi="Times New Roman"/>
          <w:bCs/>
          <w:position w:val="1"/>
          <w:sz w:val="24"/>
          <w:szCs w:val="24"/>
          <w:lang w:val="ru-RU"/>
        </w:rPr>
        <w:t>... т</w:t>
      </w:r>
      <w:r w:rsidR="00D67B9C" w:rsidRPr="00734572">
        <w:rPr>
          <w:rFonts w:ascii="Times New Roman" w:eastAsia="SchoolBookSanPin" w:hAnsi="Times New Roman"/>
          <w:bCs/>
          <w:position w:val="1"/>
          <w:sz w:val="24"/>
          <w:szCs w:val="24"/>
        </w:rPr>
        <w:t>o</w:t>
      </w:r>
      <w:r w:rsidR="00D67B9C" w:rsidRPr="00734572">
        <w:rPr>
          <w:rFonts w:ascii="Times New Roman" w:eastAsia="SchoolBookSanPin" w:hAnsi="Times New Roman"/>
          <w:position w:val="1"/>
          <w:sz w:val="24"/>
          <w:szCs w:val="24"/>
          <w:lang w:val="ru-RU"/>
        </w:rPr>
        <w:t>).</w:t>
      </w:r>
    </w:p>
    <w:p w:rsidR="00D67B9C" w:rsidRPr="00734572" w:rsidRDefault="0050549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Правила </w:t>
      </w:r>
      <w:r w:rsidR="00D67B9C" w:rsidRPr="00734572">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734572" w:rsidRDefault="0050549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Правила </w:t>
      </w:r>
      <w:r w:rsidR="00D67B9C" w:rsidRPr="00734572">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 xml:space="preserve">с союзом </w:t>
      </w:r>
      <w:r w:rsidR="00D67B9C" w:rsidRPr="00734572">
        <w:rPr>
          <w:rFonts w:ascii="Times New Roman" w:eastAsia="SchoolBookSanPin" w:hAnsi="Times New Roman"/>
          <w:bCs/>
          <w:position w:val="1"/>
          <w:sz w:val="24"/>
          <w:szCs w:val="24"/>
          <w:lang w:val="ru-RU"/>
        </w:rPr>
        <w:t>и</w:t>
      </w:r>
      <w:r w:rsidR="00D67B9C" w:rsidRPr="00734572">
        <w:rPr>
          <w:rFonts w:ascii="Times New Roman" w:eastAsia="SchoolBookSanPin" w:hAnsi="Times New Roman"/>
          <w:position w:val="1"/>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.9.5.6.2. </w:t>
      </w:r>
      <w:r w:rsidR="00D67B9C" w:rsidRPr="00734572">
        <w:rPr>
          <w:rFonts w:ascii="Times New Roman" w:eastAsia="SchoolBookSanPin" w:hAnsi="Times New Roman"/>
          <w:bCs/>
          <w:position w:val="1"/>
          <w:sz w:val="24"/>
          <w:szCs w:val="24"/>
          <w:lang w:val="ru-RU"/>
        </w:rPr>
        <w:t>Предложения с обособленными членами</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734572" w:rsidRDefault="00080A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w:t>
      </w:r>
      <w:r w:rsidR="00D67B9C" w:rsidRPr="00734572">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734572">
        <w:rPr>
          <w:rFonts w:ascii="Times New Roman" w:eastAsia="SchoolBookSanPin" w:hAnsi="Times New Roman"/>
          <w:position w:val="1"/>
          <w:sz w:val="24"/>
          <w:szCs w:val="24"/>
          <w:lang w:val="ru-RU"/>
        </w:rPr>
        <w:t>правила</w:t>
      </w:r>
      <w:r w:rsidR="00D67B9C" w:rsidRPr="00734572">
        <w:rPr>
          <w:rFonts w:ascii="Times New Roman" w:eastAsia="SchoolBookSanPin" w:hAnsi="Times New Roman"/>
          <w:position w:val="1"/>
          <w:sz w:val="24"/>
          <w:szCs w:val="24"/>
          <w:lang w:val="ru-RU"/>
        </w:rPr>
        <w:t xml:space="preserve"> обособления согласованных</w:t>
      </w:r>
      <w:r w:rsidR="00D67B9C" w:rsidRPr="00734572">
        <w:rPr>
          <w:rFonts w:ascii="Times New Roman" w:eastAsia="SchoolBookSanPin" w:hAnsi="Times New Roman"/>
          <w:sz w:val="24"/>
          <w:szCs w:val="24"/>
          <w:lang w:val="ru-RU"/>
        </w:rPr>
        <w:t xml:space="preserve"> и несогласованных определений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19</w:t>
      </w:r>
      <w:r w:rsidR="000638DF" w:rsidRPr="00734572">
        <w:rPr>
          <w:rFonts w:ascii="Times New Roman" w:eastAsia="SchoolBookSanPin" w:hAnsi="Times New Roman"/>
          <w:position w:val="1"/>
          <w:sz w:val="24"/>
          <w:szCs w:val="24"/>
          <w:lang w:val="ru-RU"/>
        </w:rPr>
        <w:t>.9.5.6.3. </w:t>
      </w:r>
      <w:r w:rsidR="00D67B9C" w:rsidRPr="00734572">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Обращение. Основные функции обращения. Распространённое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нераспространённое обращение.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Вводные конструкции.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Вставные конструкции.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предложений.</w:t>
      </w:r>
    </w:p>
    <w:p w:rsidR="00D67B9C" w:rsidRPr="00734572" w:rsidRDefault="001A106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w:t>
      </w:r>
      <w:r w:rsidR="00D67B9C" w:rsidRPr="00734572">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и нераспространёнными), междометиями.</w:t>
      </w:r>
    </w:p>
    <w:p w:rsidR="00D67B9C" w:rsidRPr="00734572" w:rsidRDefault="0050549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Правила </w:t>
      </w:r>
      <w:r w:rsidR="00D67B9C" w:rsidRPr="00734572">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734572" w:rsidRDefault="009953B8"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734572" w:rsidRDefault="00B549E7"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OfficinaSansBoldITC" w:hAnsi="Times New Roman"/>
          <w:sz w:val="24"/>
          <w:szCs w:val="24"/>
          <w:lang w:val="ru-RU"/>
        </w:rPr>
        <w:t>19</w:t>
      </w:r>
      <w:r w:rsidR="000638DF" w:rsidRPr="00734572">
        <w:rPr>
          <w:rFonts w:ascii="Times New Roman" w:eastAsia="OfficinaSansBoldITC" w:hAnsi="Times New Roman"/>
          <w:sz w:val="24"/>
          <w:szCs w:val="24"/>
          <w:lang w:val="ru-RU"/>
        </w:rPr>
        <w:t>.10.</w:t>
      </w:r>
      <w:r w:rsidR="000638DF" w:rsidRPr="00734572">
        <w:rPr>
          <w:rFonts w:ascii="Times New Roman" w:eastAsia="SchoolBookSanPin" w:hAnsi="Times New Roman"/>
          <w:position w:val="1"/>
          <w:sz w:val="24"/>
          <w:szCs w:val="24"/>
          <w:lang w:val="ru-RU"/>
        </w:rPr>
        <w:t xml:space="preserve"> Содержание обучения в 9 классе. </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.10.1.</w:t>
      </w:r>
      <w:r w:rsidR="00E87CC9" w:rsidRPr="00734572">
        <w:rPr>
          <w:rFonts w:ascii="Times New Roman" w:eastAsia="SchoolBookSanPin" w:hAnsi="Times New Roman"/>
          <w:position w:val="1"/>
          <w:sz w:val="24"/>
          <w:szCs w:val="24"/>
          <w:lang w:val="ru-RU"/>
        </w:rPr>
        <w:t> </w:t>
      </w:r>
      <w:r w:rsidR="00D67B9C" w:rsidRPr="00734572">
        <w:rPr>
          <w:rFonts w:ascii="Times New Roman" w:eastAsia="OfficinaSansBoldITC" w:hAnsi="Times New Roman"/>
          <w:sz w:val="24"/>
          <w:szCs w:val="24"/>
          <w:lang w:val="ru-RU"/>
        </w:rPr>
        <w:t>Общие сведения о языке</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.10.2.</w:t>
      </w:r>
      <w:r w:rsidR="00E87CC9" w:rsidRPr="00734572">
        <w:rPr>
          <w:rFonts w:ascii="Times New Roman" w:eastAsia="SchoolBookSanPin" w:hAnsi="Times New Roman"/>
          <w:position w:val="1"/>
          <w:sz w:val="24"/>
          <w:szCs w:val="24"/>
          <w:lang w:val="ru-RU"/>
        </w:rPr>
        <w:t> </w:t>
      </w:r>
      <w:r w:rsidR="00D67B9C" w:rsidRPr="00734572">
        <w:rPr>
          <w:rFonts w:ascii="Times New Roman" w:eastAsia="OfficinaSansBoldITC" w:hAnsi="Times New Roman"/>
          <w:sz w:val="24"/>
          <w:szCs w:val="24"/>
          <w:lang w:val="ru-RU"/>
        </w:rPr>
        <w:t>Язык и речь</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аудирования: выборочное, ознакомительное, детальное.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734572" w:rsidRDefault="008B21E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Соблюдение орфоэпических, лексических, гра</w:t>
      </w:r>
      <w:r w:rsidR="00505496" w:rsidRPr="00734572">
        <w:rPr>
          <w:rFonts w:ascii="Times New Roman" w:eastAsia="SchoolBookSanPin" w:hAnsi="Times New Roman"/>
          <w:sz w:val="24"/>
          <w:szCs w:val="24"/>
          <w:lang w:val="ru-RU"/>
        </w:rPr>
        <w:t>мматических, стилистических норм</w:t>
      </w:r>
      <w:r w:rsidRPr="00734572">
        <w:rPr>
          <w:rFonts w:ascii="Times New Roman" w:eastAsia="SchoolBookSanPin" w:hAnsi="Times New Roman"/>
          <w:sz w:val="24"/>
          <w:szCs w:val="24"/>
          <w:lang w:val="ru-RU"/>
        </w:rPr>
        <w:t xml:space="preserve"> русского литературного языка</w:t>
      </w:r>
      <w:r w:rsidR="00505496" w:rsidRPr="00734572">
        <w:rPr>
          <w:rFonts w:ascii="Times New Roman" w:eastAsia="SchoolBookSanPin" w:hAnsi="Times New Roman"/>
          <w:sz w:val="24"/>
          <w:szCs w:val="24"/>
          <w:lang w:val="ru-RU"/>
        </w:rPr>
        <w:t>; орфографических, пунктуационных правил</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.10.3.</w:t>
      </w:r>
      <w:r w:rsidR="00E87CC9" w:rsidRPr="00734572">
        <w:rPr>
          <w:rFonts w:ascii="Times New Roman" w:eastAsia="SchoolBookSanPin" w:hAnsi="Times New Roman"/>
          <w:position w:val="1"/>
          <w:sz w:val="24"/>
          <w:szCs w:val="24"/>
          <w:lang w:val="ru-RU"/>
        </w:rPr>
        <w:t> </w:t>
      </w:r>
      <w:r w:rsidR="00D67B9C" w:rsidRPr="00734572">
        <w:rPr>
          <w:rFonts w:ascii="Times New Roman" w:eastAsia="OfficinaSansBoldITC" w:hAnsi="Times New Roman"/>
          <w:sz w:val="24"/>
          <w:szCs w:val="24"/>
          <w:lang w:val="ru-RU"/>
        </w:rPr>
        <w:t>Текст</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Сочетание разных функционально-смысловых типов речи в тексте,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художественном произведении.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Информационная переработка текста.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.10.4.</w:t>
      </w:r>
      <w:r w:rsidR="00E87CC9" w:rsidRPr="00734572">
        <w:rPr>
          <w:rFonts w:ascii="Times New Roman" w:eastAsia="SchoolBookSanPin" w:hAnsi="Times New Roman"/>
          <w:position w:val="1"/>
          <w:sz w:val="24"/>
          <w:szCs w:val="24"/>
          <w:lang w:val="ru-RU"/>
        </w:rPr>
        <w:t> </w:t>
      </w:r>
      <w:r w:rsidR="00D67B9C" w:rsidRPr="00734572">
        <w:rPr>
          <w:rFonts w:ascii="Times New Roman" w:eastAsia="OfficinaSansBoldITC" w:hAnsi="Times New Roman"/>
          <w:sz w:val="24"/>
          <w:szCs w:val="24"/>
          <w:lang w:val="ru-RU"/>
        </w:rPr>
        <w:t>Функциональные разновидности языка</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734572">
        <w:rPr>
          <w:rFonts w:ascii="Times New Roman" w:eastAsia="SchoolBookSanPin" w:hAnsi="Times New Roman"/>
          <w:sz w:val="24"/>
          <w:szCs w:val="24"/>
          <w:lang w:val="ru-RU"/>
        </w:rPr>
        <w:t>н</w:t>
      </w:r>
      <w:r w:rsidRPr="00734572">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изобразительно-выразительные средства русского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.10.5.</w:t>
      </w:r>
      <w:r w:rsidR="00E87CC9" w:rsidRPr="00734572">
        <w:rPr>
          <w:rFonts w:ascii="Times New Roman" w:eastAsia="SchoolBookSanPin" w:hAnsi="Times New Roman"/>
          <w:position w:val="1"/>
          <w:sz w:val="24"/>
          <w:szCs w:val="24"/>
          <w:lang w:val="ru-RU"/>
        </w:rPr>
        <w:t> </w:t>
      </w:r>
      <w:r w:rsidR="00D67B9C" w:rsidRPr="00734572">
        <w:rPr>
          <w:rFonts w:ascii="Times New Roman" w:eastAsia="OfficinaSansBoldITC" w:hAnsi="Times New Roman"/>
          <w:sz w:val="24"/>
          <w:szCs w:val="24"/>
          <w:lang w:val="ru-RU"/>
        </w:rPr>
        <w:t>Синтаксис. Культура речи. Пунктуация</w:t>
      </w:r>
      <w:r w:rsidR="00970DDB" w:rsidRPr="00734572">
        <w:rPr>
          <w:rFonts w:ascii="Times New Roman" w:eastAsia="OfficinaSansBoldITC" w:hAnsi="Times New Roman"/>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.10.5.1.</w:t>
      </w:r>
      <w:r w:rsidR="00E87CC9" w:rsidRPr="00734572">
        <w:rPr>
          <w:rFonts w:ascii="Times New Roman" w:eastAsia="SchoolBookSanPin" w:hAnsi="Times New Roman"/>
          <w:position w:val="1"/>
          <w:sz w:val="24"/>
          <w:szCs w:val="24"/>
          <w:lang w:val="ru-RU"/>
        </w:rPr>
        <w:t> </w:t>
      </w:r>
      <w:r w:rsidR="00D67B9C" w:rsidRPr="00734572">
        <w:rPr>
          <w:rFonts w:ascii="Times New Roman" w:eastAsia="SchoolBookSanPin" w:hAnsi="Times New Roman"/>
          <w:bCs/>
          <w:sz w:val="24"/>
          <w:szCs w:val="24"/>
          <w:lang w:val="ru-RU"/>
        </w:rPr>
        <w:t>Сложное предложение</w:t>
      </w:r>
      <w:r w:rsidR="00970DDB"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Понятие о сложном предложении (повторение).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Классификация сложных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.10.5.2.</w:t>
      </w:r>
      <w:r w:rsidR="00E87CC9" w:rsidRPr="00734572">
        <w:rPr>
          <w:rFonts w:ascii="Times New Roman" w:eastAsia="SchoolBookSanPin" w:hAnsi="Times New Roman"/>
          <w:position w:val="1"/>
          <w:sz w:val="24"/>
          <w:szCs w:val="24"/>
          <w:lang w:val="ru-RU"/>
        </w:rPr>
        <w:t> </w:t>
      </w:r>
      <w:r w:rsidR="00D67B9C" w:rsidRPr="00734572">
        <w:rPr>
          <w:rFonts w:ascii="Times New Roman" w:eastAsia="SchoolBookSanPin" w:hAnsi="Times New Roman"/>
          <w:bCs/>
          <w:position w:val="1"/>
          <w:sz w:val="24"/>
          <w:szCs w:val="24"/>
          <w:lang w:val="ru-RU"/>
        </w:rPr>
        <w:t>Сложносочинённое предложение</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однородными членами.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Нормы построения сложносочинённого предложения; </w:t>
      </w:r>
      <w:r w:rsidR="00505496"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.10.5.3.</w:t>
      </w:r>
      <w:r w:rsidR="00E87CC9" w:rsidRPr="00734572">
        <w:rPr>
          <w:rFonts w:ascii="Times New Roman" w:eastAsia="SchoolBookSanPin" w:hAnsi="Times New Roman"/>
          <w:position w:val="1"/>
          <w:sz w:val="24"/>
          <w:szCs w:val="24"/>
          <w:lang w:val="ru-RU"/>
        </w:rPr>
        <w:t> </w:t>
      </w:r>
      <w:r w:rsidR="00D67B9C" w:rsidRPr="00734572">
        <w:rPr>
          <w:rFonts w:ascii="Times New Roman" w:eastAsia="SchoolBookSanPin" w:hAnsi="Times New Roman"/>
          <w:bCs/>
          <w:sz w:val="24"/>
          <w:szCs w:val="24"/>
          <w:lang w:val="ru-RU"/>
        </w:rPr>
        <w:t>Сложноподчинённое предложение</w:t>
      </w:r>
      <w:r w:rsidR="00970DDB"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степени и сравнительными.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Нормы построения сложноподчинённого предложения</w:t>
      </w:r>
      <w:r w:rsidR="00E87CC9"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34572">
        <w:rPr>
          <w:rFonts w:ascii="Times New Roman" w:eastAsia="SchoolBookSanPin" w:hAnsi="Times New Roman"/>
          <w:bCs/>
          <w:position w:val="1"/>
          <w:sz w:val="24"/>
          <w:szCs w:val="24"/>
          <w:lang w:val="ru-RU"/>
        </w:rPr>
        <w:t>чтобы</w:t>
      </w:r>
      <w:r w:rsidRPr="00734572">
        <w:rPr>
          <w:rFonts w:ascii="Times New Roman" w:eastAsia="SchoolBookSanPin" w:hAnsi="Times New Roman"/>
          <w:position w:val="1"/>
          <w:sz w:val="24"/>
          <w:szCs w:val="24"/>
          <w:lang w:val="ru-RU"/>
        </w:rPr>
        <w:t xml:space="preserve">, союзными словами </w:t>
      </w:r>
      <w:r w:rsidRPr="00734572">
        <w:rPr>
          <w:rFonts w:ascii="Times New Roman" w:eastAsia="SchoolBookSanPin" w:hAnsi="Times New Roman"/>
          <w:bCs/>
          <w:position w:val="1"/>
          <w:sz w:val="24"/>
          <w:szCs w:val="24"/>
          <w:lang w:val="ru-RU"/>
        </w:rPr>
        <w:t>какой</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который</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734572" w:rsidRDefault="0050549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w:t>
      </w:r>
      <w:r w:rsidR="00D67B9C" w:rsidRPr="00734572">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.10.5.4.</w:t>
      </w:r>
      <w:r w:rsidR="00E87CC9" w:rsidRPr="00734572">
        <w:rPr>
          <w:rFonts w:ascii="Times New Roman" w:eastAsia="SchoolBookSanPin" w:hAnsi="Times New Roman"/>
          <w:position w:val="1"/>
          <w:sz w:val="24"/>
          <w:szCs w:val="24"/>
          <w:lang w:val="ru-RU"/>
        </w:rPr>
        <w:t> </w:t>
      </w:r>
      <w:r w:rsidR="00D67B9C" w:rsidRPr="00734572">
        <w:rPr>
          <w:rFonts w:ascii="Times New Roman" w:eastAsia="SchoolBookSanPin" w:hAnsi="Times New Roman"/>
          <w:bCs/>
          <w:sz w:val="24"/>
          <w:szCs w:val="24"/>
          <w:lang w:val="ru-RU"/>
        </w:rPr>
        <w:t>Бессоюзное сложное предложение</w:t>
      </w:r>
      <w:r w:rsidR="00970DDB"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Понятие о бессоюзном сложном предложении.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точка с запятой в бессоюзном сложном предложении.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.10.5.5.</w:t>
      </w:r>
      <w:r w:rsidR="00E87CC9" w:rsidRPr="00734572">
        <w:rPr>
          <w:rFonts w:ascii="Times New Roman" w:eastAsia="SchoolBookSanPin" w:hAnsi="Times New Roman"/>
          <w:position w:val="1"/>
          <w:sz w:val="24"/>
          <w:szCs w:val="24"/>
          <w:lang w:val="ru-RU"/>
        </w:rPr>
        <w:t> </w:t>
      </w:r>
      <w:r w:rsidR="00D67B9C" w:rsidRPr="00734572">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Типы сложных предложений с разными видами связи.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.10.5.6.</w:t>
      </w:r>
      <w:r w:rsidR="00E87CC9" w:rsidRPr="00734572">
        <w:rPr>
          <w:rFonts w:ascii="Times New Roman" w:eastAsia="SchoolBookSanPin" w:hAnsi="Times New Roman"/>
          <w:position w:val="1"/>
          <w:sz w:val="24"/>
          <w:szCs w:val="24"/>
          <w:lang w:val="ru-RU"/>
        </w:rPr>
        <w:t> </w:t>
      </w:r>
      <w:r w:rsidR="00D67B9C" w:rsidRPr="00734572">
        <w:rPr>
          <w:rFonts w:ascii="Times New Roman" w:eastAsia="SchoolBookSanPin" w:hAnsi="Times New Roman"/>
          <w:bCs/>
          <w:position w:val="1"/>
          <w:sz w:val="24"/>
          <w:szCs w:val="24"/>
          <w:lang w:val="ru-RU"/>
        </w:rPr>
        <w:t>Прямая и косвенная речь</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Цитирование. Способы включения цитат в высказывание.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734572">
        <w:rPr>
          <w:rFonts w:ascii="Times New Roman" w:eastAsia="SchoolBookSanPin" w:hAnsi="Times New Roman"/>
          <w:position w:val="1"/>
          <w:sz w:val="24"/>
          <w:szCs w:val="24"/>
          <w:lang w:val="ru-RU"/>
        </w:rPr>
        <w:t>правила</w:t>
      </w:r>
      <w:r w:rsidRPr="00734572">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19</w:t>
      </w:r>
      <w:r w:rsidR="00E87CC9" w:rsidRPr="00734572">
        <w:rPr>
          <w:rFonts w:ascii="Times New Roman" w:eastAsia="OfficinaSansBoldITC" w:hAnsi="Times New Roman"/>
          <w:sz w:val="24"/>
          <w:szCs w:val="24"/>
          <w:lang w:val="ru-RU"/>
        </w:rPr>
        <w:t>.11. Планируемые результаты освоения программы по русскому языку</w:t>
      </w:r>
      <w:r w:rsidR="00CA4934" w:rsidRPr="00734572">
        <w:rPr>
          <w:rFonts w:ascii="Times New Roman" w:eastAsia="OfficinaSansBoldITC" w:hAnsi="Times New Roman"/>
          <w:sz w:val="24"/>
          <w:szCs w:val="24"/>
          <w:lang w:val="ru-RU"/>
        </w:rPr>
        <w:t xml:space="preserve"> </w:t>
      </w:r>
      <w:r w:rsidR="00E87CC9" w:rsidRPr="00734572">
        <w:rPr>
          <w:rFonts w:ascii="Times New Roman" w:eastAsia="OfficinaSansBoldITC" w:hAnsi="Times New Roman"/>
          <w:sz w:val="24"/>
          <w:szCs w:val="24"/>
          <w:lang w:val="ru-RU"/>
        </w:rPr>
        <w:t>на уровне основного общего образования.</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E87CC9" w:rsidRPr="00734572">
        <w:rPr>
          <w:rFonts w:ascii="Times New Roman" w:eastAsia="SchoolBookSanPin" w:hAnsi="Times New Roman"/>
          <w:sz w:val="24"/>
          <w:szCs w:val="24"/>
          <w:lang w:val="ru-RU"/>
        </w:rPr>
        <w:t>.11.1. </w:t>
      </w:r>
      <w:r w:rsidR="00D67B9C" w:rsidRPr="00734572">
        <w:rPr>
          <w:rFonts w:ascii="Times New Roman" w:eastAsia="SchoolBookSanPin" w:hAnsi="Times New Roman"/>
          <w:sz w:val="24"/>
          <w:szCs w:val="24"/>
          <w:lang w:val="ru-RU"/>
        </w:rPr>
        <w:t xml:space="preserve">Личностные результаты освоения </w:t>
      </w:r>
      <w:r w:rsidR="00E87CC9" w:rsidRPr="00734572">
        <w:rPr>
          <w:rFonts w:ascii="Times New Roman" w:eastAsia="OfficinaSansBoldITC" w:hAnsi="Times New Roman"/>
          <w:sz w:val="24"/>
          <w:szCs w:val="24"/>
          <w:lang w:val="ru-RU"/>
        </w:rPr>
        <w:t>программы по русскому языку</w:t>
      </w:r>
      <w:r w:rsidR="00CA4934" w:rsidRPr="00734572">
        <w:rPr>
          <w:rFonts w:ascii="Times New Roman" w:eastAsia="OfficinaSansBoldITC" w:hAnsi="Times New Roman"/>
          <w:sz w:val="24"/>
          <w:szCs w:val="24"/>
          <w:lang w:val="ru-RU"/>
        </w:rPr>
        <w:t xml:space="preserve"> </w:t>
      </w:r>
      <w:r w:rsidR="00E87CC9" w:rsidRPr="00734572">
        <w:rPr>
          <w:rFonts w:ascii="Times New Roman" w:eastAsia="OfficinaSansBoldITC" w:hAnsi="Times New Roman"/>
          <w:sz w:val="24"/>
          <w:szCs w:val="24"/>
          <w:lang w:val="ru-RU"/>
        </w:rPr>
        <w:t>на уровне основного общего образования</w:t>
      </w:r>
      <w:r w:rsidR="00E87CC9"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достигаются в единстве учебной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E87CC9" w:rsidRPr="00734572">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734572" w:rsidRDefault="00E87CC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1) </w:t>
      </w:r>
      <w:r w:rsidR="00D67B9C" w:rsidRPr="00734572">
        <w:rPr>
          <w:rFonts w:ascii="Times New Roman" w:eastAsia="SchoolBookSanPin" w:hAnsi="Times New Roman"/>
          <w:bCs/>
          <w:position w:val="1"/>
          <w:sz w:val="24"/>
          <w:szCs w:val="24"/>
          <w:lang w:val="ru-RU"/>
        </w:rPr>
        <w:t>гражданского воспитания: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активное участие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взаимопомощи</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активное участие в самоуправлении</w:t>
      </w:r>
      <w:r w:rsidR="00D13EF9" w:rsidRPr="00734572">
        <w:rPr>
          <w:rFonts w:ascii="Times New Roman" w:eastAsia="SchoolBookSanPin" w:hAnsi="Times New Roman"/>
          <w:position w:val="1"/>
          <w:sz w:val="24"/>
          <w:szCs w:val="24"/>
          <w:lang w:val="ru-RU"/>
        </w:rPr>
        <w:t xml:space="preserve"> в </w:t>
      </w:r>
      <w:r w:rsidR="003143D0" w:rsidRPr="00734572">
        <w:rPr>
          <w:rFonts w:ascii="Times New Roman" w:eastAsia="SchoolBookSanPin" w:hAnsi="Times New Roman"/>
          <w:position w:val="1"/>
          <w:sz w:val="24"/>
          <w:szCs w:val="24"/>
          <w:lang w:val="ru-RU"/>
        </w:rPr>
        <w:t>образовательной организации</w:t>
      </w:r>
      <w:r w:rsidRPr="00734572">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734572" w:rsidRDefault="0010062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2) </w:t>
      </w:r>
      <w:r w:rsidR="00D67B9C" w:rsidRPr="00734572">
        <w:rPr>
          <w:rFonts w:ascii="Times New Roman" w:eastAsia="SchoolBookSanPin" w:hAnsi="Times New Roman"/>
          <w:bCs/>
          <w:position w:val="1"/>
          <w:sz w:val="24"/>
          <w:szCs w:val="24"/>
          <w:lang w:val="ru-RU"/>
        </w:rPr>
        <w:t>патриотического воспитания: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многоконфессиональном обществе, понимание</w:t>
      </w:r>
      <w:r w:rsidRPr="00734572">
        <w:rPr>
          <w:rFonts w:ascii="Times New Roman" w:eastAsia="SchoolBookSanPin" w:hAnsi="Times New Roman"/>
          <w:sz w:val="24"/>
          <w:szCs w:val="24"/>
          <w:lang w:val="ru-RU"/>
        </w:rPr>
        <w:t xml:space="preserve"> роли русского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проявление интереса к познанию русского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734572" w:rsidRDefault="0010062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3) </w:t>
      </w:r>
      <w:r w:rsidR="00D67B9C" w:rsidRPr="00734572">
        <w:rPr>
          <w:rFonts w:ascii="Times New Roman" w:eastAsia="SchoolBookSanPin" w:hAnsi="Times New Roman"/>
          <w:bCs/>
          <w:position w:val="1"/>
          <w:sz w:val="24"/>
          <w:szCs w:val="24"/>
          <w:lang w:val="ru-RU"/>
        </w:rPr>
        <w:t>духовно-нравственного воспитания: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свобода и ответственность</w:t>
      </w:r>
      <w:r w:rsidR="00EB7B9E"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личности в условиях индивидуального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общественного пространства;</w:t>
      </w:r>
    </w:p>
    <w:p w:rsidR="00D67B9C" w:rsidRPr="00734572" w:rsidRDefault="0010062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4) </w:t>
      </w:r>
      <w:r w:rsidR="00D67B9C" w:rsidRPr="00734572">
        <w:rPr>
          <w:rFonts w:ascii="Times New Roman" w:eastAsia="SchoolBookSanPin" w:hAnsi="Times New Roman"/>
          <w:bCs/>
          <w:position w:val="1"/>
          <w:sz w:val="24"/>
          <w:szCs w:val="24"/>
          <w:lang w:val="ru-RU"/>
        </w:rPr>
        <w:t>эстетического воспитания: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других народов</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стремление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самовыражению в разных видах искусства;</w:t>
      </w:r>
    </w:p>
    <w:p w:rsidR="00D67B9C" w:rsidRPr="00734572" w:rsidRDefault="0010062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5) </w:t>
      </w:r>
      <w:r w:rsidR="00D67B9C" w:rsidRPr="00734572">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734572">
        <w:rPr>
          <w:rFonts w:ascii="Times New Roman" w:eastAsia="SchoolBookSanPin" w:hAnsi="Times New Roman"/>
          <w:bCs/>
          <w:position w:val="1"/>
          <w:sz w:val="24"/>
          <w:szCs w:val="24"/>
          <w:lang w:val="ru-RU"/>
        </w:rPr>
        <w:t xml:space="preserve"> </w:t>
      </w:r>
      <w:r w:rsidR="00D67B9C" w:rsidRPr="00734572">
        <w:rPr>
          <w:rFonts w:ascii="Times New Roman" w:eastAsia="SchoolBookSanPin" w:hAnsi="Times New Roman"/>
          <w:bCs/>
          <w:position w:val="1"/>
          <w:sz w:val="24"/>
          <w:szCs w:val="24"/>
          <w:lang w:val="ru-RU"/>
        </w:rPr>
        <w:t>и эмоционального благополучия:</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734572">
        <w:rPr>
          <w:rFonts w:ascii="Times New Roman" w:eastAsia="SchoolBookSanPin" w:hAnsi="Times New Roman"/>
          <w:position w:val="1"/>
          <w:sz w:val="24"/>
          <w:szCs w:val="24"/>
          <w:lang w:val="ru-RU"/>
        </w:rPr>
        <w:t>информационно-коммуникационной сети «</w:t>
      </w:r>
      <w:r w:rsidR="004C5B66" w:rsidRPr="00734572">
        <w:rPr>
          <w:rFonts w:ascii="Times New Roman" w:eastAsia="SchoolBookSanPin" w:hAnsi="Times New Roman"/>
          <w:position w:val="1"/>
          <w:sz w:val="24"/>
          <w:szCs w:val="24"/>
          <w:lang w:val="ru-RU"/>
        </w:rPr>
        <w:t>Интернет</w:t>
      </w:r>
      <w:r w:rsidR="00100623" w:rsidRPr="00734572">
        <w:rPr>
          <w:rFonts w:ascii="Times New Roman" w:eastAsia="SchoolBookSanPin" w:hAnsi="Times New Roman"/>
          <w:position w:val="1"/>
          <w:sz w:val="24"/>
          <w:szCs w:val="24"/>
          <w:lang w:val="ru-RU"/>
        </w:rPr>
        <w:t>»</w:t>
      </w:r>
      <w:r w:rsidR="001B13D0" w:rsidRPr="00734572">
        <w:rPr>
          <w:rFonts w:ascii="Times New Roman" w:eastAsia="SchoolBookSanPin" w:hAnsi="Times New Roman"/>
          <w:position w:val="1"/>
          <w:sz w:val="24"/>
          <w:szCs w:val="24"/>
          <w:lang w:val="ru-RU"/>
        </w:rPr>
        <w:t xml:space="preserve"> (далее – </w:t>
      </w:r>
      <w:r w:rsidR="004C5B66" w:rsidRPr="00734572">
        <w:rPr>
          <w:rFonts w:ascii="Times New Roman" w:eastAsia="SchoolBookSanPin" w:hAnsi="Times New Roman"/>
          <w:position w:val="1"/>
          <w:sz w:val="24"/>
          <w:szCs w:val="24"/>
          <w:lang w:val="ru-RU"/>
        </w:rPr>
        <w:t>Интернет</w:t>
      </w:r>
      <w:r w:rsidR="001B13D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в </w:t>
      </w:r>
      <w:r w:rsidR="006440C6" w:rsidRPr="00734572">
        <w:rPr>
          <w:rFonts w:ascii="Times New Roman" w:eastAsia="SchoolBookSanPin" w:hAnsi="Times New Roman"/>
          <w:position w:val="1"/>
          <w:sz w:val="24"/>
          <w:szCs w:val="24"/>
          <w:lang w:val="ru-RU"/>
        </w:rPr>
        <w:t>образовательном процессе</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способность адаптироваться к стрессовым ситуациям и меняю</w:t>
      </w:r>
      <w:r w:rsidRPr="00734572">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умение принимать себя и других, не осуждая;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734572">
        <w:rPr>
          <w:rFonts w:ascii="Times New Roman" w:eastAsia="SchoolBookSanPin" w:hAnsi="Times New Roman"/>
          <w:position w:val="1"/>
          <w:sz w:val="24"/>
          <w:szCs w:val="24"/>
          <w:lang w:val="ru-RU"/>
        </w:rPr>
        <w:t xml:space="preserve">использовать языковые </w:t>
      </w:r>
      <w:r w:rsidRPr="00734572">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такого же права другого человека;</w:t>
      </w:r>
    </w:p>
    <w:p w:rsidR="00D67B9C" w:rsidRPr="00734572" w:rsidRDefault="0010062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6) </w:t>
      </w:r>
      <w:r w:rsidR="00D67B9C" w:rsidRPr="00734572">
        <w:rPr>
          <w:rFonts w:ascii="Times New Roman" w:eastAsia="SchoolBookSanPin" w:hAnsi="Times New Roman"/>
          <w:bCs/>
          <w:position w:val="1"/>
          <w:sz w:val="24"/>
          <w:szCs w:val="24"/>
          <w:lang w:val="ru-RU"/>
        </w:rPr>
        <w:t>трудового воспитания: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734572">
        <w:rPr>
          <w:rFonts w:ascii="Times New Roman" w:eastAsia="SchoolBookSanPin" w:hAnsi="Times New Roman"/>
          <w:position w:val="1"/>
          <w:sz w:val="24"/>
          <w:szCs w:val="24"/>
          <w:lang w:val="ru-RU"/>
        </w:rPr>
        <w:t>общеобравательной организации</w:t>
      </w:r>
      <w:r w:rsidRPr="00734572">
        <w:rPr>
          <w:rFonts w:ascii="Times New Roman" w:eastAsia="SchoolBookSanPin" w:hAnsi="Times New Roman"/>
          <w:position w:val="1"/>
          <w:sz w:val="24"/>
          <w:szCs w:val="24"/>
          <w:lang w:val="ru-RU"/>
        </w:rPr>
        <w:t xml:space="preserve">, </w:t>
      </w:r>
      <w:r w:rsidR="00150351" w:rsidRPr="00734572">
        <w:rPr>
          <w:rFonts w:ascii="Times New Roman" w:eastAsia="SchoolBookSanPin" w:hAnsi="Times New Roman"/>
          <w:sz w:val="24"/>
          <w:szCs w:val="24"/>
          <w:lang w:val="ru-RU"/>
        </w:rPr>
        <w:t xml:space="preserve">населенного пункта, </w:t>
      </w:r>
      <w:r w:rsidR="00440F4A" w:rsidRPr="00734572">
        <w:rPr>
          <w:rFonts w:ascii="Times New Roman" w:eastAsia="SchoolBookSanPin" w:hAnsi="Times New Roman"/>
          <w:sz w:val="24"/>
          <w:szCs w:val="24"/>
          <w:lang w:val="ru-RU"/>
        </w:rPr>
        <w:t xml:space="preserve">родного </w:t>
      </w:r>
      <w:r w:rsidR="00150351" w:rsidRPr="00734572">
        <w:rPr>
          <w:rFonts w:ascii="Times New Roman" w:eastAsia="SchoolBookSanPin" w:hAnsi="Times New Roman"/>
          <w:sz w:val="24"/>
          <w:szCs w:val="24"/>
          <w:lang w:val="ru-RU"/>
        </w:rPr>
        <w:t>края)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деятельностью филологов, журналистов, писателей</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уважение к труду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результатам трудовой деятельности</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общественных интересов и потребностей;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умение рассказать о своих планах на будущее;</w:t>
      </w:r>
    </w:p>
    <w:p w:rsidR="00D67B9C" w:rsidRPr="00734572" w:rsidRDefault="0010062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7) </w:t>
      </w:r>
      <w:r w:rsidR="00D67B9C" w:rsidRPr="00734572">
        <w:rPr>
          <w:rFonts w:ascii="Times New Roman" w:eastAsia="SchoolBookSanPin" w:hAnsi="Times New Roman"/>
          <w:bCs/>
          <w:position w:val="1"/>
          <w:sz w:val="24"/>
          <w:szCs w:val="24"/>
          <w:lang w:val="ru-RU"/>
        </w:rPr>
        <w:t>экологического воспитания: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готовность к участию</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734572">
        <w:rPr>
          <w:rFonts w:ascii="Times New Roman" w:eastAsia="SchoolBookSanPin" w:hAnsi="Times New Roman"/>
          <w:position w:val="1"/>
          <w:sz w:val="24"/>
          <w:szCs w:val="24"/>
          <w:lang w:val="ru-RU"/>
        </w:rPr>
        <w:t>;</w:t>
      </w:r>
    </w:p>
    <w:p w:rsidR="00D67B9C" w:rsidRPr="00734572" w:rsidRDefault="0010062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8) </w:t>
      </w:r>
      <w:r w:rsidR="00D67B9C" w:rsidRPr="00734572">
        <w:rPr>
          <w:rFonts w:ascii="Times New Roman" w:eastAsia="SchoolBookSanPin" w:hAnsi="Times New Roman"/>
          <w:bCs/>
          <w:position w:val="1"/>
          <w:sz w:val="24"/>
          <w:szCs w:val="24"/>
          <w:lang w:val="ru-RU"/>
        </w:rPr>
        <w:t>ценности научного познания: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734572">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закономерностях развития языка</w:t>
      </w:r>
      <w:r w:rsidR="00100623"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средства познания мира</w:t>
      </w:r>
      <w:r w:rsidR="00100623"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установка на осмысление опыта, наблюдений, поступков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734572">
        <w:rPr>
          <w:rFonts w:ascii="Times New Roman" w:eastAsia="SchoolBookSanPin" w:hAnsi="Times New Roman"/>
          <w:sz w:val="24"/>
          <w:szCs w:val="24"/>
          <w:lang w:val="ru-RU"/>
        </w:rPr>
        <w:t>;</w:t>
      </w:r>
    </w:p>
    <w:p w:rsidR="00D67B9C" w:rsidRPr="00734572" w:rsidRDefault="008C74C0"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9) </w:t>
      </w:r>
      <w:r w:rsidR="00D67B9C" w:rsidRPr="00734572">
        <w:rPr>
          <w:rFonts w:ascii="Times New Roman" w:eastAsia="SchoolBookSanPin" w:hAnsi="Times New Roman"/>
          <w:bCs/>
          <w:sz w:val="24"/>
          <w:szCs w:val="24"/>
          <w:lang w:val="ru-RU"/>
        </w:rPr>
        <w:t>адаптации обучающегося к изменяющимся условиям социальной</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bCs/>
          <w:sz w:val="24"/>
          <w:szCs w:val="24"/>
          <w:lang w:val="ru-RU"/>
        </w:rPr>
        <w:t>и природной среды: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потребность в действии в условиях неопределённости,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необходимость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умение оперировать основными понятиями, терминами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быть готовым действовать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отсутствие гарантий успеха.</w:t>
      </w:r>
    </w:p>
    <w:p w:rsidR="008C74C0" w:rsidRPr="00734572" w:rsidRDefault="00B549E7" w:rsidP="00734572">
      <w:pPr>
        <w:spacing w:after="0" w:line="240" w:lineRule="auto"/>
        <w:ind w:firstLine="709"/>
        <w:jc w:val="both"/>
        <w:rPr>
          <w:rFonts w:ascii="Times New Roman" w:eastAsia="SchoolBookSanPin" w:hAnsi="Times New Roman"/>
          <w:bCs/>
          <w:sz w:val="24"/>
          <w:szCs w:val="24"/>
          <w:lang w:val="ru-RU"/>
        </w:rPr>
      </w:pPr>
      <w:r w:rsidRPr="00734572">
        <w:rPr>
          <w:rFonts w:ascii="Times New Roman" w:eastAsia="SchoolBookSanPin" w:hAnsi="Times New Roman"/>
          <w:sz w:val="24"/>
          <w:szCs w:val="24"/>
          <w:lang w:val="ru-RU"/>
        </w:rPr>
        <w:t>19</w:t>
      </w:r>
      <w:r w:rsidR="008C74C0" w:rsidRPr="00734572">
        <w:rPr>
          <w:rFonts w:ascii="Times New Roman" w:eastAsia="SchoolBookSanPin" w:hAnsi="Times New Roman"/>
          <w:sz w:val="24"/>
          <w:szCs w:val="24"/>
          <w:lang w:val="ru-RU"/>
        </w:rPr>
        <w:t>.1</w:t>
      </w:r>
      <w:r w:rsidR="006A2A12" w:rsidRPr="00734572">
        <w:rPr>
          <w:rFonts w:ascii="Times New Roman" w:eastAsia="SchoolBookSanPin" w:hAnsi="Times New Roman"/>
          <w:sz w:val="24"/>
          <w:szCs w:val="24"/>
          <w:lang w:val="ru-RU"/>
        </w:rPr>
        <w:t>1</w:t>
      </w:r>
      <w:r w:rsidR="008C74C0" w:rsidRPr="00734572">
        <w:rPr>
          <w:rFonts w:ascii="Times New Roman" w:eastAsia="SchoolBookSanPin" w:hAnsi="Times New Roman"/>
          <w:sz w:val="24"/>
          <w:szCs w:val="24"/>
          <w:lang w:val="ru-RU"/>
        </w:rPr>
        <w:t>.</w:t>
      </w:r>
      <w:r w:rsidR="00244FF2" w:rsidRPr="00734572">
        <w:rPr>
          <w:rFonts w:ascii="Times New Roman" w:eastAsia="SchoolBookSanPin" w:hAnsi="Times New Roman"/>
          <w:sz w:val="24"/>
          <w:szCs w:val="24"/>
          <w:lang w:val="ru-RU"/>
        </w:rPr>
        <w:t>3</w:t>
      </w:r>
      <w:r w:rsidR="008C74C0" w:rsidRPr="00734572">
        <w:rPr>
          <w:rFonts w:ascii="Times New Roman" w:eastAsia="SchoolBookSanPin" w:hAnsi="Times New Roman"/>
          <w:sz w:val="24"/>
          <w:szCs w:val="24"/>
          <w:lang w:val="ru-RU"/>
        </w:rPr>
        <w:t xml:space="preserve">. В результате изучения русского языка на уровне </w:t>
      </w:r>
      <w:r w:rsidR="006A2A12" w:rsidRPr="00734572">
        <w:rPr>
          <w:rFonts w:ascii="Times New Roman" w:eastAsia="SchoolBookSanPin" w:hAnsi="Times New Roman"/>
          <w:sz w:val="24"/>
          <w:szCs w:val="24"/>
          <w:lang w:val="ru-RU"/>
        </w:rPr>
        <w:t>основного</w:t>
      </w:r>
      <w:r w:rsidR="008C74C0" w:rsidRPr="00734572">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734572">
        <w:rPr>
          <w:rFonts w:ascii="Times New Roman" w:eastAsia="SchoolBookSanPin" w:hAnsi="Times New Roman"/>
          <w:sz w:val="24"/>
          <w:szCs w:val="24"/>
          <w:lang w:val="ru-RU"/>
        </w:rPr>
        <w:t xml:space="preserve">следующие метапредметные результаты: </w:t>
      </w:r>
      <w:r w:rsidR="008C74C0" w:rsidRPr="0073457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8C74C0" w:rsidRPr="00734572">
        <w:rPr>
          <w:rFonts w:ascii="Times New Roman" w:eastAsia="OfficinaSansBoldITC" w:hAnsi="Times New Roman"/>
          <w:sz w:val="24"/>
          <w:szCs w:val="24"/>
          <w:lang w:val="ru-RU"/>
        </w:rPr>
        <w:t>.1</w:t>
      </w:r>
      <w:r w:rsidR="006A2A12" w:rsidRPr="00734572">
        <w:rPr>
          <w:rFonts w:ascii="Times New Roman" w:eastAsia="OfficinaSansBoldITC" w:hAnsi="Times New Roman"/>
          <w:sz w:val="24"/>
          <w:szCs w:val="24"/>
          <w:lang w:val="ru-RU"/>
        </w:rPr>
        <w:t>1</w:t>
      </w:r>
      <w:r w:rsidR="008C74C0" w:rsidRPr="00734572">
        <w:rPr>
          <w:rFonts w:ascii="Times New Roman" w:eastAsia="OfficinaSansBoldITC" w:hAnsi="Times New Roman"/>
          <w:sz w:val="24"/>
          <w:szCs w:val="24"/>
          <w:lang w:val="ru-RU"/>
        </w:rPr>
        <w:t>.</w:t>
      </w:r>
      <w:r w:rsidR="00244FF2" w:rsidRPr="00734572">
        <w:rPr>
          <w:rFonts w:ascii="Times New Roman" w:eastAsia="OfficinaSansBoldITC" w:hAnsi="Times New Roman"/>
          <w:sz w:val="24"/>
          <w:szCs w:val="24"/>
          <w:lang w:val="ru-RU"/>
        </w:rPr>
        <w:t>3</w:t>
      </w:r>
      <w:r w:rsidR="008C74C0" w:rsidRPr="00734572">
        <w:rPr>
          <w:rFonts w:ascii="Times New Roman" w:eastAsia="OfficinaSansBoldITC" w:hAnsi="Times New Roman"/>
          <w:sz w:val="24"/>
          <w:szCs w:val="24"/>
          <w:lang w:val="ru-RU"/>
        </w:rPr>
        <w:t>.1. </w:t>
      </w:r>
      <w:r w:rsidR="008C74C0" w:rsidRPr="0073457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734572">
        <w:rPr>
          <w:rFonts w:ascii="Times New Roman" w:eastAsia="SchoolBookSanPin" w:hAnsi="Times New Roman"/>
          <w:bCs/>
          <w:sz w:val="24"/>
          <w:szCs w:val="24"/>
          <w:lang w:val="ru-RU"/>
        </w:rPr>
        <w:t>познавательных универсальных учебных действий</w:t>
      </w:r>
      <w:r w:rsidR="008C74C0" w:rsidRPr="00734572">
        <w:rPr>
          <w:rFonts w:ascii="Times New Roman" w:eastAsia="SchoolBookSanPin" w:hAnsi="Times New Roman"/>
          <w:sz w:val="24"/>
          <w:szCs w:val="24"/>
          <w:lang w:val="ru-RU"/>
        </w:rPr>
        <w:t>:</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противоречий;</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734572">
        <w:rPr>
          <w:rFonts w:ascii="Times New Roman" w:eastAsia="SchoolBookSanPin" w:hAnsi="Times New Roman"/>
          <w:position w:val="1"/>
          <w:sz w:val="24"/>
          <w:szCs w:val="24"/>
          <w:lang w:val="ru-RU"/>
        </w:rPr>
        <w:t>проводить</w:t>
      </w:r>
      <w:r w:rsidRPr="00734572">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8C74C0" w:rsidRPr="00734572">
        <w:rPr>
          <w:rFonts w:ascii="Times New Roman" w:eastAsia="OfficinaSansBoldITC" w:hAnsi="Times New Roman"/>
          <w:sz w:val="24"/>
          <w:szCs w:val="24"/>
          <w:lang w:val="ru-RU"/>
        </w:rPr>
        <w:t>.1</w:t>
      </w:r>
      <w:r w:rsidR="006A2A12" w:rsidRPr="00734572">
        <w:rPr>
          <w:rFonts w:ascii="Times New Roman" w:eastAsia="OfficinaSansBoldITC" w:hAnsi="Times New Roman"/>
          <w:sz w:val="24"/>
          <w:szCs w:val="24"/>
          <w:lang w:val="ru-RU"/>
        </w:rPr>
        <w:t>1</w:t>
      </w:r>
      <w:r w:rsidR="008C74C0" w:rsidRPr="00734572">
        <w:rPr>
          <w:rFonts w:ascii="Times New Roman" w:eastAsia="OfficinaSansBoldITC" w:hAnsi="Times New Roman"/>
          <w:sz w:val="24"/>
          <w:szCs w:val="24"/>
          <w:lang w:val="ru-RU"/>
        </w:rPr>
        <w:t>.</w:t>
      </w:r>
      <w:r w:rsidR="00244FF2" w:rsidRPr="00734572">
        <w:rPr>
          <w:rFonts w:ascii="Times New Roman" w:eastAsia="OfficinaSansBoldITC" w:hAnsi="Times New Roman"/>
          <w:sz w:val="24"/>
          <w:szCs w:val="24"/>
          <w:lang w:val="ru-RU"/>
        </w:rPr>
        <w:t>3</w:t>
      </w:r>
      <w:r w:rsidR="008C74C0" w:rsidRPr="00734572">
        <w:rPr>
          <w:rFonts w:ascii="Times New Roman" w:eastAsia="OfficinaSansBoldITC" w:hAnsi="Times New Roman"/>
          <w:sz w:val="24"/>
          <w:szCs w:val="24"/>
          <w:lang w:val="ru-RU"/>
        </w:rPr>
        <w:t>.2. </w:t>
      </w:r>
      <w:r w:rsidR="008C74C0" w:rsidRPr="0073457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734572">
        <w:rPr>
          <w:rFonts w:ascii="Times New Roman" w:eastAsia="SchoolBookSanPin" w:hAnsi="Times New Roman"/>
          <w:bCs/>
          <w:sz w:val="24"/>
          <w:szCs w:val="24"/>
          <w:lang w:val="ru-RU"/>
        </w:rPr>
        <w:t>познавательных универсальных учебных действий</w:t>
      </w:r>
      <w:r w:rsidR="008C74C0" w:rsidRPr="00734572">
        <w:rPr>
          <w:rFonts w:ascii="Times New Roman" w:eastAsia="SchoolBookSanPin" w:hAnsi="Times New Roman"/>
          <w:sz w:val="24"/>
          <w:szCs w:val="24"/>
          <w:lang w:val="ru-RU"/>
        </w:rPr>
        <w:t>:</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языковом образовании;</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данное;</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734572" w:rsidRDefault="006A2A12"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8C74C0" w:rsidRPr="00734572">
        <w:rPr>
          <w:rFonts w:ascii="Times New Roman" w:eastAsia="OfficinaSansBoldITC" w:hAnsi="Times New Roman"/>
          <w:sz w:val="24"/>
          <w:szCs w:val="24"/>
          <w:lang w:val="ru-RU"/>
        </w:rPr>
        <w:t>.1</w:t>
      </w:r>
      <w:r w:rsidR="006A2A12" w:rsidRPr="00734572">
        <w:rPr>
          <w:rFonts w:ascii="Times New Roman" w:eastAsia="OfficinaSansBoldITC" w:hAnsi="Times New Roman"/>
          <w:sz w:val="24"/>
          <w:szCs w:val="24"/>
          <w:lang w:val="ru-RU"/>
        </w:rPr>
        <w:t>1</w:t>
      </w:r>
      <w:r w:rsidR="008C74C0" w:rsidRPr="00734572">
        <w:rPr>
          <w:rFonts w:ascii="Times New Roman" w:eastAsia="OfficinaSansBoldITC" w:hAnsi="Times New Roman"/>
          <w:sz w:val="24"/>
          <w:szCs w:val="24"/>
          <w:lang w:val="ru-RU"/>
        </w:rPr>
        <w:t>.</w:t>
      </w:r>
      <w:r w:rsidR="00244FF2" w:rsidRPr="00734572">
        <w:rPr>
          <w:rFonts w:ascii="Times New Roman" w:eastAsia="OfficinaSansBoldITC" w:hAnsi="Times New Roman"/>
          <w:sz w:val="24"/>
          <w:szCs w:val="24"/>
          <w:lang w:val="ru-RU"/>
        </w:rPr>
        <w:t>3</w:t>
      </w:r>
      <w:r w:rsidR="008C74C0" w:rsidRPr="00734572">
        <w:rPr>
          <w:rFonts w:ascii="Times New Roman" w:eastAsia="OfficinaSansBoldITC" w:hAnsi="Times New Roman"/>
          <w:sz w:val="24"/>
          <w:szCs w:val="24"/>
          <w:lang w:val="ru-RU"/>
        </w:rPr>
        <w:t>.3. </w:t>
      </w:r>
      <w:r w:rsidR="008C74C0"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8C74C0" w:rsidRPr="00734572">
        <w:rPr>
          <w:rFonts w:ascii="Times New Roman" w:eastAsia="SchoolBookSanPin" w:hAnsi="Times New Roman"/>
          <w:sz w:val="24"/>
          <w:szCs w:val="24"/>
          <w:lang w:val="ru-RU"/>
        </w:rPr>
        <w:t xml:space="preserve">с информацией как часть </w:t>
      </w:r>
      <w:r w:rsidR="008C74C0" w:rsidRPr="00734572">
        <w:rPr>
          <w:rFonts w:ascii="Times New Roman" w:eastAsia="SchoolBookSanPin" w:hAnsi="Times New Roman"/>
          <w:bCs/>
          <w:sz w:val="24"/>
          <w:szCs w:val="24"/>
          <w:lang w:val="ru-RU"/>
        </w:rPr>
        <w:t>познавательных универсальных учебных действий</w:t>
      </w:r>
      <w:r w:rsidR="008C74C0" w:rsidRPr="00734572">
        <w:rPr>
          <w:rFonts w:ascii="Times New Roman" w:eastAsia="SchoolBookSanPin" w:hAnsi="Times New Roman"/>
          <w:sz w:val="24"/>
          <w:szCs w:val="24"/>
          <w:lang w:val="ru-RU"/>
        </w:rPr>
        <w:t>:</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зависимости от коммуникативной установки;</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или сформулированным самостоятельно;</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8C74C0" w:rsidRPr="00734572">
        <w:rPr>
          <w:rFonts w:ascii="Times New Roman" w:eastAsia="OfficinaSansBoldITC" w:hAnsi="Times New Roman"/>
          <w:sz w:val="24"/>
          <w:szCs w:val="24"/>
          <w:lang w:val="ru-RU"/>
        </w:rPr>
        <w:t>.1</w:t>
      </w:r>
      <w:r w:rsidR="006A2A12" w:rsidRPr="00734572">
        <w:rPr>
          <w:rFonts w:ascii="Times New Roman" w:eastAsia="OfficinaSansBoldITC" w:hAnsi="Times New Roman"/>
          <w:sz w:val="24"/>
          <w:szCs w:val="24"/>
          <w:lang w:val="ru-RU"/>
        </w:rPr>
        <w:t>1</w:t>
      </w:r>
      <w:r w:rsidR="008C74C0" w:rsidRPr="00734572">
        <w:rPr>
          <w:rFonts w:ascii="Times New Roman" w:eastAsia="OfficinaSansBoldITC" w:hAnsi="Times New Roman"/>
          <w:sz w:val="24"/>
          <w:szCs w:val="24"/>
          <w:lang w:val="ru-RU"/>
        </w:rPr>
        <w:t>.</w:t>
      </w:r>
      <w:r w:rsidR="00244FF2" w:rsidRPr="00734572">
        <w:rPr>
          <w:rFonts w:ascii="Times New Roman" w:eastAsia="OfficinaSansBoldITC" w:hAnsi="Times New Roman"/>
          <w:sz w:val="24"/>
          <w:szCs w:val="24"/>
          <w:lang w:val="ru-RU"/>
        </w:rPr>
        <w:t>3</w:t>
      </w:r>
      <w:r w:rsidR="008C74C0" w:rsidRPr="00734572">
        <w:rPr>
          <w:rFonts w:ascii="Times New Roman" w:eastAsia="OfficinaSansBoldITC" w:hAnsi="Times New Roman"/>
          <w:sz w:val="24"/>
          <w:szCs w:val="24"/>
          <w:lang w:val="ru-RU"/>
        </w:rPr>
        <w:t>.4. </w:t>
      </w:r>
      <w:r w:rsidR="008C74C0" w:rsidRPr="00734572">
        <w:rPr>
          <w:rFonts w:ascii="Times New Roman" w:eastAsia="SchoolBookSanPin" w:hAnsi="Times New Roman"/>
          <w:sz w:val="24"/>
          <w:szCs w:val="24"/>
          <w:lang w:val="ru-RU"/>
        </w:rPr>
        <w:t xml:space="preserve">У обучающегося будут сформированы умения общения как часть </w:t>
      </w:r>
      <w:r w:rsidR="008C74C0" w:rsidRPr="00734572">
        <w:rPr>
          <w:rFonts w:ascii="Times New Roman" w:eastAsia="SchoolBookSanPin" w:hAnsi="Times New Roman"/>
          <w:bCs/>
          <w:sz w:val="24"/>
          <w:szCs w:val="24"/>
          <w:lang w:val="ru-RU"/>
        </w:rPr>
        <w:t>коммуникативных универсальных учебных действий</w:t>
      </w:r>
      <w:r w:rsidR="008C74C0" w:rsidRPr="00734572">
        <w:rPr>
          <w:rFonts w:ascii="Times New Roman" w:eastAsia="SchoolBookSanPin" w:hAnsi="Times New Roman"/>
          <w:sz w:val="24"/>
          <w:szCs w:val="24"/>
          <w:lang w:val="ru-RU"/>
        </w:rPr>
        <w:t>:</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условиями и целями общения; выражать себя</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свою точку зрения) в диалогах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734572" w:rsidRDefault="006A2A12"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ходе диалога</w:t>
      </w:r>
      <w:r w:rsidR="006979B6"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дискуссии</w:t>
      </w:r>
      <w:r w:rsidR="006979B6"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задавать вопросы по существу обсуждаемой темы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734572" w:rsidRDefault="006A2A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8C74C0" w:rsidRPr="00734572">
        <w:rPr>
          <w:rFonts w:ascii="Times New Roman" w:eastAsia="OfficinaSansBoldITC" w:hAnsi="Times New Roman"/>
          <w:sz w:val="24"/>
          <w:szCs w:val="24"/>
          <w:lang w:val="ru-RU"/>
        </w:rPr>
        <w:t>.1</w:t>
      </w:r>
      <w:r w:rsidR="006A2A12" w:rsidRPr="00734572">
        <w:rPr>
          <w:rFonts w:ascii="Times New Roman" w:eastAsia="OfficinaSansBoldITC" w:hAnsi="Times New Roman"/>
          <w:sz w:val="24"/>
          <w:szCs w:val="24"/>
          <w:lang w:val="ru-RU"/>
        </w:rPr>
        <w:t>1</w:t>
      </w:r>
      <w:r w:rsidR="008C74C0" w:rsidRPr="00734572">
        <w:rPr>
          <w:rFonts w:ascii="Times New Roman" w:eastAsia="OfficinaSansBoldITC" w:hAnsi="Times New Roman"/>
          <w:sz w:val="24"/>
          <w:szCs w:val="24"/>
          <w:lang w:val="ru-RU"/>
        </w:rPr>
        <w:t>.</w:t>
      </w:r>
      <w:r w:rsidR="00244FF2" w:rsidRPr="00734572">
        <w:rPr>
          <w:rFonts w:ascii="Times New Roman" w:eastAsia="OfficinaSansBoldITC" w:hAnsi="Times New Roman"/>
          <w:sz w:val="24"/>
          <w:szCs w:val="24"/>
          <w:lang w:val="ru-RU"/>
        </w:rPr>
        <w:t>3</w:t>
      </w:r>
      <w:r w:rsidR="008C74C0" w:rsidRPr="00734572">
        <w:rPr>
          <w:rFonts w:ascii="Times New Roman" w:eastAsia="OfficinaSansBoldITC" w:hAnsi="Times New Roman"/>
          <w:sz w:val="24"/>
          <w:szCs w:val="24"/>
          <w:lang w:val="ru-RU"/>
        </w:rPr>
        <w:t>.5. </w:t>
      </w:r>
      <w:r w:rsidR="008C74C0" w:rsidRPr="0073457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734572">
        <w:rPr>
          <w:rFonts w:ascii="Times New Roman" w:eastAsia="SchoolBookSanPin" w:hAnsi="Times New Roman"/>
          <w:bCs/>
          <w:sz w:val="24"/>
          <w:szCs w:val="24"/>
          <w:lang w:val="ru-RU"/>
        </w:rPr>
        <w:t>регулятивных</w:t>
      </w:r>
      <w:r w:rsidR="008C74C0" w:rsidRPr="00734572">
        <w:rPr>
          <w:rFonts w:ascii="Times New Roman" w:eastAsia="SchoolBookSanPin" w:hAnsi="Times New Roman"/>
          <w:bCs/>
          <w:sz w:val="24"/>
          <w:szCs w:val="24"/>
          <w:lang w:val="ru-RU"/>
        </w:rPr>
        <w:t xml:space="preserve"> универсальных учебных действий</w:t>
      </w:r>
      <w:r w:rsidR="008C74C0" w:rsidRPr="00734572">
        <w:rPr>
          <w:rFonts w:ascii="Times New Roman" w:eastAsia="SchoolBookSanPin" w:hAnsi="Times New Roman"/>
          <w:sz w:val="24"/>
          <w:szCs w:val="24"/>
          <w:lang w:val="ru-RU"/>
        </w:rPr>
        <w:t>:</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734572" w:rsidRDefault="00BD654F"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ориентироваться в различных подходах к принятию решений</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ходе его реализации;</w:t>
      </w:r>
    </w:p>
    <w:p w:rsidR="00BD654F" w:rsidRPr="00734572" w:rsidRDefault="00BB7E6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w:t>
      </w:r>
      <w:r w:rsidR="00BD654F" w:rsidRPr="00734572">
        <w:rPr>
          <w:rFonts w:ascii="Times New Roman" w:eastAsia="SchoolBookSanPin" w:hAnsi="Times New Roman"/>
          <w:position w:val="1"/>
          <w:sz w:val="24"/>
          <w:szCs w:val="24"/>
          <w:lang w:val="ru-RU"/>
        </w:rPr>
        <w:t xml:space="preserve"> выбор и брать ответственность за решение.</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8C74C0" w:rsidRPr="00734572">
        <w:rPr>
          <w:rFonts w:ascii="Times New Roman" w:eastAsia="OfficinaSansBoldITC" w:hAnsi="Times New Roman"/>
          <w:sz w:val="24"/>
          <w:szCs w:val="24"/>
          <w:lang w:val="ru-RU"/>
        </w:rPr>
        <w:t>.1</w:t>
      </w:r>
      <w:r w:rsidR="006A2A12" w:rsidRPr="00734572">
        <w:rPr>
          <w:rFonts w:ascii="Times New Roman" w:eastAsia="OfficinaSansBoldITC" w:hAnsi="Times New Roman"/>
          <w:sz w:val="24"/>
          <w:szCs w:val="24"/>
          <w:lang w:val="ru-RU"/>
        </w:rPr>
        <w:t>1</w:t>
      </w:r>
      <w:r w:rsidR="008C74C0" w:rsidRPr="00734572">
        <w:rPr>
          <w:rFonts w:ascii="Times New Roman" w:eastAsia="OfficinaSansBoldITC" w:hAnsi="Times New Roman"/>
          <w:sz w:val="24"/>
          <w:szCs w:val="24"/>
          <w:lang w:val="ru-RU"/>
        </w:rPr>
        <w:t>.</w:t>
      </w:r>
      <w:r w:rsidR="00244FF2" w:rsidRPr="00734572">
        <w:rPr>
          <w:rFonts w:ascii="Times New Roman" w:eastAsia="OfficinaSansBoldITC" w:hAnsi="Times New Roman"/>
          <w:sz w:val="24"/>
          <w:szCs w:val="24"/>
          <w:lang w:val="ru-RU"/>
        </w:rPr>
        <w:t>3</w:t>
      </w:r>
      <w:r w:rsidR="008C74C0" w:rsidRPr="00734572">
        <w:rPr>
          <w:rFonts w:ascii="Times New Roman" w:eastAsia="OfficinaSansBoldITC" w:hAnsi="Times New Roman"/>
          <w:sz w:val="24"/>
          <w:szCs w:val="24"/>
          <w:lang w:val="ru-RU"/>
        </w:rPr>
        <w:t>.6. </w:t>
      </w:r>
      <w:r w:rsidR="008C74C0" w:rsidRPr="00734572">
        <w:rPr>
          <w:rFonts w:ascii="Times New Roman" w:eastAsia="SchoolBookSanPin" w:hAnsi="Times New Roman"/>
          <w:sz w:val="24"/>
          <w:szCs w:val="24"/>
          <w:lang w:val="ru-RU"/>
        </w:rPr>
        <w:t>У обучающегося будут сформированы умения самоконтроля</w:t>
      </w:r>
      <w:r w:rsidR="00BD654F" w:rsidRPr="00734572">
        <w:rPr>
          <w:rFonts w:ascii="Times New Roman" w:eastAsia="SchoolBookSanPin" w:hAnsi="Times New Roman"/>
          <w:sz w:val="24"/>
          <w:szCs w:val="24"/>
          <w:lang w:val="ru-RU"/>
        </w:rPr>
        <w:t>, эмоционального интеллекта</w:t>
      </w:r>
      <w:r w:rsidR="008C74C0" w:rsidRPr="00734572">
        <w:rPr>
          <w:rFonts w:ascii="Times New Roman" w:eastAsia="SchoolBookSanPin" w:hAnsi="Times New Roman"/>
          <w:sz w:val="24"/>
          <w:szCs w:val="24"/>
          <w:lang w:val="ru-RU"/>
        </w:rPr>
        <w:t xml:space="preserve"> как части </w:t>
      </w:r>
      <w:r w:rsidR="00BD654F" w:rsidRPr="00734572">
        <w:rPr>
          <w:rFonts w:ascii="Times New Roman" w:eastAsia="SchoolBookSanPin" w:hAnsi="Times New Roman"/>
          <w:bCs/>
          <w:sz w:val="24"/>
          <w:szCs w:val="24"/>
          <w:lang w:val="ru-RU"/>
        </w:rPr>
        <w:t>регулятивны</w:t>
      </w:r>
      <w:r w:rsidR="00D57DD1" w:rsidRPr="00734572">
        <w:rPr>
          <w:rFonts w:ascii="Times New Roman" w:eastAsia="SchoolBookSanPin" w:hAnsi="Times New Roman"/>
          <w:bCs/>
          <w:sz w:val="24"/>
          <w:szCs w:val="24"/>
          <w:lang w:val="ru-RU"/>
        </w:rPr>
        <w:t>х</w:t>
      </w:r>
      <w:r w:rsidR="008C74C0" w:rsidRPr="00734572">
        <w:rPr>
          <w:rFonts w:ascii="Times New Roman" w:eastAsia="SchoolBookSanPin" w:hAnsi="Times New Roman"/>
          <w:bCs/>
          <w:sz w:val="24"/>
          <w:szCs w:val="24"/>
          <w:lang w:val="ru-RU"/>
        </w:rPr>
        <w:t xml:space="preserve"> универсальных учебных действий</w:t>
      </w:r>
      <w:r w:rsidR="008C74C0" w:rsidRPr="00734572">
        <w:rPr>
          <w:rFonts w:ascii="Times New Roman" w:eastAsia="SchoolBookSanPin" w:hAnsi="Times New Roman"/>
          <w:sz w:val="24"/>
          <w:szCs w:val="24"/>
          <w:lang w:val="ru-RU"/>
        </w:rPr>
        <w:t>:</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учётом целей и условий общения; оценивать соответствие результата цели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условиям общения;</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признавать своё и чужое право на ошибку;</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принимать себя и других, не осуждая;</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проявлять открытость;</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осознавать невозможность контролировать всё вокруг.</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19</w:t>
      </w:r>
      <w:r w:rsidR="008C74C0" w:rsidRPr="00734572">
        <w:rPr>
          <w:rFonts w:ascii="Times New Roman" w:eastAsia="OfficinaSansBoldITC" w:hAnsi="Times New Roman"/>
          <w:sz w:val="24"/>
          <w:szCs w:val="24"/>
          <w:lang w:val="ru-RU"/>
        </w:rPr>
        <w:t>.1</w:t>
      </w:r>
      <w:r w:rsidR="006A2A12" w:rsidRPr="00734572">
        <w:rPr>
          <w:rFonts w:ascii="Times New Roman" w:eastAsia="OfficinaSansBoldITC" w:hAnsi="Times New Roman"/>
          <w:sz w:val="24"/>
          <w:szCs w:val="24"/>
          <w:lang w:val="ru-RU"/>
        </w:rPr>
        <w:t>1</w:t>
      </w:r>
      <w:r w:rsidR="008C74C0" w:rsidRPr="00734572">
        <w:rPr>
          <w:rFonts w:ascii="Times New Roman" w:eastAsia="OfficinaSansBoldITC" w:hAnsi="Times New Roman"/>
          <w:sz w:val="24"/>
          <w:szCs w:val="24"/>
          <w:lang w:val="ru-RU"/>
        </w:rPr>
        <w:t>.</w:t>
      </w:r>
      <w:r w:rsidR="00244FF2" w:rsidRPr="00734572">
        <w:rPr>
          <w:rFonts w:ascii="Times New Roman" w:eastAsia="OfficinaSansBoldITC" w:hAnsi="Times New Roman"/>
          <w:sz w:val="24"/>
          <w:szCs w:val="24"/>
          <w:lang w:val="ru-RU"/>
        </w:rPr>
        <w:t>3</w:t>
      </w:r>
      <w:r w:rsidR="008C74C0" w:rsidRPr="00734572">
        <w:rPr>
          <w:rFonts w:ascii="Times New Roman" w:eastAsia="OfficinaSansBoldITC" w:hAnsi="Times New Roman"/>
          <w:sz w:val="24"/>
          <w:szCs w:val="24"/>
          <w:lang w:val="ru-RU"/>
        </w:rPr>
        <w:t>.7. </w:t>
      </w:r>
      <w:r w:rsidR="008C74C0" w:rsidRPr="00734572">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результат совместной работы;</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обобщать мнения нескольких </w:t>
      </w:r>
      <w:r w:rsidR="00D73B0F" w:rsidRPr="00734572">
        <w:rPr>
          <w:rFonts w:ascii="Times New Roman" w:hAnsi="Times New Roman"/>
          <w:sz w:val="24"/>
          <w:szCs w:val="24"/>
          <w:lang w:val="ru-RU"/>
        </w:rPr>
        <w:t>человек</w:t>
      </w:r>
      <w:r w:rsidRPr="00734572">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734572" w:rsidRDefault="00BD654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представлению отчёта перед группой.</w:t>
      </w:r>
    </w:p>
    <w:p w:rsidR="008C74C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8C74C0" w:rsidRPr="00734572">
        <w:rPr>
          <w:rFonts w:ascii="Times New Roman" w:eastAsia="SchoolBookSanPin" w:hAnsi="Times New Roman"/>
          <w:sz w:val="24"/>
          <w:szCs w:val="24"/>
          <w:lang w:val="ru-RU"/>
        </w:rPr>
        <w:t>.1</w:t>
      </w:r>
      <w:r w:rsidR="006A2A12" w:rsidRPr="00734572">
        <w:rPr>
          <w:rFonts w:ascii="Times New Roman" w:eastAsia="SchoolBookSanPin" w:hAnsi="Times New Roman"/>
          <w:sz w:val="24"/>
          <w:szCs w:val="24"/>
          <w:lang w:val="ru-RU"/>
        </w:rPr>
        <w:t>1</w:t>
      </w:r>
      <w:r w:rsidR="008C74C0" w:rsidRPr="00734572">
        <w:rPr>
          <w:rFonts w:ascii="Times New Roman" w:eastAsia="SchoolBookSanPin" w:hAnsi="Times New Roman"/>
          <w:sz w:val="24"/>
          <w:szCs w:val="24"/>
          <w:lang w:val="ru-RU"/>
        </w:rPr>
        <w:t>.</w:t>
      </w:r>
      <w:r w:rsidR="00244FF2" w:rsidRPr="00734572">
        <w:rPr>
          <w:rFonts w:ascii="Times New Roman" w:eastAsia="SchoolBookSanPin" w:hAnsi="Times New Roman"/>
          <w:sz w:val="24"/>
          <w:szCs w:val="24"/>
          <w:lang w:val="ru-RU"/>
        </w:rPr>
        <w:t>4</w:t>
      </w:r>
      <w:r w:rsidR="008C74C0" w:rsidRPr="00734572">
        <w:rPr>
          <w:rFonts w:ascii="Times New Roman" w:eastAsia="SchoolBookSanPin" w:hAnsi="Times New Roman"/>
          <w:sz w:val="24"/>
          <w:szCs w:val="24"/>
          <w:lang w:val="ru-RU"/>
        </w:rPr>
        <w:t>. </w:t>
      </w:r>
      <w:r w:rsidR="008C74C0" w:rsidRPr="00734572">
        <w:rPr>
          <w:rFonts w:ascii="Times New Roman" w:eastAsia="OfficinaSansBoldITC" w:hAnsi="Times New Roman"/>
          <w:sz w:val="24"/>
          <w:szCs w:val="24"/>
          <w:lang w:val="ru-RU"/>
        </w:rPr>
        <w:t>К</w:t>
      </w:r>
      <w:r w:rsidR="008C74C0" w:rsidRPr="00734572">
        <w:rPr>
          <w:rFonts w:ascii="Times New Roman" w:eastAsia="SchoolBookSanPin" w:hAnsi="Times New Roman"/>
          <w:sz w:val="24"/>
          <w:szCs w:val="24"/>
          <w:lang w:val="ru-RU"/>
        </w:rPr>
        <w:t xml:space="preserve"> концу обучения</w:t>
      </w:r>
      <w:r w:rsidR="00401BD9" w:rsidRPr="00734572">
        <w:rPr>
          <w:rFonts w:ascii="Times New Roman" w:eastAsia="SchoolBookSanPin" w:hAnsi="Times New Roman"/>
          <w:sz w:val="24"/>
          <w:szCs w:val="24"/>
          <w:lang w:val="ru-RU"/>
        </w:rPr>
        <w:t xml:space="preserve"> </w:t>
      </w:r>
      <w:r w:rsidR="008C74C0" w:rsidRPr="00734572">
        <w:rPr>
          <w:rFonts w:ascii="Times New Roman" w:eastAsia="SchoolBookSanPin" w:hAnsi="Times New Roman"/>
          <w:sz w:val="24"/>
          <w:szCs w:val="24"/>
          <w:lang w:val="ru-RU"/>
        </w:rPr>
        <w:t xml:space="preserve">в </w:t>
      </w:r>
      <w:r w:rsidR="00BD654F" w:rsidRPr="00734572">
        <w:rPr>
          <w:rFonts w:ascii="Times New Roman" w:eastAsia="SchoolBookSanPin" w:hAnsi="Times New Roman"/>
          <w:bCs/>
          <w:sz w:val="24"/>
          <w:szCs w:val="24"/>
          <w:lang w:val="ru-RU"/>
        </w:rPr>
        <w:t>5</w:t>
      </w:r>
      <w:r w:rsidR="008C74C0" w:rsidRPr="00734572">
        <w:rPr>
          <w:rFonts w:ascii="Times New Roman" w:eastAsia="SchoolBookSanPin" w:hAnsi="Times New Roman"/>
          <w:bCs/>
          <w:sz w:val="24"/>
          <w:szCs w:val="24"/>
          <w:lang w:val="ru-RU"/>
        </w:rPr>
        <w:t xml:space="preserve"> классе </w:t>
      </w:r>
      <w:r w:rsidR="008C74C0" w:rsidRPr="00734572">
        <w:rPr>
          <w:rFonts w:ascii="Times New Roman" w:eastAsia="SchoolBookSanPin" w:hAnsi="Times New Roman"/>
          <w:sz w:val="24"/>
          <w:szCs w:val="24"/>
          <w:lang w:val="ru-RU"/>
        </w:rPr>
        <w:t xml:space="preserve">обучающийся </w:t>
      </w:r>
      <w:r w:rsidR="00401BD9" w:rsidRPr="00734572">
        <w:rPr>
          <w:rFonts w:ascii="Times New Roman" w:eastAsia="SchoolBookSanPin" w:hAnsi="Times New Roman"/>
          <w:sz w:val="24"/>
          <w:szCs w:val="24"/>
          <w:lang w:val="ru-RU"/>
        </w:rPr>
        <w:t>получит следующие п</w:t>
      </w:r>
      <w:r w:rsidR="00401BD9" w:rsidRPr="00734572">
        <w:rPr>
          <w:rFonts w:ascii="Times New Roman" w:eastAsia="OfficinaSansBoldITC" w:hAnsi="Times New Roman"/>
          <w:sz w:val="24"/>
          <w:szCs w:val="24"/>
          <w:lang w:val="ru-RU"/>
        </w:rPr>
        <w:t>редметные результаты по отдельным темам программы по</w:t>
      </w:r>
      <w:r w:rsidR="00B32708" w:rsidRPr="00734572">
        <w:rPr>
          <w:rFonts w:ascii="Times New Roman" w:eastAsia="OfficinaSansBoldITC" w:hAnsi="Times New Roman"/>
          <w:sz w:val="24"/>
          <w:szCs w:val="24"/>
          <w:lang w:val="ru-RU"/>
        </w:rPr>
        <w:t xml:space="preserve"> </w:t>
      </w:r>
      <w:r w:rsidR="00401BD9" w:rsidRPr="00734572">
        <w:rPr>
          <w:rFonts w:ascii="Times New Roman" w:eastAsia="OfficinaSansBoldITC" w:hAnsi="Times New Roman"/>
          <w:sz w:val="24"/>
          <w:szCs w:val="24"/>
          <w:lang w:val="ru-RU"/>
        </w:rPr>
        <w:t>русскому языку</w:t>
      </w:r>
      <w:r w:rsidR="00440F4A" w:rsidRPr="00734572">
        <w:rPr>
          <w:rFonts w:ascii="Times New Roman" w:eastAsia="SchoolBookSanPin" w:hAnsi="Times New Roman"/>
          <w:sz w:val="24"/>
          <w:szCs w:val="24"/>
          <w:lang w:val="ru-RU"/>
        </w:rPr>
        <w:t>.</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401BD9"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401BD9" w:rsidRPr="00734572">
        <w:rPr>
          <w:rFonts w:ascii="Times New Roman" w:eastAsia="SchoolBookSanPin" w:hAnsi="Times New Roman"/>
          <w:sz w:val="24"/>
          <w:szCs w:val="24"/>
          <w:lang w:val="ru-RU"/>
        </w:rPr>
        <w:t>.1. </w:t>
      </w:r>
      <w:r w:rsidR="00D67B9C" w:rsidRPr="00734572">
        <w:rPr>
          <w:rFonts w:ascii="Times New Roman" w:eastAsia="OfficinaSansBoldITC" w:hAnsi="Times New Roman"/>
          <w:sz w:val="24"/>
          <w:szCs w:val="24"/>
          <w:lang w:val="ru-RU"/>
        </w:rPr>
        <w:t>Общие сведения о языке</w:t>
      </w:r>
      <w:r w:rsidR="00401BD9"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401BD9"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401BD9" w:rsidRPr="00734572">
        <w:rPr>
          <w:rFonts w:ascii="Times New Roman" w:eastAsia="SchoolBookSanPin" w:hAnsi="Times New Roman"/>
          <w:sz w:val="24"/>
          <w:szCs w:val="24"/>
          <w:lang w:val="ru-RU"/>
        </w:rPr>
        <w:t>.2. </w:t>
      </w:r>
      <w:r w:rsidR="00D67B9C" w:rsidRPr="00734572">
        <w:rPr>
          <w:rFonts w:ascii="Times New Roman" w:eastAsia="OfficinaSansBoldITC" w:hAnsi="Times New Roman"/>
          <w:sz w:val="24"/>
          <w:szCs w:val="24"/>
          <w:lang w:val="ru-RU"/>
        </w:rPr>
        <w:t>Язык и речь</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 диалоге</w:t>
      </w:r>
      <w:r w:rsidR="00401BD9" w:rsidRPr="00734572">
        <w:rPr>
          <w:rFonts w:ascii="Times New Roman" w:eastAsia="SchoolBookSanPin" w:hAnsi="Times New Roman"/>
          <w:sz w:val="24"/>
          <w:szCs w:val="24"/>
          <w:lang w:val="ru-RU"/>
        </w:rPr>
        <w:t xml:space="preserve"> и (или) </w:t>
      </w:r>
      <w:r w:rsidRPr="00734572">
        <w:rPr>
          <w:rFonts w:ascii="Times New Roman" w:eastAsia="SchoolBookSanPin" w:hAnsi="Times New Roman"/>
          <w:sz w:val="24"/>
          <w:szCs w:val="24"/>
          <w:lang w:val="ru-RU"/>
        </w:rPr>
        <w:t>полилоге на основе жизненных наблюдений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3 реплик.</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100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Понимать содержание прослушанных и прочитанных научно-учебных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100 слов; для сжатого изложения</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не менее 110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целью, темой и коммуникативным замыслом.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w:t>
      </w:r>
      <w:r w:rsidR="00AD2279" w:rsidRPr="00734572">
        <w:rPr>
          <w:rFonts w:ascii="Times New Roman" w:eastAsia="SchoolBookSanPin" w:hAnsi="Times New Roman"/>
          <w:sz w:val="24"/>
          <w:szCs w:val="24"/>
          <w:lang w:val="ru-RU"/>
        </w:rPr>
        <w:t>при</w:t>
      </w:r>
      <w:r w:rsidRPr="00734572">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во время списывания текста объёмом 90</w:t>
      </w:r>
      <w:r w:rsidR="002F1B8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100 слов</w:t>
      </w:r>
      <w:r w:rsidR="00401BD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словарного диктанта объёмом 15</w:t>
      </w:r>
      <w:r w:rsidR="002F1B84" w:rsidRPr="00734572">
        <w:rPr>
          <w:rFonts w:ascii="Times New Roman" w:eastAsia="SchoolBookSanPin" w:hAnsi="Times New Roman"/>
          <w:sz w:val="24"/>
          <w:szCs w:val="24"/>
          <w:lang w:val="ru-RU"/>
        </w:rPr>
        <w:t>–</w:t>
      </w:r>
      <w:r w:rsidR="00B549E7" w:rsidRPr="00734572">
        <w:rPr>
          <w:rFonts w:ascii="Times New Roman" w:eastAsia="SchoolBookSanPin" w:hAnsi="Times New Roman"/>
          <w:sz w:val="24"/>
          <w:szCs w:val="24"/>
          <w:lang w:val="ru-RU"/>
        </w:rPr>
        <w:t>20</w:t>
      </w:r>
      <w:r w:rsidRPr="00734572">
        <w:rPr>
          <w:rFonts w:ascii="Times New Roman" w:eastAsia="SchoolBookSanPin" w:hAnsi="Times New Roman"/>
          <w:sz w:val="24"/>
          <w:szCs w:val="24"/>
          <w:lang w:val="ru-RU"/>
        </w:rPr>
        <w:t xml:space="preserve"> слов; диктанта на основе связного текста объёмом</w:t>
      </w:r>
      <w:r w:rsidR="00CA4934" w:rsidRPr="00734572">
        <w:rPr>
          <w:rFonts w:ascii="Times New Roman" w:eastAsia="SchoolBookSanPin" w:hAnsi="Times New Roman"/>
          <w:sz w:val="24"/>
          <w:szCs w:val="24"/>
          <w:lang w:val="ru-RU"/>
        </w:rPr>
        <w:t xml:space="preserve"> </w:t>
      </w:r>
      <w:r w:rsidR="002F1B84" w:rsidRPr="00734572">
        <w:rPr>
          <w:rFonts w:ascii="Times New Roman" w:eastAsia="SchoolBookSanPin" w:hAnsi="Times New Roman"/>
          <w:sz w:val="24"/>
          <w:szCs w:val="24"/>
          <w:lang w:val="ru-RU"/>
        </w:rPr>
        <w:t>90–100</w:t>
      </w:r>
      <w:r w:rsidRPr="00734572">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734572">
        <w:rPr>
          <w:rFonts w:ascii="Times New Roman" w:eastAsia="SchoolBookSanPin" w:hAnsi="Times New Roman"/>
          <w:sz w:val="24"/>
          <w:szCs w:val="24"/>
          <w:lang w:val="ru-RU"/>
        </w:rPr>
        <w:t>при</w:t>
      </w:r>
      <w:r w:rsidRPr="00734572">
        <w:rPr>
          <w:rFonts w:ascii="Times New Roman" w:eastAsia="SchoolBookSanPin" w:hAnsi="Times New Roman"/>
          <w:sz w:val="24"/>
          <w:szCs w:val="24"/>
          <w:lang w:val="ru-RU"/>
        </w:rPr>
        <w:t xml:space="preserve"> письме правила речевого этикета.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401BD9"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401BD9" w:rsidRPr="00734572">
        <w:rPr>
          <w:rFonts w:ascii="Times New Roman" w:eastAsia="SchoolBookSanPin" w:hAnsi="Times New Roman"/>
          <w:sz w:val="24"/>
          <w:szCs w:val="24"/>
          <w:lang w:val="ru-RU"/>
        </w:rPr>
        <w:t>.3. </w:t>
      </w:r>
      <w:r w:rsidR="00D67B9C" w:rsidRPr="00734572">
        <w:rPr>
          <w:rFonts w:ascii="Times New Roman" w:eastAsia="OfficinaSansBoldITC" w:hAnsi="Times New Roman"/>
          <w:sz w:val="24"/>
          <w:szCs w:val="24"/>
          <w:lang w:val="ru-RU"/>
        </w:rPr>
        <w:t>Текст</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основные признаки текста</w:t>
      </w:r>
      <w:r w:rsidR="00401BD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r w:rsidR="00A13BF5" w:rsidRPr="00734572">
        <w:rPr>
          <w:rFonts w:ascii="Times New Roman" w:eastAsia="SchoolBookSanPin" w:hAnsi="Times New Roman"/>
          <w:sz w:val="24"/>
          <w:szCs w:val="24"/>
          <w:lang w:val="ru-RU"/>
        </w:rPr>
        <w:t>делить</w:t>
      </w:r>
      <w:r w:rsidRPr="00734572">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относительной законченности)</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с точки зрения его принадлежности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функционально-смысловому типу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практике создания текста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создания.</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тексты-повествования с использованием жизненного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умениями информационной переработки прослушанного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передавать содержание текста,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 изменением лица рассказчика</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использовать её в учебной деятельности.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созданные другими обучающимися</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734572">
        <w:rPr>
          <w:rFonts w:ascii="Times New Roman" w:eastAsia="SchoolBookSanPin" w:hAnsi="Times New Roman"/>
          <w:position w:val="1"/>
          <w:sz w:val="24"/>
          <w:szCs w:val="24"/>
          <w:lang w:val="ru-RU"/>
        </w:rPr>
        <w:t>текста</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целостность, связность, информативность).</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.4. </w:t>
      </w:r>
      <w:r w:rsidR="00D67B9C" w:rsidRPr="00734572">
        <w:rPr>
          <w:rFonts w:ascii="Times New Roman" w:eastAsia="OfficinaSansBoldITC" w:hAnsi="Times New Roman"/>
          <w:sz w:val="24"/>
          <w:szCs w:val="24"/>
          <w:lang w:val="ru-RU"/>
        </w:rPr>
        <w:t>Функциональные разновидности языка</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734572" w:rsidRDefault="00505496" w:rsidP="00734572">
      <w:pPr>
        <w:spacing w:after="0" w:line="240" w:lineRule="auto"/>
        <w:ind w:firstLine="709"/>
        <w:jc w:val="both"/>
        <w:rPr>
          <w:rFonts w:ascii="Times New Roman" w:eastAsia="SchoolBookSanPin" w:hAnsi="Times New Roman"/>
          <w:sz w:val="24"/>
          <w:szCs w:val="24"/>
          <w:lang w:val="ru-RU"/>
        </w:rPr>
      </w:pPr>
      <w:bookmarkStart w:id="3" w:name="_Hlk128600300"/>
      <w:r w:rsidRPr="00734572">
        <w:rPr>
          <w:rFonts w:ascii="Times New Roman" w:eastAsia="SchoolBookSanPin" w:hAnsi="Times New Roman"/>
          <w:sz w:val="24"/>
          <w:szCs w:val="24"/>
          <w:lang w:val="ru-RU"/>
        </w:rPr>
        <w:t xml:space="preserve">19.11.4.5. </w:t>
      </w:r>
      <w:bookmarkEnd w:id="3"/>
      <w:r w:rsidRPr="00734572">
        <w:rPr>
          <w:rFonts w:ascii="Times New Roman" w:eastAsia="SchoolBookSanPin" w:hAnsi="Times New Roman"/>
          <w:sz w:val="24"/>
          <w:szCs w:val="24"/>
          <w:lang w:val="ru-RU"/>
        </w:rPr>
        <w:t>Система языка. </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w:t>
      </w:r>
      <w:r w:rsidR="00505496" w:rsidRPr="00734572">
        <w:rPr>
          <w:rFonts w:ascii="Times New Roman" w:eastAsia="SchoolBookSanPin" w:hAnsi="Times New Roman"/>
          <w:sz w:val="24"/>
          <w:szCs w:val="24"/>
          <w:lang w:val="ru-RU"/>
        </w:rPr>
        <w:t>6</w:t>
      </w:r>
      <w:r w:rsidR="00686FB0" w:rsidRPr="00734572">
        <w:rPr>
          <w:rFonts w:ascii="Times New Roman" w:eastAsia="SchoolBookSanPin" w:hAnsi="Times New Roman"/>
          <w:sz w:val="24"/>
          <w:szCs w:val="24"/>
          <w:lang w:val="ru-RU"/>
        </w:rPr>
        <w:t>. </w:t>
      </w:r>
      <w:r w:rsidR="00D67B9C" w:rsidRPr="00734572">
        <w:rPr>
          <w:rFonts w:ascii="Times New Roman" w:eastAsia="SchoolBookSanPin" w:hAnsi="Times New Roman"/>
          <w:bCs/>
          <w:sz w:val="24"/>
          <w:szCs w:val="24"/>
          <w:lang w:val="ru-RU"/>
        </w:rPr>
        <w:t>Фонетика. Графика. Орфоэпия</w:t>
      </w:r>
      <w:r w:rsidR="00970DDB"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фонетический анализ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w:t>
      </w:r>
      <w:r w:rsidR="00505496" w:rsidRPr="00734572">
        <w:rPr>
          <w:rFonts w:ascii="Times New Roman" w:eastAsia="SchoolBookSanPin" w:hAnsi="Times New Roman"/>
          <w:sz w:val="24"/>
          <w:szCs w:val="24"/>
          <w:lang w:val="ru-RU"/>
        </w:rPr>
        <w:t>7</w:t>
      </w:r>
      <w:r w:rsidR="00686FB0"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Орфография</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изученные орфограммы.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знания по орфографии в практике правописания</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734572">
        <w:rPr>
          <w:rFonts w:ascii="Times New Roman" w:eastAsia="SchoolBookSanPin" w:hAnsi="Times New Roman"/>
          <w:bCs/>
          <w:position w:val="1"/>
          <w:sz w:val="24"/>
          <w:szCs w:val="24"/>
          <w:lang w:val="ru-RU"/>
        </w:rPr>
        <w:t xml:space="preserve">ъ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ь</w:t>
      </w:r>
      <w:r w:rsidRPr="00734572">
        <w:rPr>
          <w:rFonts w:ascii="Times New Roman" w:eastAsia="SchoolBookSanPin" w:hAnsi="Times New Roman"/>
          <w:position w:val="1"/>
          <w:sz w:val="24"/>
          <w:szCs w:val="24"/>
          <w:lang w:val="ru-RU"/>
        </w:rPr>
        <w:t>).</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w:t>
      </w:r>
      <w:r w:rsidR="00505496" w:rsidRPr="00734572">
        <w:rPr>
          <w:rFonts w:ascii="Times New Roman" w:eastAsia="SchoolBookSanPin" w:hAnsi="Times New Roman"/>
          <w:sz w:val="24"/>
          <w:szCs w:val="24"/>
          <w:lang w:val="ru-RU"/>
        </w:rPr>
        <w:t>8</w:t>
      </w:r>
      <w:r w:rsidR="00686FB0"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Лексикология</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лексическое значение слова разными способами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определение значения слова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контексту, с помощью толкового словаря).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переносное значения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правильно употреблять слова-паронимы.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734572" w:rsidRDefault="00430920"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w:t>
      </w:r>
      <w:r w:rsidR="00D67B9C" w:rsidRPr="00734572">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w:t>
      </w:r>
      <w:r w:rsidR="00505496" w:rsidRPr="00734572">
        <w:rPr>
          <w:rFonts w:ascii="Times New Roman" w:eastAsia="SchoolBookSanPin" w:hAnsi="Times New Roman"/>
          <w:sz w:val="24"/>
          <w:szCs w:val="24"/>
          <w:lang w:val="ru-RU"/>
        </w:rPr>
        <w:t>9</w:t>
      </w:r>
      <w:r w:rsidR="00686FB0"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Морфемика. Орфография</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нулём звука).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морфемный анализ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34572">
        <w:rPr>
          <w:rFonts w:ascii="Times New Roman" w:eastAsia="SchoolBookSanPin" w:hAnsi="Times New Roman"/>
          <w:bCs/>
          <w:position w:val="1"/>
          <w:sz w:val="24"/>
          <w:szCs w:val="24"/>
          <w:lang w:val="ru-RU"/>
        </w:rPr>
        <w:t xml:space="preserve">з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с</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ы</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и </w:t>
      </w:r>
      <w:r w:rsidRPr="00734572">
        <w:rPr>
          <w:rFonts w:ascii="Times New Roman" w:eastAsia="SchoolBookSanPin" w:hAnsi="Times New Roman"/>
          <w:position w:val="1"/>
          <w:sz w:val="24"/>
          <w:szCs w:val="24"/>
          <w:lang w:val="ru-RU"/>
        </w:rPr>
        <w:t>после приставок</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корней с безударными проверяемыми, непроверяемыми, </w:t>
      </w:r>
      <w:r w:rsidRPr="00734572">
        <w:rPr>
          <w:rFonts w:ascii="Times New Roman" w:eastAsia="SchoolBookSanPin" w:hAnsi="Times New Roman"/>
          <w:sz w:val="24"/>
          <w:szCs w:val="24"/>
          <w:lang w:val="ru-RU"/>
        </w:rPr>
        <w:t>чередующимися гласными (в рамках изученного)</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корней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ё</w:t>
      </w:r>
      <w:r w:rsidR="00E47B62" w:rsidRPr="00734572">
        <w:rPr>
          <w:rFonts w:ascii="Times New Roman" w:eastAsia="SchoolBookSanPin" w:hAnsi="Times New Roman"/>
          <w:bCs/>
          <w:sz w:val="24"/>
          <w:szCs w:val="24"/>
          <w:lang w:val="ru-RU"/>
        </w:rPr>
        <w:t xml:space="preserve"> – </w:t>
      </w:r>
      <w:r w:rsidRPr="00734572">
        <w:rPr>
          <w:rFonts w:ascii="Times New Roman" w:eastAsia="SchoolBookSanPin" w:hAnsi="Times New Roman"/>
          <w:bCs/>
          <w:sz w:val="24"/>
          <w:szCs w:val="24"/>
          <w:lang w:val="ru-RU"/>
        </w:rPr>
        <w:t xml:space="preserve">о </w:t>
      </w:r>
      <w:r w:rsidRPr="00734572">
        <w:rPr>
          <w:rFonts w:ascii="Times New Roman" w:eastAsia="SchoolBookSanPin" w:hAnsi="Times New Roman"/>
          <w:sz w:val="24"/>
          <w:szCs w:val="24"/>
          <w:lang w:val="ru-RU"/>
        </w:rPr>
        <w:t>после шипящих в корне слова</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ы</w:t>
      </w:r>
      <w:r w:rsidR="00E47B62" w:rsidRPr="00734572">
        <w:rPr>
          <w:rFonts w:ascii="Times New Roman" w:eastAsia="SchoolBookSanPin" w:hAnsi="Times New Roman"/>
          <w:bCs/>
          <w:sz w:val="24"/>
          <w:szCs w:val="24"/>
          <w:lang w:val="ru-RU"/>
        </w:rPr>
        <w:t xml:space="preserve"> – </w:t>
      </w:r>
      <w:r w:rsidRPr="00734572">
        <w:rPr>
          <w:rFonts w:ascii="Times New Roman" w:eastAsia="SchoolBookSanPin" w:hAnsi="Times New Roman"/>
          <w:bCs/>
          <w:sz w:val="24"/>
          <w:szCs w:val="24"/>
          <w:lang w:val="ru-RU"/>
        </w:rPr>
        <w:t xml:space="preserve">и </w:t>
      </w:r>
      <w:r w:rsidRPr="00734572">
        <w:rPr>
          <w:rFonts w:ascii="Times New Roman" w:eastAsia="SchoolBookSanPin" w:hAnsi="Times New Roman"/>
          <w:sz w:val="24"/>
          <w:szCs w:val="24"/>
          <w:lang w:val="ru-RU"/>
        </w:rPr>
        <w:t xml:space="preserve">после </w:t>
      </w:r>
      <w:r w:rsidRPr="00734572">
        <w:rPr>
          <w:rFonts w:ascii="Times New Roman" w:eastAsia="SchoolBookSanPin" w:hAnsi="Times New Roman"/>
          <w:bCs/>
          <w:sz w:val="24"/>
          <w:szCs w:val="24"/>
          <w:lang w:val="ru-RU"/>
        </w:rPr>
        <w:t>ц</w:t>
      </w:r>
      <w:r w:rsidRPr="00734572">
        <w:rPr>
          <w:rFonts w:ascii="Times New Roman" w:eastAsia="SchoolBookSanPin" w:hAnsi="Times New Roman"/>
          <w:sz w:val="24"/>
          <w:szCs w:val="24"/>
          <w:lang w:val="ru-RU"/>
        </w:rPr>
        <w:t>.</w:t>
      </w:r>
    </w:p>
    <w:p w:rsidR="009953B8" w:rsidRPr="00734572" w:rsidRDefault="009953B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орфографический анализ слов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w:t>
      </w:r>
      <w:r w:rsidR="00505496" w:rsidRPr="00734572">
        <w:rPr>
          <w:rFonts w:ascii="Times New Roman" w:eastAsia="SchoolBookSanPin" w:hAnsi="Times New Roman"/>
          <w:sz w:val="24"/>
          <w:szCs w:val="24"/>
          <w:lang w:val="ru-RU"/>
        </w:rPr>
        <w:t>10</w:t>
      </w:r>
      <w:r w:rsidR="00686FB0"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lang w:val="ru-RU"/>
        </w:rPr>
        <w:t>Морфология. Культура речи. Орфография</w:t>
      </w:r>
      <w:r w:rsidR="00970DD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практико-ориентированных учебных задач.</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734572" w:rsidRDefault="009953B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.1</w:t>
      </w:r>
      <w:r w:rsidR="00505496" w:rsidRPr="00734572">
        <w:rPr>
          <w:rFonts w:ascii="Times New Roman" w:eastAsia="SchoolBookSanPin" w:hAnsi="Times New Roman"/>
          <w:sz w:val="24"/>
          <w:szCs w:val="24"/>
          <w:lang w:val="ru-RU"/>
        </w:rPr>
        <w:t>1</w:t>
      </w:r>
      <w:r w:rsidR="00686FB0"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Имя существительное</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синтаксические функции имени существительного</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объяснять его роль 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несклоняемые имена существительные.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Соблюдать </w:t>
      </w:r>
      <w:r w:rsidR="00505496" w:rsidRPr="00734572">
        <w:rPr>
          <w:rFonts w:ascii="Times New Roman" w:eastAsia="SchoolBookSanPin" w:hAnsi="Times New Roman"/>
          <w:position w:val="1"/>
          <w:sz w:val="24"/>
          <w:szCs w:val="24"/>
          <w:lang w:val="ru-RU"/>
        </w:rPr>
        <w:t>правила</w:t>
      </w:r>
      <w:r w:rsidRPr="00734572">
        <w:rPr>
          <w:rFonts w:ascii="Times New Roman" w:eastAsia="SchoolBookSanPin" w:hAnsi="Times New Roman"/>
          <w:position w:val="1"/>
          <w:sz w:val="24"/>
          <w:szCs w:val="24"/>
          <w:lang w:val="ru-RU"/>
        </w:rPr>
        <w:t xml:space="preserve"> правописания имён существительных:</w:t>
      </w:r>
      <w:r w:rsidR="00686FB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безударных окончаний</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о</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е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ё</w:t>
      </w:r>
      <w:r w:rsidRPr="00734572">
        <w:rPr>
          <w:rFonts w:ascii="Times New Roman" w:eastAsia="SchoolBookSanPin" w:hAnsi="Times New Roman"/>
          <w:position w:val="1"/>
          <w:sz w:val="24"/>
          <w:szCs w:val="24"/>
          <w:lang w:val="ru-RU"/>
        </w:rPr>
        <w:t xml:space="preserve">) после шипящих и </w:t>
      </w:r>
      <w:r w:rsidRPr="00734572">
        <w:rPr>
          <w:rFonts w:ascii="Times New Roman" w:eastAsia="SchoolBookSanPin" w:hAnsi="Times New Roman"/>
          <w:bCs/>
          <w:position w:val="1"/>
          <w:sz w:val="24"/>
          <w:szCs w:val="24"/>
          <w:lang w:val="ru-RU"/>
        </w:rPr>
        <w:t xml:space="preserve">ц </w:t>
      </w:r>
      <w:r w:rsidRPr="00734572">
        <w:rPr>
          <w:rFonts w:ascii="Times New Roman" w:eastAsia="SchoolBookSanPin" w:hAnsi="Times New Roman"/>
          <w:position w:val="1"/>
          <w:sz w:val="24"/>
          <w:szCs w:val="24"/>
          <w:lang w:val="ru-RU"/>
        </w:rPr>
        <w:t>в суффиксах и окончаниях</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суффиксов </w:t>
      </w:r>
      <w:r w:rsidRPr="00734572">
        <w:rPr>
          <w:rFonts w:ascii="Times New Roman" w:eastAsia="SchoolBookSanPin" w:hAnsi="Times New Roman"/>
          <w:bCs/>
          <w:position w:val="1"/>
          <w:sz w:val="24"/>
          <w:szCs w:val="24"/>
          <w:lang w:val="ru-RU"/>
        </w:rPr>
        <w:t>-чик-</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-щик-</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-ек-</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-ик- (-чик-)</w:t>
      </w:r>
      <w:r w:rsidR="00686FB0" w:rsidRPr="00734572">
        <w:rPr>
          <w:rFonts w:ascii="Times New Roman" w:eastAsia="SchoolBookSanPin" w:hAnsi="Times New Roman"/>
          <w:bCs/>
          <w:position w:val="1"/>
          <w:sz w:val="24"/>
          <w:szCs w:val="24"/>
          <w:lang w:val="ru-RU"/>
        </w:rPr>
        <w:t>,</w:t>
      </w:r>
      <w:r w:rsidRPr="00734572">
        <w:rPr>
          <w:rFonts w:ascii="Times New Roman" w:eastAsia="SchoolBookSanPin" w:hAnsi="Times New Roman"/>
          <w:bCs/>
          <w:position w:val="1"/>
          <w:sz w:val="24"/>
          <w:szCs w:val="24"/>
          <w:lang w:val="ru-RU"/>
        </w:rPr>
        <w:t xml:space="preserve"> </w:t>
      </w:r>
      <w:r w:rsidRPr="00734572">
        <w:rPr>
          <w:rFonts w:ascii="Times New Roman" w:eastAsia="SchoolBookSanPin" w:hAnsi="Times New Roman"/>
          <w:position w:val="1"/>
          <w:sz w:val="24"/>
          <w:szCs w:val="24"/>
          <w:lang w:val="ru-RU"/>
        </w:rPr>
        <w:t xml:space="preserve">корней с чередованием </w:t>
      </w:r>
      <w:r w:rsidRPr="00734572">
        <w:rPr>
          <w:rFonts w:ascii="Times New Roman" w:eastAsia="SchoolBookSanPin" w:hAnsi="Times New Roman"/>
          <w:bCs/>
          <w:position w:val="1"/>
          <w:sz w:val="24"/>
          <w:szCs w:val="24"/>
          <w:lang w:val="ru-RU"/>
        </w:rPr>
        <w:t xml:space="preserve">а </w:t>
      </w:r>
      <w:r w:rsidR="00686FB0" w:rsidRPr="00734572">
        <w:rPr>
          <w:rFonts w:ascii="Times New Roman" w:eastAsia="SchoolBookSanPin" w:hAnsi="Times New Roman"/>
          <w:bCs/>
          <w:position w:val="1"/>
          <w:sz w:val="24"/>
          <w:szCs w:val="24"/>
          <w:lang w:val="ru-RU"/>
        </w:rPr>
        <w:t>(</w:t>
      </w:r>
      <w:r w:rsidRPr="00734572">
        <w:rPr>
          <w:rFonts w:ascii="Times New Roman" w:eastAsia="SchoolBookSanPin" w:hAnsi="Times New Roman"/>
          <w:bCs/>
          <w:position w:val="1"/>
          <w:sz w:val="24"/>
          <w:szCs w:val="24"/>
          <w:lang w:val="ru-RU"/>
        </w:rPr>
        <w:t>о</w:t>
      </w:r>
      <w:r w:rsidR="00686FB0" w:rsidRPr="00734572">
        <w:rPr>
          <w:rFonts w:ascii="Times New Roman" w:eastAsia="SchoolBookSanPin" w:hAnsi="Times New Roman"/>
          <w:bCs/>
          <w:position w:val="1"/>
          <w:sz w:val="24"/>
          <w:szCs w:val="24"/>
          <w:lang w:val="ru-RU"/>
        </w:rPr>
        <w:t>)</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-лаг-</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-лож-</w:t>
      </w:r>
      <w:r w:rsidRPr="00734572">
        <w:rPr>
          <w:rFonts w:ascii="Times New Roman" w:eastAsia="SchoolBookSanPin" w:hAnsi="Times New Roman"/>
          <w:position w:val="1"/>
          <w:sz w:val="24"/>
          <w:szCs w:val="24"/>
          <w:lang w:val="ru-RU"/>
        </w:rPr>
        <w:t>;</w:t>
      </w:r>
      <w:r w:rsidR="00603C69"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-раст-</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-ращ-</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рос-</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-гар-</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-гор-</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-зар-</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-зор-</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-клан-</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-клон-</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-скак-</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-скоч-</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употребления</w:t>
      </w:r>
      <w:r w:rsidR="00686FB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неупотребления</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на конце имён существительных после шипящих; слитное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раздельное написание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.1</w:t>
      </w:r>
      <w:r w:rsidR="00505496" w:rsidRPr="00734572">
        <w:rPr>
          <w:rFonts w:ascii="Times New Roman" w:eastAsia="SchoolBookSanPin" w:hAnsi="Times New Roman"/>
          <w:sz w:val="24"/>
          <w:szCs w:val="24"/>
          <w:lang w:val="ru-RU"/>
        </w:rPr>
        <w:t>2</w:t>
      </w:r>
      <w:r w:rsidR="00686FB0"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Имя прилагательное</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синтаксические функции имени прила</w:t>
      </w:r>
      <w:r w:rsidR="00686FB0" w:rsidRPr="00734572">
        <w:rPr>
          <w:rFonts w:ascii="Times New Roman" w:eastAsia="SchoolBookSanPin" w:hAnsi="Times New Roman"/>
          <w:position w:val="1"/>
          <w:sz w:val="24"/>
          <w:szCs w:val="24"/>
          <w:lang w:val="ru-RU"/>
        </w:rPr>
        <w:t>гательного,</w:t>
      </w:r>
      <w:r w:rsidRPr="00734572">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w:t>
      </w:r>
      <w:r w:rsidR="00BF21FB" w:rsidRPr="00734572">
        <w:rPr>
          <w:rFonts w:ascii="Times New Roman" w:eastAsia="SchoolBookSanPin" w:hAnsi="Times New Roman"/>
          <w:position w:val="1"/>
          <w:sz w:val="24"/>
          <w:szCs w:val="24"/>
          <w:lang w:val="ru-RU"/>
        </w:rPr>
        <w:t xml:space="preserve">правила </w:t>
      </w:r>
      <w:r w:rsidRPr="00734572">
        <w:rPr>
          <w:rFonts w:ascii="Times New Roman" w:eastAsia="SchoolBookSanPin" w:hAnsi="Times New Roman"/>
          <w:sz w:val="24"/>
          <w:szCs w:val="24"/>
          <w:lang w:val="ru-RU"/>
        </w:rPr>
        <w:t>правописания имён прилагательных: безударных окончаний</w:t>
      </w:r>
      <w:r w:rsidR="00686FB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о</w:t>
      </w:r>
      <w:r w:rsidR="00E47B62" w:rsidRPr="00734572">
        <w:rPr>
          <w:rFonts w:ascii="Times New Roman" w:eastAsia="SchoolBookSanPin" w:hAnsi="Times New Roman"/>
          <w:bCs/>
          <w:sz w:val="24"/>
          <w:szCs w:val="24"/>
          <w:lang w:val="ru-RU"/>
        </w:rPr>
        <w:t xml:space="preserve"> – </w:t>
      </w:r>
      <w:r w:rsidRPr="00734572">
        <w:rPr>
          <w:rFonts w:ascii="Times New Roman" w:eastAsia="SchoolBookSanPin" w:hAnsi="Times New Roman"/>
          <w:bCs/>
          <w:sz w:val="24"/>
          <w:szCs w:val="24"/>
          <w:lang w:val="ru-RU"/>
        </w:rPr>
        <w:t xml:space="preserve">е </w:t>
      </w:r>
      <w:r w:rsidRPr="00734572">
        <w:rPr>
          <w:rFonts w:ascii="Times New Roman" w:eastAsia="SchoolBookSanPin" w:hAnsi="Times New Roman"/>
          <w:sz w:val="24"/>
          <w:szCs w:val="24"/>
          <w:lang w:val="ru-RU"/>
        </w:rPr>
        <w:t xml:space="preserve">после шипящих и </w:t>
      </w:r>
      <w:r w:rsidRPr="00734572">
        <w:rPr>
          <w:rFonts w:ascii="Times New Roman" w:eastAsia="SchoolBookSanPin" w:hAnsi="Times New Roman"/>
          <w:bCs/>
          <w:sz w:val="24"/>
          <w:szCs w:val="24"/>
          <w:lang w:val="ru-RU"/>
        </w:rPr>
        <w:t xml:space="preserve">ц </w:t>
      </w:r>
      <w:r w:rsidRPr="00734572">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734572">
        <w:rPr>
          <w:rFonts w:ascii="Times New Roman" w:eastAsia="SchoolBookSanPin" w:hAnsi="Times New Roman"/>
          <w:position w:val="1"/>
          <w:sz w:val="24"/>
          <w:szCs w:val="24"/>
          <w:lang w:val="ru-RU"/>
        </w:rPr>
        <w:t xml:space="preserve">правила </w:t>
      </w:r>
      <w:r w:rsidRPr="00734572">
        <w:rPr>
          <w:rFonts w:ascii="Times New Roman" w:eastAsia="SchoolBookSanPin" w:hAnsi="Times New Roman"/>
          <w:sz w:val="24"/>
          <w:szCs w:val="24"/>
          <w:lang w:val="ru-RU"/>
        </w:rPr>
        <w:t xml:space="preserve">слитного и раздельного написания </w:t>
      </w:r>
      <w:r w:rsidRPr="00734572">
        <w:rPr>
          <w:rFonts w:ascii="Times New Roman" w:eastAsia="SchoolBookSanPin" w:hAnsi="Times New Roman"/>
          <w:bCs/>
          <w:sz w:val="24"/>
          <w:szCs w:val="24"/>
          <w:lang w:val="ru-RU"/>
        </w:rPr>
        <w:t xml:space="preserve">не </w:t>
      </w:r>
      <w:r w:rsidRPr="00734572">
        <w:rPr>
          <w:rFonts w:ascii="Times New Roman" w:eastAsia="SchoolBookSanPin" w:hAnsi="Times New Roman"/>
          <w:sz w:val="24"/>
          <w:szCs w:val="24"/>
          <w:lang w:val="ru-RU"/>
        </w:rPr>
        <w:t>с именами прилагательными.</w:t>
      </w:r>
      <w:r w:rsidR="00B32708" w:rsidRPr="00734572">
        <w:rPr>
          <w:rFonts w:ascii="Times New Roman" w:eastAsia="SchoolBookSanPin" w:hAnsi="Times New Roman"/>
          <w:sz w:val="24"/>
          <w:szCs w:val="24"/>
          <w:lang w:val="ru-RU"/>
        </w:rPr>
        <w:t xml:space="preserve"> </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686FB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686FB0" w:rsidRPr="00734572">
        <w:rPr>
          <w:rFonts w:ascii="Times New Roman" w:eastAsia="SchoolBookSanPin" w:hAnsi="Times New Roman"/>
          <w:sz w:val="24"/>
          <w:szCs w:val="24"/>
          <w:lang w:val="ru-RU"/>
        </w:rPr>
        <w:t>.1</w:t>
      </w:r>
      <w:r w:rsidR="00BF21FB" w:rsidRPr="00734572">
        <w:rPr>
          <w:rFonts w:ascii="Times New Roman" w:eastAsia="SchoolBookSanPin" w:hAnsi="Times New Roman"/>
          <w:sz w:val="24"/>
          <w:szCs w:val="24"/>
          <w:lang w:val="ru-RU"/>
        </w:rPr>
        <w:t>3</w:t>
      </w:r>
      <w:r w:rsidR="00686FB0"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Глагол</w:t>
      </w:r>
      <w:r w:rsidR="00970DDB"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предложении, а также 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невозвратные.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Определять спряжение глагола, спрягать глаголы.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частичный морфологический анализ глаголов</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глагольных формах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Соблюдать </w:t>
      </w:r>
      <w:r w:rsidR="00BF21FB" w:rsidRPr="00734572">
        <w:rPr>
          <w:rFonts w:ascii="Times New Roman" w:eastAsia="SchoolBookSanPin" w:hAnsi="Times New Roman"/>
          <w:position w:val="1"/>
          <w:sz w:val="24"/>
          <w:szCs w:val="24"/>
          <w:lang w:val="ru-RU"/>
        </w:rPr>
        <w:t xml:space="preserve">правила </w:t>
      </w:r>
      <w:r w:rsidRPr="00734572">
        <w:rPr>
          <w:rFonts w:ascii="Times New Roman" w:eastAsia="SchoolBookSanPin" w:hAnsi="Times New Roman"/>
          <w:position w:val="1"/>
          <w:sz w:val="24"/>
          <w:szCs w:val="24"/>
          <w:lang w:val="ru-RU"/>
        </w:rPr>
        <w:t>правописания глаголов: корней с чередованием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е </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и</w:t>
      </w:r>
      <w:r w:rsidR="008A4930" w:rsidRPr="00734572">
        <w:rPr>
          <w:rFonts w:ascii="Times New Roman" w:eastAsia="SchoolBookSanPin" w:hAnsi="Times New Roman"/>
          <w:bCs/>
          <w:position w:val="1"/>
          <w:sz w:val="24"/>
          <w:szCs w:val="24"/>
          <w:lang w:val="ru-RU"/>
        </w:rPr>
        <w:t>),</w:t>
      </w:r>
      <w:r w:rsidRPr="00734572">
        <w:rPr>
          <w:rFonts w:ascii="Times New Roman" w:eastAsia="SchoolBookSanPin" w:hAnsi="Times New Roman"/>
          <w:position w:val="1"/>
          <w:sz w:val="24"/>
          <w:szCs w:val="24"/>
          <w:lang w:val="ru-RU"/>
        </w:rPr>
        <w:t xml:space="preserve"> использования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после шипящих как показателя грамматической формы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инфинитиве, в форме 2-го лица единственного числа</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-тся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-ться </w:t>
      </w:r>
      <w:r w:rsidRPr="00734572">
        <w:rPr>
          <w:rFonts w:ascii="Times New Roman" w:eastAsia="SchoolBookSanPin" w:hAnsi="Times New Roman"/>
          <w:position w:val="1"/>
          <w:sz w:val="24"/>
          <w:szCs w:val="24"/>
          <w:lang w:val="ru-RU"/>
        </w:rPr>
        <w:t xml:space="preserve">в глаголах; суффиксов </w:t>
      </w:r>
      <w:r w:rsidRPr="00734572">
        <w:rPr>
          <w:rFonts w:ascii="Times New Roman" w:eastAsia="SchoolBookSanPin" w:hAnsi="Times New Roman"/>
          <w:bCs/>
          <w:position w:val="1"/>
          <w:sz w:val="24"/>
          <w:szCs w:val="24"/>
          <w:lang w:val="ru-RU"/>
        </w:rPr>
        <w:t>-ова</w:t>
      </w:r>
      <w:r w:rsidRPr="00734572">
        <w:rPr>
          <w:rFonts w:ascii="Times New Roman" w:eastAsia="SchoolBookSanPin" w:hAnsi="Times New Roman"/>
          <w:position w:val="1"/>
          <w:sz w:val="24"/>
          <w:szCs w:val="24"/>
          <w:lang w:val="ru-RU"/>
        </w:rPr>
        <w:t>-</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bCs/>
          <w:position w:val="1"/>
          <w:sz w:val="24"/>
          <w:szCs w:val="24"/>
          <w:lang w:val="ru-RU"/>
        </w:rPr>
        <w:t>ева</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-ыва-</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-ива-</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личных окончаний глагола, гласной перед суффиксом </w:t>
      </w:r>
      <w:r w:rsidRPr="00734572">
        <w:rPr>
          <w:rFonts w:ascii="Times New Roman" w:eastAsia="SchoolBookSanPin" w:hAnsi="Times New Roman"/>
          <w:bCs/>
          <w:position w:val="1"/>
          <w:sz w:val="24"/>
          <w:szCs w:val="24"/>
          <w:lang w:val="ru-RU"/>
        </w:rPr>
        <w:t xml:space="preserve">-л- </w:t>
      </w:r>
      <w:r w:rsidRPr="00734572">
        <w:rPr>
          <w:rFonts w:ascii="Times New Roman" w:eastAsia="SchoolBookSanPin" w:hAnsi="Times New Roman"/>
          <w:position w:val="1"/>
          <w:sz w:val="24"/>
          <w:szCs w:val="24"/>
          <w:lang w:val="ru-RU"/>
        </w:rPr>
        <w:t>в формах прошедшего времени глагола</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слитного и раздельного написания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глаголами.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4</w:t>
      </w:r>
      <w:r w:rsidR="008A4930" w:rsidRPr="00734572">
        <w:rPr>
          <w:rFonts w:ascii="Times New Roman" w:eastAsia="SchoolBookSanPin" w:hAnsi="Times New Roman"/>
          <w:sz w:val="24"/>
          <w:szCs w:val="24"/>
          <w:lang w:val="ru-RU"/>
        </w:rPr>
        <w:t>.1</w:t>
      </w:r>
      <w:r w:rsidR="00BF21FB" w:rsidRPr="00734572">
        <w:rPr>
          <w:rFonts w:ascii="Times New Roman" w:eastAsia="SchoolBookSanPin" w:hAnsi="Times New Roman"/>
          <w:sz w:val="24"/>
          <w:szCs w:val="24"/>
          <w:lang w:val="ru-RU"/>
        </w:rPr>
        <w:t>4</w:t>
      </w:r>
      <w:r w:rsidR="008A4930"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lang w:val="ru-RU"/>
        </w:rPr>
        <w:t>Синтаксис. Культура речи. Пунктуация</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 по синтаксису и пунктуации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обобщающим словом при однородных членах, обращением</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734572">
        <w:rPr>
          <w:rFonts w:ascii="Times New Roman" w:eastAsia="SchoolBookSanPin" w:hAnsi="Times New Roman"/>
          <w:sz w:val="24"/>
          <w:szCs w:val="24"/>
          <w:lang w:val="ru-RU"/>
        </w:rPr>
        <w:t>способы</w:t>
      </w:r>
      <w:r w:rsidRPr="00734572">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734572">
        <w:rPr>
          <w:rFonts w:ascii="Times New Roman" w:eastAsia="SchoolBookSanPin" w:hAnsi="Times New Roman"/>
          <w:sz w:val="24"/>
          <w:szCs w:val="24"/>
          <w:lang w:val="ru-RU"/>
        </w:rPr>
        <w:t>типичные</w:t>
      </w:r>
      <w:r w:rsidRPr="00734572">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w:t>
      </w:r>
      <w:r w:rsidR="00206517" w:rsidRPr="00734572">
        <w:rPr>
          <w:rFonts w:ascii="Times New Roman" w:eastAsia="SchoolBookSanPin" w:hAnsi="Times New Roman"/>
          <w:sz w:val="24"/>
          <w:szCs w:val="24"/>
          <w:lang w:val="ru-RU"/>
        </w:rPr>
        <w:t>при</w:t>
      </w:r>
      <w:r w:rsidRPr="00734572">
        <w:rPr>
          <w:rFonts w:ascii="Times New Roman" w:eastAsia="SchoolBookSanPin" w:hAnsi="Times New Roman"/>
          <w:sz w:val="24"/>
          <w:szCs w:val="24"/>
          <w:lang w:val="ru-RU"/>
        </w:rPr>
        <w:t xml:space="preserve"> письме пунктуационные </w:t>
      </w:r>
      <w:r w:rsidR="00BF21FB"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xml:space="preserve">, союзами </w:t>
      </w:r>
      <w:r w:rsidRPr="00734572">
        <w:rPr>
          <w:rFonts w:ascii="Times New Roman" w:eastAsia="SchoolBookSanPin" w:hAnsi="Times New Roman"/>
          <w:bCs/>
          <w:sz w:val="24"/>
          <w:szCs w:val="24"/>
          <w:lang w:val="ru-RU"/>
        </w:rPr>
        <w:t>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однако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зато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 xml:space="preserve">да </w:t>
      </w:r>
      <w:r w:rsidRPr="00734572">
        <w:rPr>
          <w:rFonts w:ascii="Times New Roman" w:eastAsia="SchoolBookSanPin" w:hAnsi="Times New Roman"/>
          <w:sz w:val="24"/>
          <w:szCs w:val="24"/>
          <w:lang w:val="ru-RU"/>
        </w:rPr>
        <w:t xml:space="preserve">(в значении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 xml:space="preserve">да </w:t>
      </w:r>
      <w:r w:rsidRPr="00734572">
        <w:rPr>
          <w:rFonts w:ascii="Times New Roman" w:eastAsia="SchoolBookSanPin" w:hAnsi="Times New Roman"/>
          <w:sz w:val="24"/>
          <w:szCs w:val="24"/>
          <w:lang w:val="ru-RU"/>
        </w:rPr>
        <w:t xml:space="preserve">(в значении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 с обобщающим словом при однородных членах; с обращением</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 предложениях с прямой речью</w:t>
      </w:r>
      <w:r w:rsidR="008A4930"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союзами </w:t>
      </w:r>
      <w:r w:rsidRPr="00734572">
        <w:rPr>
          <w:rFonts w:ascii="Times New Roman" w:eastAsia="SchoolBookSanPin" w:hAnsi="Times New Roman"/>
          <w:bCs/>
          <w:sz w:val="24"/>
          <w:szCs w:val="24"/>
          <w:lang w:val="ru-RU"/>
        </w:rPr>
        <w:t>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но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однако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зато</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да</w:t>
      </w:r>
      <w:r w:rsidRPr="00734572">
        <w:rPr>
          <w:rFonts w:ascii="Times New Roman" w:eastAsia="SchoolBookSanPin" w:hAnsi="Times New Roman"/>
          <w:sz w:val="24"/>
          <w:szCs w:val="24"/>
          <w:lang w:val="ru-RU"/>
        </w:rPr>
        <w:t xml:space="preserve">; оформлять </w:t>
      </w:r>
      <w:r w:rsidR="00206517" w:rsidRPr="00734572">
        <w:rPr>
          <w:rFonts w:ascii="Times New Roman" w:eastAsia="SchoolBookSanPin" w:hAnsi="Times New Roman"/>
          <w:sz w:val="24"/>
          <w:szCs w:val="24"/>
          <w:lang w:val="ru-RU"/>
        </w:rPr>
        <w:t>при</w:t>
      </w:r>
      <w:r w:rsidRPr="00734572">
        <w:rPr>
          <w:rFonts w:ascii="Times New Roman" w:eastAsia="SchoolBookSanPin" w:hAnsi="Times New Roman"/>
          <w:sz w:val="24"/>
          <w:szCs w:val="24"/>
          <w:lang w:val="ru-RU"/>
        </w:rPr>
        <w:t xml:space="preserve"> письме диалог.</w:t>
      </w:r>
    </w:p>
    <w:p w:rsidR="00BF21FB" w:rsidRPr="00734572" w:rsidRDefault="00BF21F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 </w:t>
      </w:r>
      <w:r w:rsidR="008A4930" w:rsidRPr="00734572">
        <w:rPr>
          <w:rFonts w:ascii="Times New Roman" w:eastAsia="OfficinaSansBoldITC" w:hAnsi="Times New Roman"/>
          <w:sz w:val="24"/>
          <w:szCs w:val="24"/>
          <w:lang w:val="ru-RU"/>
        </w:rPr>
        <w:t>К</w:t>
      </w:r>
      <w:r w:rsidR="008A4930" w:rsidRPr="00734572">
        <w:rPr>
          <w:rFonts w:ascii="Times New Roman" w:eastAsia="SchoolBookSanPin" w:hAnsi="Times New Roman"/>
          <w:sz w:val="24"/>
          <w:szCs w:val="24"/>
          <w:lang w:val="ru-RU"/>
        </w:rPr>
        <w:t xml:space="preserve"> концу обучения в </w:t>
      </w:r>
      <w:r w:rsidR="008A4930" w:rsidRPr="00734572">
        <w:rPr>
          <w:rFonts w:ascii="Times New Roman" w:eastAsia="SchoolBookSanPin" w:hAnsi="Times New Roman"/>
          <w:bCs/>
          <w:sz w:val="24"/>
          <w:szCs w:val="24"/>
          <w:lang w:val="ru-RU"/>
        </w:rPr>
        <w:t xml:space="preserve">6 классе </w:t>
      </w:r>
      <w:r w:rsidR="008A4930" w:rsidRPr="00734572">
        <w:rPr>
          <w:rFonts w:ascii="Times New Roman" w:eastAsia="SchoolBookSanPin" w:hAnsi="Times New Roman"/>
          <w:sz w:val="24"/>
          <w:szCs w:val="24"/>
          <w:lang w:val="ru-RU"/>
        </w:rPr>
        <w:t>обучающийся получит следующие п</w:t>
      </w:r>
      <w:r w:rsidR="008A4930" w:rsidRPr="00734572">
        <w:rPr>
          <w:rFonts w:ascii="Times New Roman" w:eastAsia="OfficinaSansBoldITC" w:hAnsi="Times New Roman"/>
          <w:sz w:val="24"/>
          <w:szCs w:val="24"/>
          <w:lang w:val="ru-RU"/>
        </w:rPr>
        <w:t>редметные результаты по отдельным темам программы по</w:t>
      </w:r>
      <w:r w:rsidR="00B32708" w:rsidRPr="00734572">
        <w:rPr>
          <w:rFonts w:ascii="Times New Roman" w:eastAsia="OfficinaSansBoldITC" w:hAnsi="Times New Roman"/>
          <w:sz w:val="24"/>
          <w:szCs w:val="24"/>
          <w:lang w:val="ru-RU"/>
        </w:rPr>
        <w:t xml:space="preserve"> </w:t>
      </w:r>
      <w:r w:rsidR="008A4930" w:rsidRPr="00734572">
        <w:rPr>
          <w:rFonts w:ascii="Times New Roman" w:eastAsia="OfficinaSansBoldITC" w:hAnsi="Times New Roman"/>
          <w:sz w:val="24"/>
          <w:szCs w:val="24"/>
          <w:lang w:val="ru-RU"/>
        </w:rPr>
        <w:t>русскому языку</w:t>
      </w:r>
      <w:r w:rsidR="008A4930" w:rsidRPr="00734572">
        <w:rPr>
          <w:rFonts w:ascii="Times New Roman" w:eastAsia="SchoolBookSanPin" w:hAnsi="Times New Roman"/>
          <w:sz w:val="24"/>
          <w:szCs w:val="24"/>
          <w:lang w:val="ru-RU"/>
        </w:rPr>
        <w:t>:</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.1. </w:t>
      </w:r>
      <w:r w:rsidR="00D67B9C" w:rsidRPr="00734572">
        <w:rPr>
          <w:rFonts w:ascii="Times New Roman" w:eastAsia="OfficinaSansBoldITC" w:hAnsi="Times New Roman"/>
          <w:sz w:val="24"/>
          <w:szCs w:val="24"/>
          <w:lang w:val="ru-RU"/>
        </w:rPr>
        <w:t>Общие сведения о языке</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как языка межнационального общения (в рамках изученного).</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Иметь представление о русском литературном языке.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.2. </w:t>
      </w:r>
      <w:r w:rsidR="00D67B9C" w:rsidRPr="00734572">
        <w:rPr>
          <w:rFonts w:ascii="Times New Roman" w:eastAsia="OfficinaSansBoldITC" w:hAnsi="Times New Roman"/>
          <w:sz w:val="24"/>
          <w:szCs w:val="24"/>
          <w:lang w:val="ru-RU"/>
        </w:rPr>
        <w:t>Язык и речь</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монолог-повествование, монолог-рассуждение)</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выступать с сообщением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лингвистическую тему.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4 реплик.</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110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Понимать содержание прослушанных и прочитанных научно-учебных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160 слов; для сжатого изложения</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не менее 165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Соблюдать в устной речи и </w:t>
      </w:r>
      <w:r w:rsidR="00206517" w:rsidRPr="00734572">
        <w:rPr>
          <w:rFonts w:ascii="Times New Roman" w:eastAsia="SchoolBookSanPin" w:hAnsi="Times New Roman"/>
          <w:position w:val="1"/>
          <w:sz w:val="24"/>
          <w:szCs w:val="24"/>
          <w:lang w:val="ru-RU"/>
        </w:rPr>
        <w:t>при</w:t>
      </w:r>
      <w:r w:rsidRPr="00734572">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100</w:t>
      </w:r>
      <w:r w:rsidR="00874D59"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110 слов</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словарного диктанта объёмом 20</w:t>
      </w:r>
      <w:r w:rsidR="00874D59"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25 слов</w:t>
      </w:r>
      <w:r w:rsidR="008A493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диктанта на основе связного текста объёмом</w:t>
      </w:r>
      <w:r w:rsidR="00603C69"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100</w:t>
      </w:r>
      <w:r w:rsidR="00874D59"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соблюдать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устной речи и </w:t>
      </w:r>
      <w:r w:rsidR="00206517" w:rsidRPr="00734572">
        <w:rPr>
          <w:rFonts w:ascii="Times New Roman" w:eastAsia="SchoolBookSanPin" w:hAnsi="Times New Roman"/>
          <w:position w:val="1"/>
          <w:sz w:val="24"/>
          <w:szCs w:val="24"/>
          <w:lang w:val="ru-RU"/>
        </w:rPr>
        <w:t>при</w:t>
      </w:r>
      <w:r w:rsidRPr="00734572">
        <w:rPr>
          <w:rFonts w:ascii="Times New Roman" w:eastAsia="SchoolBookSanPin" w:hAnsi="Times New Roman"/>
          <w:position w:val="1"/>
          <w:sz w:val="24"/>
          <w:szCs w:val="24"/>
          <w:lang w:val="ru-RU"/>
        </w:rPr>
        <w:t xml:space="preserve"> письме правила речевого этикета.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.3. </w:t>
      </w:r>
      <w:r w:rsidR="00D67B9C" w:rsidRPr="00734572">
        <w:rPr>
          <w:rFonts w:ascii="Times New Roman" w:eastAsia="OfficinaSansBoldITC" w:hAnsi="Times New Roman"/>
          <w:sz w:val="24"/>
          <w:szCs w:val="24"/>
          <w:lang w:val="ru-RU"/>
        </w:rPr>
        <w:t>Текст</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средства связи предложений в тексте, в том числе притяжательные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жанра сочинения, характера темы).</w:t>
      </w:r>
    </w:p>
    <w:p w:rsidR="00D67B9C" w:rsidRPr="00734572" w:rsidRDefault="00F127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Работать с текстом</w:t>
      </w:r>
      <w:r w:rsidR="00D67B9C" w:rsidRPr="00734572">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устной и письменной форме</w:t>
      </w:r>
      <w:r w:rsidR="008A493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выделять главную и второстепенную информацию</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прослушанном и прочитанном тексте</w:t>
      </w:r>
      <w:r w:rsidR="008A493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использовать её в учебной деятельности.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734572">
        <w:rPr>
          <w:rFonts w:ascii="Times New Roman" w:eastAsia="SchoolBookSanPin" w:hAnsi="Times New Roman"/>
          <w:position w:val="1"/>
          <w:sz w:val="24"/>
          <w:szCs w:val="24"/>
          <w:lang w:val="ru-RU"/>
        </w:rPr>
        <w:t>содержание таблицы, схемы в виде текста.</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.4. </w:t>
      </w:r>
      <w:r w:rsidR="00D67B9C" w:rsidRPr="00734572">
        <w:rPr>
          <w:rFonts w:ascii="Times New Roman" w:eastAsia="OfficinaSansBoldITC" w:hAnsi="Times New Roman"/>
          <w:sz w:val="24"/>
          <w:szCs w:val="24"/>
          <w:lang w:val="ru-RU"/>
        </w:rPr>
        <w:t>Функциональные разновидности языка</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734572" w:rsidRDefault="00BF21F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19.11.5.5. Система языка.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w:t>
      </w:r>
      <w:r w:rsidR="00BF21FB" w:rsidRPr="00734572">
        <w:rPr>
          <w:rFonts w:ascii="Times New Roman" w:eastAsia="SchoolBookSanPin" w:hAnsi="Times New Roman"/>
          <w:sz w:val="24"/>
          <w:szCs w:val="24"/>
          <w:lang w:val="ru-RU"/>
        </w:rPr>
        <w:t>6</w:t>
      </w:r>
      <w:r w:rsidR="008A4930"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lang w:val="ru-RU"/>
        </w:rPr>
        <w:t>Лексикология. Культура речи</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заимствованные слова</w:t>
      </w:r>
      <w:r w:rsidR="008A4930"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различать слова с точки зрения их принадлежности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архаизмы)</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определять стилистическую окраску слова.</w:t>
      </w:r>
      <w:r w:rsidR="009953B8" w:rsidRPr="00734572">
        <w:rPr>
          <w:rFonts w:ascii="Times New Roman" w:eastAsia="SchoolBookSanPin" w:hAnsi="Times New Roman"/>
          <w:sz w:val="24"/>
          <w:szCs w:val="24"/>
          <w:lang w:val="ru-RU"/>
        </w:rPr>
        <w:t xml:space="preserve"> Проводить лексический анализ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эпитеты, метафоры, олицетворения</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целью повышения её богатства и выразительности.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w:t>
      </w:r>
      <w:r w:rsidR="00BF21FB" w:rsidRPr="00734572">
        <w:rPr>
          <w:rFonts w:ascii="Times New Roman" w:eastAsia="SchoolBookSanPin" w:hAnsi="Times New Roman"/>
          <w:sz w:val="24"/>
          <w:szCs w:val="24"/>
          <w:lang w:val="ru-RU"/>
        </w:rPr>
        <w:t>7</w:t>
      </w:r>
      <w:r w:rsidR="008A4930"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lang w:val="ru-RU"/>
        </w:rPr>
        <w:t>Словообразование. Культура речи. Орфография</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w:t>
      </w:r>
      <w:r w:rsidR="005E68A5"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правописания сложных и сложносокращённых слов</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r w:rsidR="005E68A5"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правописания корня </w:t>
      </w:r>
      <w:r w:rsidRPr="00734572">
        <w:rPr>
          <w:rFonts w:ascii="Times New Roman" w:eastAsia="SchoolBookSanPin" w:hAnsi="Times New Roman"/>
          <w:bCs/>
          <w:sz w:val="24"/>
          <w:szCs w:val="24"/>
          <w:lang w:val="ru-RU"/>
        </w:rPr>
        <w:t>-кас-</w:t>
      </w:r>
      <w:r w:rsidR="00E47B62" w:rsidRPr="00734572">
        <w:rPr>
          <w:rFonts w:ascii="Times New Roman" w:eastAsia="SchoolBookSanPin" w:hAnsi="Times New Roman"/>
          <w:bCs/>
          <w:sz w:val="24"/>
          <w:szCs w:val="24"/>
          <w:lang w:val="ru-RU"/>
        </w:rPr>
        <w:t xml:space="preserve"> – </w:t>
      </w:r>
      <w:r w:rsidRPr="00734572">
        <w:rPr>
          <w:rFonts w:ascii="Times New Roman" w:eastAsia="SchoolBookSanPin" w:hAnsi="Times New Roman"/>
          <w:bCs/>
          <w:sz w:val="24"/>
          <w:szCs w:val="24"/>
          <w:lang w:val="ru-RU"/>
        </w:rPr>
        <w:t xml:space="preserve">-кос- </w:t>
      </w:r>
      <w:r w:rsidRPr="00734572">
        <w:rPr>
          <w:rFonts w:ascii="Times New Roman" w:eastAsia="SchoolBookSanPin" w:hAnsi="Times New Roman"/>
          <w:sz w:val="24"/>
          <w:szCs w:val="24"/>
          <w:lang w:val="ru-RU"/>
        </w:rPr>
        <w:t xml:space="preserve">с чередованием </w:t>
      </w:r>
      <w:r w:rsidRPr="00734572">
        <w:rPr>
          <w:rFonts w:ascii="Times New Roman" w:eastAsia="SchoolBookSanPin" w:hAnsi="Times New Roman"/>
          <w:bCs/>
          <w:sz w:val="24"/>
          <w:szCs w:val="24"/>
          <w:lang w:val="ru-RU"/>
        </w:rPr>
        <w:t xml:space="preserve">а </w:t>
      </w:r>
      <w:r w:rsidR="008A4930" w:rsidRPr="00734572">
        <w:rPr>
          <w:rFonts w:ascii="Times New Roman" w:eastAsia="SchoolBookSanPin" w:hAnsi="Times New Roman"/>
          <w:sz w:val="24"/>
          <w:szCs w:val="24"/>
          <w:lang w:val="ru-RU"/>
        </w:rPr>
        <w:t>(</w:t>
      </w:r>
      <w:r w:rsidRPr="00734572">
        <w:rPr>
          <w:rFonts w:ascii="Times New Roman" w:eastAsia="SchoolBookSanPin" w:hAnsi="Times New Roman"/>
          <w:bCs/>
          <w:sz w:val="24"/>
          <w:szCs w:val="24"/>
          <w:lang w:val="ru-RU"/>
        </w:rPr>
        <w:t>о</w:t>
      </w:r>
      <w:r w:rsidR="008A4930" w:rsidRPr="00734572">
        <w:rPr>
          <w:rFonts w:ascii="Times New Roman" w:eastAsia="SchoolBookSanPin" w:hAnsi="Times New Roman"/>
          <w:bCs/>
          <w:sz w:val="24"/>
          <w:szCs w:val="24"/>
          <w:lang w:val="ru-RU"/>
        </w:rPr>
        <w:t>)</w:t>
      </w:r>
      <w:r w:rsidRPr="00734572">
        <w:rPr>
          <w:rFonts w:ascii="Times New Roman" w:eastAsia="SchoolBookSanPin" w:hAnsi="Times New Roman"/>
          <w:sz w:val="24"/>
          <w:szCs w:val="24"/>
          <w:lang w:val="ru-RU"/>
        </w:rPr>
        <w:t>, гласных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приставках </w:t>
      </w:r>
      <w:r w:rsidRPr="00734572">
        <w:rPr>
          <w:rFonts w:ascii="Times New Roman" w:eastAsia="SchoolBookSanPin" w:hAnsi="Times New Roman"/>
          <w:bCs/>
          <w:sz w:val="24"/>
          <w:szCs w:val="24"/>
          <w:lang w:val="ru-RU"/>
        </w:rPr>
        <w:t xml:space="preserve">пре- </w:t>
      </w:r>
      <w:r w:rsidRPr="00734572">
        <w:rPr>
          <w:rFonts w:ascii="Times New Roman" w:eastAsia="SchoolBookSanPin" w:hAnsi="Times New Roman"/>
          <w:sz w:val="24"/>
          <w:szCs w:val="24"/>
          <w:lang w:val="ru-RU"/>
        </w:rPr>
        <w:t xml:space="preserve">и </w:t>
      </w:r>
      <w:r w:rsidRPr="00734572">
        <w:rPr>
          <w:rFonts w:ascii="Times New Roman" w:eastAsia="SchoolBookSanPin" w:hAnsi="Times New Roman"/>
          <w:bCs/>
          <w:sz w:val="24"/>
          <w:szCs w:val="24"/>
          <w:lang w:val="ru-RU"/>
        </w:rPr>
        <w:t>при-</w:t>
      </w:r>
      <w:r w:rsidRPr="00734572">
        <w:rPr>
          <w:rFonts w:ascii="Times New Roman" w:eastAsia="SchoolBookSanPin" w:hAnsi="Times New Roman"/>
          <w:sz w:val="24"/>
          <w:szCs w:val="24"/>
          <w:lang w:val="ru-RU"/>
        </w:rPr>
        <w:t>.</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8A4930" w:rsidRPr="00734572">
        <w:rPr>
          <w:rFonts w:ascii="Times New Roman" w:eastAsia="SchoolBookSanPin" w:hAnsi="Times New Roman"/>
          <w:sz w:val="24"/>
          <w:szCs w:val="24"/>
          <w:lang w:val="ru-RU"/>
        </w:rPr>
        <w:t>.11.</w:t>
      </w:r>
      <w:r w:rsidR="00244FF2" w:rsidRPr="00734572">
        <w:rPr>
          <w:rFonts w:ascii="Times New Roman" w:eastAsia="SchoolBookSanPin" w:hAnsi="Times New Roman"/>
          <w:sz w:val="24"/>
          <w:szCs w:val="24"/>
          <w:lang w:val="ru-RU"/>
        </w:rPr>
        <w:t>5</w:t>
      </w:r>
      <w:r w:rsidR="008A4930" w:rsidRPr="00734572">
        <w:rPr>
          <w:rFonts w:ascii="Times New Roman" w:eastAsia="SchoolBookSanPin" w:hAnsi="Times New Roman"/>
          <w:sz w:val="24"/>
          <w:szCs w:val="24"/>
          <w:lang w:val="ru-RU"/>
        </w:rPr>
        <w:t>.</w:t>
      </w:r>
      <w:r w:rsidR="005E68A5" w:rsidRPr="00734572">
        <w:rPr>
          <w:rFonts w:ascii="Times New Roman" w:eastAsia="SchoolBookSanPin" w:hAnsi="Times New Roman"/>
          <w:sz w:val="24"/>
          <w:szCs w:val="24"/>
          <w:lang w:val="ru-RU"/>
        </w:rPr>
        <w:t>8</w:t>
      </w:r>
      <w:r w:rsidR="008A4930"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lang w:val="ru-RU"/>
        </w:rPr>
        <w:t>Морфология. Культура речи. Орфография</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w:t>
      </w:r>
      <w:r w:rsidR="005E68A5"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слитного и дефисного написания </w:t>
      </w:r>
      <w:r w:rsidRPr="00734572">
        <w:rPr>
          <w:rFonts w:ascii="Times New Roman" w:eastAsia="SchoolBookSanPin" w:hAnsi="Times New Roman"/>
          <w:bCs/>
          <w:sz w:val="24"/>
          <w:szCs w:val="24"/>
          <w:lang w:val="ru-RU"/>
        </w:rPr>
        <w:t xml:space="preserve">пол- </w:t>
      </w:r>
      <w:r w:rsidRPr="00734572">
        <w:rPr>
          <w:rFonts w:ascii="Times New Roman" w:eastAsia="SchoolBookSanPin" w:hAnsi="Times New Roman"/>
          <w:sz w:val="24"/>
          <w:szCs w:val="24"/>
          <w:lang w:val="ru-RU"/>
        </w:rPr>
        <w:t xml:space="preserve">и </w:t>
      </w:r>
      <w:r w:rsidRPr="00734572">
        <w:rPr>
          <w:rFonts w:ascii="Times New Roman" w:eastAsia="SchoolBookSanPin" w:hAnsi="Times New Roman"/>
          <w:bCs/>
          <w:position w:val="1"/>
          <w:sz w:val="24"/>
          <w:szCs w:val="24"/>
          <w:lang w:val="ru-RU"/>
        </w:rPr>
        <w:t xml:space="preserve">полу- </w:t>
      </w:r>
      <w:r w:rsidRPr="00734572">
        <w:rPr>
          <w:rFonts w:ascii="Times New Roman" w:eastAsia="SchoolBookSanPin" w:hAnsi="Times New Roman"/>
          <w:position w:val="1"/>
          <w:sz w:val="24"/>
          <w:szCs w:val="24"/>
          <w:lang w:val="ru-RU"/>
        </w:rPr>
        <w:t>со словами.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нормы произношения имён прилагательных, нормы ударения</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 xml:space="preserve">в рамках изученного); соблюдать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position w:val="1"/>
          <w:sz w:val="24"/>
          <w:szCs w:val="24"/>
          <w:lang w:val="ru-RU"/>
        </w:rPr>
        <w:t xml:space="preserve">правописания </w:t>
      </w:r>
      <w:r w:rsidRPr="00734572">
        <w:rPr>
          <w:rFonts w:ascii="Times New Roman" w:eastAsia="SchoolBookSanPin" w:hAnsi="Times New Roman"/>
          <w:bCs/>
          <w:position w:val="1"/>
          <w:sz w:val="24"/>
          <w:szCs w:val="24"/>
          <w:lang w:val="ru-RU"/>
        </w:rPr>
        <w:t xml:space="preserve">н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нн </w:t>
      </w:r>
      <w:r w:rsidRPr="00734572">
        <w:rPr>
          <w:rFonts w:ascii="Times New Roman" w:eastAsia="SchoolBookSanPin" w:hAnsi="Times New Roman"/>
          <w:position w:val="1"/>
          <w:sz w:val="24"/>
          <w:szCs w:val="24"/>
          <w:lang w:val="ru-RU"/>
        </w:rPr>
        <w:t>в именах прилагательных,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суффиксов </w:t>
      </w:r>
      <w:r w:rsidRPr="00734572">
        <w:rPr>
          <w:rFonts w:ascii="Times New Roman" w:eastAsia="SchoolBookSanPin" w:hAnsi="Times New Roman"/>
          <w:bCs/>
          <w:position w:val="1"/>
          <w:sz w:val="24"/>
          <w:szCs w:val="24"/>
          <w:lang w:val="ru-RU"/>
        </w:rPr>
        <w:t xml:space="preserve">-к-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-ск- </w:t>
      </w:r>
      <w:r w:rsidRPr="00734572">
        <w:rPr>
          <w:rFonts w:ascii="Times New Roman" w:eastAsia="SchoolBookSanPin" w:hAnsi="Times New Roman"/>
          <w:position w:val="1"/>
          <w:sz w:val="24"/>
          <w:szCs w:val="24"/>
          <w:lang w:val="ru-RU"/>
        </w:rPr>
        <w:t>имён прилагательных, сложных имён прилагательных.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строению.</w:t>
      </w:r>
    </w:p>
    <w:p w:rsidR="00D67B9C" w:rsidRPr="00734572" w:rsidRDefault="00430920"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w:t>
      </w:r>
      <w:r w:rsidR="00D67B9C" w:rsidRPr="00734572">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734572">
        <w:rPr>
          <w:rFonts w:ascii="Times New Roman" w:eastAsia="SchoolBookSanPin" w:hAnsi="Times New Roman"/>
          <w:position w:val="1"/>
          <w:sz w:val="24"/>
          <w:szCs w:val="24"/>
          <w:lang w:val="ru-RU"/>
        </w:rPr>
        <w:t>ь роль имён числительных в речи</w:t>
      </w:r>
      <w:r w:rsidR="00D67B9C"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соблюдать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в именах числительных</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position w:val="1"/>
          <w:sz w:val="24"/>
          <w:szCs w:val="24"/>
          <w:lang w:val="ru-RU"/>
        </w:rPr>
        <w:t>правописания окончаний числительных.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position w:val="1"/>
          <w:sz w:val="24"/>
          <w:szCs w:val="24"/>
          <w:lang w:val="ru-RU"/>
        </w:rPr>
        <w:t xml:space="preserve">правописания местоимений с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ни</w:t>
      </w:r>
      <w:r w:rsidRPr="00734572">
        <w:rPr>
          <w:rFonts w:ascii="Times New Roman" w:eastAsia="SchoolBookSanPin" w:hAnsi="Times New Roman"/>
          <w:position w:val="1"/>
          <w:sz w:val="24"/>
          <w:szCs w:val="24"/>
          <w:lang w:val="ru-RU"/>
        </w:rPr>
        <w:t>, слитного, раздельного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дефисного написания местоимений.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переходные и непереходные глаголы</w:t>
      </w:r>
      <w:r w:rsidR="008A493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Соблюдать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position w:val="1"/>
          <w:sz w:val="24"/>
          <w:szCs w:val="24"/>
          <w:lang w:val="ru-RU"/>
        </w:rPr>
        <w:t xml:space="preserve">правописания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в формах глагола повелительного наклонения.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734572">
        <w:rPr>
          <w:rFonts w:ascii="Times New Roman" w:eastAsia="SchoolBookSanPin" w:hAnsi="Times New Roman"/>
          <w:sz w:val="24"/>
          <w:szCs w:val="24"/>
          <w:lang w:val="ru-RU"/>
        </w:rPr>
        <w:t>по морфологии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графике в практике произношения и правописания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изученные орфограммы</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проводить орфографический анализ слов</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пунктуационный анализ предложений (в рамках изученного)</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 речевой практике.</w:t>
      </w:r>
    </w:p>
    <w:p w:rsidR="009B4DA0"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 </w:t>
      </w:r>
      <w:r w:rsidR="009B4DA0" w:rsidRPr="00734572">
        <w:rPr>
          <w:rFonts w:ascii="Times New Roman" w:eastAsia="OfficinaSansBoldITC" w:hAnsi="Times New Roman"/>
          <w:sz w:val="24"/>
          <w:szCs w:val="24"/>
          <w:lang w:val="ru-RU"/>
        </w:rPr>
        <w:t>К</w:t>
      </w:r>
      <w:r w:rsidR="009B4DA0" w:rsidRPr="00734572">
        <w:rPr>
          <w:rFonts w:ascii="Times New Roman" w:eastAsia="SchoolBookSanPin" w:hAnsi="Times New Roman"/>
          <w:sz w:val="24"/>
          <w:szCs w:val="24"/>
          <w:lang w:val="ru-RU"/>
        </w:rPr>
        <w:t xml:space="preserve"> концу обучения в </w:t>
      </w:r>
      <w:r w:rsidR="009B4DA0" w:rsidRPr="00734572">
        <w:rPr>
          <w:rFonts w:ascii="Times New Roman" w:eastAsia="SchoolBookSanPin" w:hAnsi="Times New Roman"/>
          <w:bCs/>
          <w:sz w:val="24"/>
          <w:szCs w:val="24"/>
          <w:lang w:val="ru-RU"/>
        </w:rPr>
        <w:t xml:space="preserve">7 классе </w:t>
      </w:r>
      <w:r w:rsidR="009B4DA0" w:rsidRPr="00734572">
        <w:rPr>
          <w:rFonts w:ascii="Times New Roman" w:eastAsia="SchoolBookSanPin" w:hAnsi="Times New Roman"/>
          <w:sz w:val="24"/>
          <w:szCs w:val="24"/>
          <w:lang w:val="ru-RU"/>
        </w:rPr>
        <w:t>обучающийся получит следующие п</w:t>
      </w:r>
      <w:r w:rsidR="009B4DA0" w:rsidRPr="00734572">
        <w:rPr>
          <w:rFonts w:ascii="Times New Roman" w:eastAsia="OfficinaSansBoldITC" w:hAnsi="Times New Roman"/>
          <w:sz w:val="24"/>
          <w:szCs w:val="24"/>
          <w:lang w:val="ru-RU"/>
        </w:rPr>
        <w:t>редметные результаты по отдельным темам программы по</w:t>
      </w:r>
      <w:r w:rsidR="00B32708" w:rsidRPr="00734572">
        <w:rPr>
          <w:rFonts w:ascii="Times New Roman" w:eastAsia="OfficinaSansBoldITC" w:hAnsi="Times New Roman"/>
          <w:sz w:val="24"/>
          <w:szCs w:val="24"/>
          <w:lang w:val="ru-RU"/>
        </w:rPr>
        <w:t xml:space="preserve"> </w:t>
      </w:r>
      <w:r w:rsidR="009B4DA0" w:rsidRPr="00734572">
        <w:rPr>
          <w:rFonts w:ascii="Times New Roman" w:eastAsia="OfficinaSansBoldITC" w:hAnsi="Times New Roman"/>
          <w:sz w:val="24"/>
          <w:szCs w:val="24"/>
          <w:lang w:val="ru-RU"/>
        </w:rPr>
        <w:t>русскому языку</w:t>
      </w:r>
      <w:r w:rsidR="009B4DA0" w:rsidRPr="00734572">
        <w:rPr>
          <w:rFonts w:ascii="Times New Roman" w:eastAsia="SchoolBookSanPin" w:hAnsi="Times New Roman"/>
          <w:sz w:val="24"/>
          <w:szCs w:val="24"/>
          <w:lang w:val="ru-RU"/>
        </w:rPr>
        <w:t>:</w:t>
      </w:r>
    </w:p>
    <w:p w:rsidR="009B4DA0"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.1. </w:t>
      </w:r>
      <w:r w:rsidR="009B4DA0" w:rsidRPr="00734572">
        <w:rPr>
          <w:rFonts w:ascii="Times New Roman" w:eastAsia="OfficinaSansBoldITC" w:hAnsi="Times New Roman"/>
          <w:sz w:val="24"/>
          <w:szCs w:val="24"/>
          <w:lang w:val="ru-RU"/>
        </w:rPr>
        <w:t>Общие сведения о языке.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734572">
        <w:rPr>
          <w:rFonts w:ascii="Times New Roman" w:eastAsia="SchoolBookSanPin" w:hAnsi="Times New Roman"/>
          <w:position w:val="1"/>
          <w:sz w:val="24"/>
          <w:szCs w:val="24"/>
          <w:lang w:val="ru-RU"/>
        </w:rPr>
        <w:t>приводить примеры).</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.2. </w:t>
      </w:r>
      <w:r w:rsidR="00D67B9C" w:rsidRPr="00734572">
        <w:rPr>
          <w:rFonts w:ascii="Times New Roman" w:eastAsia="OfficinaSansBoldITC" w:hAnsi="Times New Roman"/>
          <w:sz w:val="24"/>
          <w:szCs w:val="24"/>
          <w:lang w:val="ru-RU"/>
        </w:rPr>
        <w:t>Язык и речь</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выступать с научным сообщением.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диалога: диалог</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запрос информации, диалог</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сообщение информации.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1</w:t>
      </w:r>
      <w:r w:rsidR="00B549E7" w:rsidRPr="00734572">
        <w:rPr>
          <w:rFonts w:ascii="Times New Roman" w:eastAsia="SchoolBookSanPin" w:hAnsi="Times New Roman"/>
          <w:sz w:val="24"/>
          <w:szCs w:val="24"/>
          <w:lang w:val="ru-RU"/>
        </w:rPr>
        <w:t>20</w:t>
      </w:r>
      <w:r w:rsidRPr="00734572">
        <w:rPr>
          <w:rFonts w:ascii="Times New Roman" w:eastAsia="SchoolBookSanPin" w:hAnsi="Times New Roman"/>
          <w:sz w:val="24"/>
          <w:szCs w:val="24"/>
          <w:lang w:val="ru-RU"/>
        </w:rPr>
        <w:t xml:space="preserve">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734572">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734572">
        <w:rPr>
          <w:rFonts w:ascii="Times New Roman" w:eastAsia="SchoolBookSanPin" w:hAnsi="Times New Roman"/>
          <w:position w:val="1"/>
          <w:sz w:val="24"/>
          <w:szCs w:val="24"/>
          <w:lang w:val="ru-RU"/>
        </w:rPr>
        <w:t>,</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сжатого и выборочного изложения</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не менее 200 слов).</w:t>
      </w:r>
    </w:p>
    <w:p w:rsidR="00D67B9C" w:rsidRPr="00734572" w:rsidRDefault="004B182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Осуществлять выбор </w:t>
      </w:r>
      <w:r w:rsidR="00D67B9C" w:rsidRPr="00734572">
        <w:rPr>
          <w:rFonts w:ascii="Times New Roman" w:eastAsia="SchoolBookSanPin" w:hAnsi="Times New Roman"/>
          <w:position w:val="1"/>
          <w:sz w:val="24"/>
          <w:szCs w:val="24"/>
          <w:lang w:val="ru-RU"/>
        </w:rPr>
        <w:t>языковых средств для создания высказывания</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Соблюдать в устной речи и </w:t>
      </w:r>
      <w:r w:rsidR="00206517" w:rsidRPr="00734572">
        <w:rPr>
          <w:rFonts w:ascii="Times New Roman" w:eastAsia="SchoolBookSanPin" w:hAnsi="Times New Roman"/>
          <w:position w:val="1"/>
          <w:sz w:val="24"/>
          <w:szCs w:val="24"/>
          <w:lang w:val="ru-RU"/>
        </w:rPr>
        <w:t>при</w:t>
      </w:r>
      <w:r w:rsidRPr="00734572">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том числе во время списывания текста объёмом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1</w:t>
      </w:r>
      <w:r w:rsidR="005B2D1A" w:rsidRPr="00734572">
        <w:rPr>
          <w:rFonts w:ascii="Times New Roman" w:eastAsia="SchoolBookSanPin" w:hAnsi="Times New Roman"/>
          <w:position w:val="1"/>
          <w:sz w:val="24"/>
          <w:szCs w:val="24"/>
          <w:lang w:val="ru-RU"/>
        </w:rPr>
        <w:t>10–12</w:t>
      </w:r>
      <w:r w:rsidRPr="00734572">
        <w:rPr>
          <w:rFonts w:ascii="Times New Roman" w:eastAsia="SchoolBookSanPin" w:hAnsi="Times New Roman"/>
          <w:position w:val="1"/>
          <w:sz w:val="24"/>
          <w:szCs w:val="24"/>
          <w:lang w:val="ru-RU"/>
        </w:rPr>
        <w:t>0 слов</w:t>
      </w:r>
      <w:r w:rsidR="009B4DA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словарного диктанта объёмом 25</w:t>
      </w:r>
      <w:r w:rsidR="000200B2"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30 слов</w:t>
      </w:r>
      <w:r w:rsidR="009B4DA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диктанта на основе связного текста объёмом</w:t>
      </w:r>
      <w:r w:rsidR="00E162F8"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1</w:t>
      </w:r>
      <w:r w:rsidR="005B2D1A" w:rsidRPr="00734572">
        <w:rPr>
          <w:rFonts w:ascii="Times New Roman" w:eastAsia="SchoolBookSanPin" w:hAnsi="Times New Roman"/>
          <w:position w:val="1"/>
          <w:sz w:val="24"/>
          <w:szCs w:val="24"/>
          <w:lang w:val="ru-RU"/>
        </w:rPr>
        <w:t>10–12</w:t>
      </w:r>
      <w:r w:rsidRPr="00734572">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соблюдать </w:t>
      </w:r>
      <w:r w:rsidR="00206517" w:rsidRPr="00734572">
        <w:rPr>
          <w:rFonts w:ascii="Times New Roman" w:eastAsia="SchoolBookSanPin" w:hAnsi="Times New Roman"/>
          <w:position w:val="1"/>
          <w:sz w:val="24"/>
          <w:szCs w:val="24"/>
          <w:lang w:val="ru-RU"/>
        </w:rPr>
        <w:t>при</w:t>
      </w:r>
      <w:r w:rsidRPr="00734572">
        <w:rPr>
          <w:rFonts w:ascii="Times New Roman" w:eastAsia="SchoolBookSanPin" w:hAnsi="Times New Roman"/>
          <w:position w:val="1"/>
          <w:sz w:val="24"/>
          <w:szCs w:val="24"/>
          <w:lang w:val="ru-RU"/>
        </w:rPr>
        <w:t xml:space="preserve"> письме правила речевого этикета.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.3. </w:t>
      </w:r>
      <w:r w:rsidR="00D67B9C" w:rsidRPr="00734572">
        <w:rPr>
          <w:rFonts w:ascii="Times New Roman" w:eastAsia="OfficinaSansBoldITC" w:hAnsi="Times New Roman"/>
          <w:sz w:val="24"/>
          <w:szCs w:val="24"/>
          <w:lang w:val="ru-RU"/>
        </w:rPr>
        <w:t>Текст</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тексты различных функционально-смысловых типов речи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734572" w:rsidRDefault="0031645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Работать с</w:t>
      </w:r>
      <w:r w:rsidR="00D67B9C" w:rsidRPr="00734572">
        <w:rPr>
          <w:rFonts w:ascii="Times New Roman" w:eastAsia="SchoolBookSanPin" w:hAnsi="Times New Roman"/>
          <w:sz w:val="24"/>
          <w:szCs w:val="24"/>
          <w:lang w:val="ru-RU"/>
        </w:rPr>
        <w:t xml:space="preserve"> текст</w:t>
      </w:r>
      <w:r w:rsidRPr="00734572">
        <w:rPr>
          <w:rFonts w:ascii="Times New Roman" w:eastAsia="SchoolBookSanPin" w:hAnsi="Times New Roman"/>
          <w:sz w:val="24"/>
          <w:szCs w:val="24"/>
          <w:lang w:val="ru-RU"/>
        </w:rPr>
        <w:t>ом</w:t>
      </w:r>
      <w:r w:rsidR="00D67B9C" w:rsidRPr="00734572">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сообщение на заданную тему в виде презентации.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.4. </w:t>
      </w:r>
      <w:r w:rsidR="00D67B9C" w:rsidRPr="00734572">
        <w:rPr>
          <w:rFonts w:ascii="Times New Roman" w:eastAsia="OfficinaSansBoldITC" w:hAnsi="Times New Roman"/>
          <w:sz w:val="24"/>
          <w:szCs w:val="24"/>
          <w:lang w:val="ru-RU"/>
        </w:rPr>
        <w:t>Функциональные разновидности языка</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нормами построения текстов публицистического стиля.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.5. </w:t>
      </w:r>
      <w:r w:rsidR="00E162F8" w:rsidRPr="00734572">
        <w:rPr>
          <w:rFonts w:ascii="Times New Roman" w:eastAsia="OfficinaSansBoldITC" w:hAnsi="Times New Roman"/>
          <w:sz w:val="24"/>
          <w:szCs w:val="24"/>
          <w:lang w:val="ru-RU"/>
        </w:rPr>
        <w:t>Система языка</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омонимию слов разных частей речи; различать лексическую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грамматическую омонимию</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понимать особенности употребления омонимов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.6. </w:t>
      </w:r>
      <w:r w:rsidR="00D67B9C" w:rsidRPr="00734572">
        <w:rPr>
          <w:rFonts w:ascii="Times New Roman" w:eastAsia="OfficinaSansBoldITC" w:hAnsi="Times New Roman"/>
          <w:sz w:val="24"/>
          <w:szCs w:val="24"/>
          <w:lang w:val="ru-RU"/>
        </w:rPr>
        <w:t>Морфология. Культура речи</w:t>
      </w:r>
      <w:r w:rsidR="003D18B4" w:rsidRPr="00734572">
        <w:rPr>
          <w:rFonts w:ascii="Times New Roman" w:eastAsia="OfficinaSansBoldITC" w:hAnsi="Times New Roman"/>
          <w:sz w:val="24"/>
          <w:szCs w:val="24"/>
          <w:lang w:val="ru-RU"/>
        </w:rPr>
        <w:t>.</w:t>
      </w:r>
      <w:r w:rsidR="005E68A5" w:rsidRPr="00734572">
        <w:rPr>
          <w:rFonts w:ascii="Times New Roman" w:eastAsia="OfficinaSansBoldITC" w:hAnsi="Times New Roman"/>
          <w:sz w:val="24"/>
          <w:szCs w:val="24"/>
          <w:lang w:val="ru-RU"/>
        </w:rPr>
        <w:t xml:space="preserve"> Орфография.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.7. </w:t>
      </w:r>
      <w:r w:rsidR="00D67B9C" w:rsidRPr="00734572">
        <w:rPr>
          <w:rFonts w:ascii="Times New Roman" w:eastAsia="SchoolBookSanPin" w:hAnsi="Times New Roman"/>
          <w:bCs/>
          <w:position w:val="1"/>
          <w:sz w:val="24"/>
          <w:szCs w:val="24"/>
          <w:lang w:val="ru-RU"/>
        </w:rPr>
        <w:t>Причастие</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причасти</w:t>
      </w:r>
      <w:r w:rsidR="005E68A5" w:rsidRPr="00734572">
        <w:rPr>
          <w:rFonts w:ascii="Times New Roman" w:eastAsia="SchoolBookSanPin" w:hAnsi="Times New Roman"/>
          <w:position w:val="1"/>
          <w:sz w:val="24"/>
          <w:szCs w:val="24"/>
          <w:lang w:val="ru-RU"/>
        </w:rPr>
        <w:t>е</w:t>
      </w:r>
      <w:r w:rsidRPr="00734572">
        <w:rPr>
          <w:rFonts w:ascii="Times New Roman" w:eastAsia="SchoolBookSanPin" w:hAnsi="Times New Roman"/>
          <w:position w:val="1"/>
          <w:sz w:val="24"/>
          <w:szCs w:val="24"/>
          <w:lang w:val="ru-RU"/>
        </w:rPr>
        <w:t xml:space="preserve"> как особую </w:t>
      </w:r>
      <w:r w:rsidR="005E68A5" w:rsidRPr="00734572">
        <w:rPr>
          <w:rFonts w:ascii="Times New Roman" w:eastAsia="SchoolBookSanPin" w:hAnsi="Times New Roman"/>
          <w:position w:val="1"/>
          <w:sz w:val="24"/>
          <w:szCs w:val="24"/>
          <w:lang w:val="ru-RU"/>
        </w:rPr>
        <w:t>форму глагола</w:t>
      </w:r>
      <w:r w:rsidR="009B4DA0" w:rsidRPr="00734572">
        <w:rPr>
          <w:rFonts w:ascii="Times New Roman" w:eastAsia="SchoolBookSanPin" w:hAnsi="Times New Roman"/>
          <w:position w:val="1"/>
          <w:sz w:val="24"/>
          <w:szCs w:val="24"/>
          <w:lang w:val="ru-RU"/>
        </w:rPr>
        <w:t>, о</w:t>
      </w:r>
      <w:r w:rsidRPr="00734572">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734572">
        <w:rPr>
          <w:rFonts w:ascii="Times New Roman" w:eastAsia="SchoolBookSanPin" w:hAnsi="Times New Roman"/>
          <w:position w:val="1"/>
          <w:sz w:val="24"/>
          <w:szCs w:val="24"/>
          <w:lang w:val="ru-RU"/>
        </w:rPr>
        <w:t>; определять синтаксические функции причастия.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страдательные причастия</w:t>
      </w:r>
      <w:r w:rsidR="009B4DA0" w:rsidRPr="00734572">
        <w:rPr>
          <w:rFonts w:ascii="Times New Roman" w:eastAsia="SchoolBookSanPin" w:hAnsi="Times New Roman"/>
          <w:position w:val="1"/>
          <w:sz w:val="24"/>
          <w:szCs w:val="24"/>
          <w:lang w:val="ru-RU"/>
        </w:rPr>
        <w:t>, р</w:t>
      </w:r>
      <w:r w:rsidRPr="00734572">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734572">
        <w:rPr>
          <w:rFonts w:ascii="Times New Roman" w:eastAsia="SchoolBookSanPin" w:hAnsi="Times New Roman"/>
          <w:position w:val="1"/>
          <w:sz w:val="24"/>
          <w:szCs w:val="24"/>
          <w:lang w:val="ru-RU"/>
        </w:rPr>
        <w:t>, с</w:t>
      </w:r>
      <w:r w:rsidRPr="00734572">
        <w:rPr>
          <w:rFonts w:ascii="Times New Roman" w:eastAsia="SchoolBookSanPin" w:hAnsi="Times New Roman"/>
          <w:position w:val="1"/>
          <w:sz w:val="24"/>
          <w:szCs w:val="24"/>
          <w:lang w:val="ru-RU"/>
        </w:rPr>
        <w:t>клонять причастия.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морфологический</w:t>
      </w:r>
      <w:r w:rsidR="009953B8" w:rsidRPr="00734572">
        <w:rPr>
          <w:rFonts w:ascii="Times New Roman" w:eastAsia="SchoolBookSanPin" w:hAnsi="Times New Roman"/>
          <w:position w:val="1"/>
          <w:sz w:val="24"/>
          <w:szCs w:val="24"/>
          <w:lang w:val="ru-RU"/>
        </w:rPr>
        <w:t>, орфографический</w:t>
      </w:r>
      <w:r w:rsidRPr="00734572">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734572">
        <w:rPr>
          <w:rFonts w:ascii="Times New Roman" w:eastAsia="SchoolBookSanPin" w:hAnsi="Times New Roman"/>
          <w:position w:val="1"/>
          <w:sz w:val="24"/>
          <w:szCs w:val="24"/>
          <w:lang w:val="ru-RU"/>
        </w:rPr>
        <w:t>, к</w:t>
      </w:r>
      <w:r w:rsidRPr="00734572">
        <w:rPr>
          <w:rFonts w:ascii="Times New Roman" w:eastAsia="SchoolBookSanPin" w:hAnsi="Times New Roman"/>
          <w:position w:val="1"/>
          <w:sz w:val="24"/>
          <w:szCs w:val="24"/>
          <w:lang w:val="ru-RU"/>
        </w:rPr>
        <w:t>онструировать причастные обороты.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Уместно использовать причастия в речи</w:t>
      </w:r>
      <w:r w:rsidR="009B4DA0" w:rsidRPr="00734572">
        <w:rPr>
          <w:rFonts w:ascii="Times New Roman" w:eastAsia="SchoolBookSanPin" w:hAnsi="Times New Roman"/>
          <w:position w:val="1"/>
          <w:sz w:val="24"/>
          <w:szCs w:val="24"/>
          <w:lang w:val="ru-RU"/>
        </w:rPr>
        <w:t>, р</w:t>
      </w:r>
      <w:r w:rsidRPr="00734572">
        <w:rPr>
          <w:rFonts w:ascii="Times New Roman" w:eastAsia="SchoolBookSanPin" w:hAnsi="Times New Roman"/>
          <w:position w:val="1"/>
          <w:sz w:val="24"/>
          <w:szCs w:val="24"/>
          <w:lang w:val="ru-RU"/>
        </w:rPr>
        <w:t>азличать созвучные причастия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имена прилагательные (</w:t>
      </w:r>
      <w:r w:rsidRPr="00734572">
        <w:rPr>
          <w:rFonts w:ascii="Times New Roman" w:eastAsia="SchoolBookSanPin" w:hAnsi="Times New Roman"/>
          <w:bCs/>
          <w:position w:val="1"/>
          <w:sz w:val="24"/>
          <w:szCs w:val="24"/>
          <w:lang w:val="ru-RU"/>
        </w:rPr>
        <w:t xml:space="preserve">висящий </w:t>
      </w:r>
      <w:r w:rsidR="008E2B49" w:rsidRPr="00734572">
        <w:rPr>
          <w:rFonts w:ascii="Times New Roman" w:eastAsia="SchoolBookSanPin" w:hAnsi="Times New Roman"/>
          <w:bCs/>
          <w:position w:val="1"/>
          <w:sz w:val="24"/>
          <w:szCs w:val="24"/>
          <w:lang w:val="ru-RU"/>
        </w:rPr>
        <w:t>‒</w:t>
      </w:r>
      <w:r w:rsidR="005E68A5" w:rsidRPr="00734572">
        <w:rPr>
          <w:rFonts w:ascii="Times New Roman" w:eastAsia="SchoolBookSanPin" w:hAnsi="Times New Roman"/>
          <w:bCs/>
          <w:position w:val="1"/>
          <w:sz w:val="24"/>
          <w:szCs w:val="24"/>
          <w:lang w:val="ru-RU"/>
        </w:rPr>
        <w:t xml:space="preserve"> </w:t>
      </w:r>
      <w:r w:rsidRPr="00734572">
        <w:rPr>
          <w:rFonts w:ascii="Times New Roman" w:eastAsia="SchoolBookSanPin" w:hAnsi="Times New Roman"/>
          <w:bCs/>
          <w:position w:val="1"/>
          <w:sz w:val="24"/>
          <w:szCs w:val="24"/>
          <w:lang w:val="ru-RU"/>
        </w:rPr>
        <w:t>висячий</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горящий </w:t>
      </w:r>
      <w:r w:rsidR="008E2B49" w:rsidRPr="00734572">
        <w:rPr>
          <w:rFonts w:ascii="Times New Roman" w:eastAsia="SchoolBookSanPin" w:hAnsi="Times New Roman"/>
          <w:bCs/>
          <w:position w:val="1"/>
          <w:sz w:val="24"/>
          <w:szCs w:val="24"/>
          <w:lang w:val="ru-RU"/>
        </w:rPr>
        <w:t>‒</w:t>
      </w:r>
      <w:r w:rsidR="005E68A5" w:rsidRPr="00734572">
        <w:rPr>
          <w:rFonts w:ascii="Times New Roman" w:eastAsia="SchoolBookSanPin" w:hAnsi="Times New Roman"/>
          <w:bCs/>
          <w:position w:val="1"/>
          <w:sz w:val="24"/>
          <w:szCs w:val="24"/>
          <w:lang w:val="ru-RU"/>
        </w:rPr>
        <w:t xml:space="preserve"> </w:t>
      </w:r>
      <w:r w:rsidRPr="00734572">
        <w:rPr>
          <w:rFonts w:ascii="Times New Roman" w:eastAsia="SchoolBookSanPin" w:hAnsi="Times New Roman"/>
          <w:bCs/>
          <w:position w:val="1"/>
          <w:sz w:val="24"/>
          <w:szCs w:val="24"/>
          <w:lang w:val="ru-RU"/>
        </w:rPr>
        <w:t>горячий</w:t>
      </w:r>
      <w:r w:rsidRPr="00734572">
        <w:rPr>
          <w:rFonts w:ascii="Times New Roman" w:eastAsia="SchoolBookSanPin" w:hAnsi="Times New Roman"/>
          <w:position w:val="1"/>
          <w:sz w:val="24"/>
          <w:szCs w:val="24"/>
          <w:lang w:val="ru-RU"/>
        </w:rPr>
        <w:t>).</w:t>
      </w:r>
      <w:r w:rsidR="005E68A5"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sz w:val="24"/>
          <w:szCs w:val="24"/>
          <w:lang w:val="ru-RU"/>
        </w:rPr>
        <w:t>Правильно ставить ударение в некоторых формах причастий</w:t>
      </w:r>
      <w:r w:rsidR="009B4DA0" w:rsidRPr="00734572">
        <w:rPr>
          <w:rFonts w:ascii="Times New Roman" w:eastAsia="SchoolBookSanPin" w:hAnsi="Times New Roman"/>
          <w:sz w:val="24"/>
          <w:szCs w:val="24"/>
          <w:lang w:val="ru-RU"/>
        </w:rPr>
        <w:t>, п</w:t>
      </w:r>
      <w:r w:rsidRPr="00734572">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734572">
        <w:rPr>
          <w:rFonts w:ascii="Times New Roman" w:eastAsia="SchoolBookSanPin" w:hAnsi="Times New Roman"/>
          <w:bCs/>
          <w:sz w:val="24"/>
          <w:szCs w:val="24"/>
          <w:lang w:val="ru-RU"/>
        </w:rPr>
        <w:t xml:space="preserve">н </w:t>
      </w:r>
      <w:r w:rsidRPr="00734572">
        <w:rPr>
          <w:rFonts w:ascii="Times New Roman" w:eastAsia="SchoolBookSanPin" w:hAnsi="Times New Roman"/>
          <w:sz w:val="24"/>
          <w:szCs w:val="24"/>
          <w:lang w:val="ru-RU"/>
        </w:rPr>
        <w:t xml:space="preserve">и </w:t>
      </w:r>
      <w:r w:rsidRPr="00734572">
        <w:rPr>
          <w:rFonts w:ascii="Times New Roman" w:eastAsia="SchoolBookSanPin" w:hAnsi="Times New Roman"/>
          <w:bCs/>
          <w:sz w:val="24"/>
          <w:szCs w:val="24"/>
          <w:lang w:val="ru-RU"/>
        </w:rPr>
        <w:t xml:space="preserve">нн </w:t>
      </w:r>
      <w:r w:rsidRPr="00734572">
        <w:rPr>
          <w:rFonts w:ascii="Times New Roman" w:eastAsia="SchoolBookSanPin" w:hAnsi="Times New Roman"/>
          <w:sz w:val="24"/>
          <w:szCs w:val="24"/>
          <w:lang w:val="ru-RU"/>
        </w:rPr>
        <w:t>в причастиях и отглагольных именах прилагательных</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написания гласной перед суффиксом </w:t>
      </w:r>
      <w:r w:rsidRPr="00734572">
        <w:rPr>
          <w:rFonts w:ascii="Times New Roman" w:eastAsia="SchoolBookSanPin" w:hAnsi="Times New Roman"/>
          <w:bCs/>
          <w:sz w:val="24"/>
          <w:szCs w:val="24"/>
          <w:lang w:val="ru-RU"/>
        </w:rPr>
        <w:t xml:space="preserve">-вш- </w:t>
      </w:r>
      <w:r w:rsidRPr="00734572">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734572">
        <w:rPr>
          <w:rFonts w:ascii="Times New Roman" w:eastAsia="SchoolBookSanPin" w:hAnsi="Times New Roman"/>
          <w:bCs/>
          <w:sz w:val="24"/>
          <w:szCs w:val="24"/>
          <w:lang w:val="ru-RU"/>
        </w:rPr>
        <w:t xml:space="preserve">-нн- </w:t>
      </w:r>
      <w:r w:rsidRPr="00734572">
        <w:rPr>
          <w:rFonts w:ascii="Times New Roman" w:eastAsia="SchoolBookSanPin" w:hAnsi="Times New Roman"/>
          <w:sz w:val="24"/>
          <w:szCs w:val="24"/>
          <w:lang w:val="ru-RU"/>
        </w:rPr>
        <w:t>страдательных причастий прошедшего времени</w:t>
      </w:r>
      <w:r w:rsidR="009B4D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написания </w:t>
      </w:r>
      <w:r w:rsidRPr="00734572">
        <w:rPr>
          <w:rFonts w:ascii="Times New Roman" w:eastAsia="SchoolBookSanPin" w:hAnsi="Times New Roman"/>
          <w:bCs/>
          <w:sz w:val="24"/>
          <w:szCs w:val="24"/>
          <w:lang w:val="ru-RU"/>
        </w:rPr>
        <w:t xml:space="preserve">не </w:t>
      </w:r>
      <w:r w:rsidRPr="00734572">
        <w:rPr>
          <w:rFonts w:ascii="Times New Roman" w:eastAsia="SchoolBookSanPin" w:hAnsi="Times New Roman"/>
          <w:sz w:val="24"/>
          <w:szCs w:val="24"/>
          <w:lang w:val="ru-RU"/>
        </w:rPr>
        <w:t>с причастиями.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734572" w:rsidRDefault="009953B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Проводить </w:t>
      </w:r>
      <w:r w:rsidR="005E68A5" w:rsidRPr="00734572">
        <w:rPr>
          <w:rFonts w:ascii="Times New Roman" w:eastAsia="SchoolBookSanPin" w:hAnsi="Times New Roman"/>
          <w:sz w:val="24"/>
          <w:szCs w:val="24"/>
          <w:lang w:val="ru-RU"/>
        </w:rPr>
        <w:t xml:space="preserve">синтаксический и </w:t>
      </w:r>
      <w:r w:rsidRPr="00734572">
        <w:rPr>
          <w:rFonts w:ascii="Times New Roman" w:eastAsia="SchoolBookSanPin" w:hAnsi="Times New Roman"/>
          <w:sz w:val="24"/>
          <w:szCs w:val="24"/>
          <w:lang w:val="ru-RU"/>
        </w:rPr>
        <w:t>пунктуационный анализ предложений</w:t>
      </w:r>
      <w:r w:rsidR="00CA4934" w:rsidRPr="00734572">
        <w:rPr>
          <w:rFonts w:ascii="Times New Roman" w:eastAsia="SchoolBookSanPin" w:hAnsi="Times New Roman"/>
          <w:sz w:val="24"/>
          <w:szCs w:val="24"/>
          <w:lang w:val="ru-RU"/>
        </w:rPr>
        <w:t xml:space="preserve"> </w:t>
      </w:r>
      <w:r w:rsidR="005E68A5" w:rsidRPr="00734572">
        <w:rPr>
          <w:rFonts w:ascii="Times New Roman" w:eastAsia="SchoolBookSanPin" w:hAnsi="Times New Roman"/>
          <w:sz w:val="24"/>
          <w:szCs w:val="24"/>
          <w:lang w:val="ru-RU"/>
        </w:rPr>
        <w:t>с причастным оборотом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.8. </w:t>
      </w:r>
      <w:r w:rsidR="00D67B9C" w:rsidRPr="00734572">
        <w:rPr>
          <w:rFonts w:ascii="Times New Roman" w:eastAsia="SchoolBookSanPin" w:hAnsi="Times New Roman"/>
          <w:bCs/>
          <w:position w:val="1"/>
          <w:sz w:val="24"/>
          <w:szCs w:val="24"/>
          <w:lang w:val="ru-RU"/>
        </w:rPr>
        <w:t>Деепричастие</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деепричасти</w:t>
      </w:r>
      <w:r w:rsidR="005E68A5" w:rsidRPr="00734572">
        <w:rPr>
          <w:rFonts w:ascii="Times New Roman" w:eastAsia="SchoolBookSanPin" w:hAnsi="Times New Roman"/>
          <w:position w:val="1"/>
          <w:sz w:val="24"/>
          <w:szCs w:val="24"/>
          <w:lang w:val="ru-RU"/>
        </w:rPr>
        <w:t>е</w:t>
      </w:r>
      <w:r w:rsidRPr="00734572">
        <w:rPr>
          <w:rFonts w:ascii="Times New Roman" w:eastAsia="SchoolBookSanPin" w:hAnsi="Times New Roman"/>
          <w:position w:val="1"/>
          <w:sz w:val="24"/>
          <w:szCs w:val="24"/>
          <w:lang w:val="ru-RU"/>
        </w:rPr>
        <w:t xml:space="preserve"> как особую </w:t>
      </w:r>
      <w:r w:rsidR="005E68A5" w:rsidRPr="00734572">
        <w:rPr>
          <w:rFonts w:ascii="Times New Roman" w:eastAsia="SchoolBookSanPin" w:hAnsi="Times New Roman"/>
          <w:position w:val="1"/>
          <w:sz w:val="24"/>
          <w:szCs w:val="24"/>
          <w:lang w:val="ru-RU"/>
        </w:rPr>
        <w:t>форму глагола</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признаки глагола и наречия в деепричастии</w:t>
      </w:r>
      <w:r w:rsidR="005E68A5" w:rsidRPr="00734572">
        <w:rPr>
          <w:rFonts w:ascii="Times New Roman" w:eastAsia="SchoolBookSanPin" w:hAnsi="Times New Roman"/>
          <w:position w:val="1"/>
          <w:sz w:val="24"/>
          <w:szCs w:val="24"/>
          <w:lang w:val="ru-RU"/>
        </w:rPr>
        <w:t>, синтаксическую функцию деепричастия.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морфологический</w:t>
      </w:r>
      <w:r w:rsidR="009953B8" w:rsidRPr="00734572">
        <w:rPr>
          <w:rFonts w:ascii="Times New Roman" w:eastAsia="SchoolBookSanPin" w:hAnsi="Times New Roman"/>
          <w:position w:val="1"/>
          <w:sz w:val="24"/>
          <w:szCs w:val="24"/>
          <w:lang w:val="ru-RU"/>
        </w:rPr>
        <w:t>, орфографический</w:t>
      </w:r>
      <w:r w:rsidRPr="00734572">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Конструировать деепричастный оборот</w:t>
      </w:r>
      <w:r w:rsidR="009B4DA0" w:rsidRPr="00734572">
        <w:rPr>
          <w:rFonts w:ascii="Times New Roman" w:eastAsia="SchoolBookSanPin" w:hAnsi="Times New Roman"/>
          <w:position w:val="1"/>
          <w:sz w:val="24"/>
          <w:szCs w:val="24"/>
          <w:lang w:val="ru-RU"/>
        </w:rPr>
        <w:t>, о</w:t>
      </w:r>
      <w:r w:rsidRPr="00734572">
        <w:rPr>
          <w:rFonts w:ascii="Times New Roman" w:eastAsia="SchoolBookSanPin" w:hAnsi="Times New Roman"/>
          <w:position w:val="1"/>
          <w:sz w:val="24"/>
          <w:szCs w:val="24"/>
          <w:lang w:val="ru-RU"/>
        </w:rPr>
        <w:t>пределять роль деепричастия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предложении.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Уместно использовать деепричастия 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Правильно ставить ударение в деепричастиях.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правила слитного и раздельного написания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деепричастиями.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деепричастными оборотами.</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734572" w:rsidRDefault="005E68A5"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синтаксический и пунктуационный анализ предложений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9B4DA0"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9B4DA0" w:rsidRPr="00734572">
        <w:rPr>
          <w:rFonts w:ascii="Times New Roman" w:eastAsia="SchoolBookSanPin" w:hAnsi="Times New Roman"/>
          <w:sz w:val="24"/>
          <w:szCs w:val="24"/>
          <w:lang w:val="ru-RU"/>
        </w:rPr>
        <w:t>.9. </w:t>
      </w:r>
      <w:r w:rsidR="00D67B9C" w:rsidRPr="00734572">
        <w:rPr>
          <w:rFonts w:ascii="Times New Roman" w:eastAsia="SchoolBookSanPin" w:hAnsi="Times New Roman"/>
          <w:bCs/>
          <w:position w:val="1"/>
          <w:sz w:val="24"/>
          <w:szCs w:val="24"/>
          <w:lang w:val="ru-RU"/>
        </w:rPr>
        <w:t>Наречие</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наречия в речи</w:t>
      </w:r>
      <w:r w:rsidR="009B4DA0" w:rsidRPr="00734572">
        <w:rPr>
          <w:rFonts w:ascii="Times New Roman" w:eastAsia="SchoolBookSanPin" w:hAnsi="Times New Roman"/>
          <w:position w:val="1"/>
          <w:sz w:val="24"/>
          <w:szCs w:val="24"/>
          <w:lang w:val="ru-RU"/>
        </w:rPr>
        <w:t>, о</w:t>
      </w:r>
      <w:r w:rsidRPr="00734572">
        <w:rPr>
          <w:rFonts w:ascii="Times New Roman" w:eastAsia="SchoolBookSanPin" w:hAnsi="Times New Roman"/>
          <w:position w:val="1"/>
          <w:sz w:val="24"/>
          <w:szCs w:val="24"/>
          <w:lang w:val="ru-RU"/>
        </w:rPr>
        <w:t>пределять общее грамматическое значение наречий</w:t>
      </w:r>
      <w:r w:rsidR="009B4DA0"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Проводить морфологический</w:t>
      </w:r>
      <w:r w:rsidR="009953B8" w:rsidRPr="00734572">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написания </w:t>
      </w:r>
      <w:r w:rsidRPr="00734572">
        <w:rPr>
          <w:rFonts w:ascii="Times New Roman" w:eastAsia="SchoolBookSanPin" w:hAnsi="Times New Roman"/>
          <w:bCs/>
          <w:position w:val="1"/>
          <w:sz w:val="24"/>
          <w:szCs w:val="24"/>
          <w:lang w:val="ru-RU"/>
        </w:rPr>
        <w:t xml:space="preserve">н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нн </w:t>
      </w:r>
      <w:r w:rsidRPr="00734572">
        <w:rPr>
          <w:rFonts w:ascii="Times New Roman" w:eastAsia="SchoolBookSanPin" w:hAnsi="Times New Roman"/>
          <w:position w:val="1"/>
          <w:sz w:val="24"/>
          <w:szCs w:val="24"/>
          <w:lang w:val="ru-RU"/>
        </w:rPr>
        <w:t xml:space="preserve">в наречиях на </w:t>
      </w:r>
      <w:r w:rsidRPr="00734572">
        <w:rPr>
          <w:rFonts w:ascii="Times New Roman" w:eastAsia="SchoolBookSanPin" w:hAnsi="Times New Roman"/>
          <w:bCs/>
          <w:position w:val="1"/>
          <w:sz w:val="24"/>
          <w:szCs w:val="24"/>
          <w:lang w:val="ru-RU"/>
        </w:rPr>
        <w:t xml:space="preserve">-о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-е</w:t>
      </w:r>
      <w:r w:rsidRPr="00734572">
        <w:rPr>
          <w:rFonts w:ascii="Times New Roman" w:eastAsia="SchoolBookSanPin" w:hAnsi="Times New Roman"/>
          <w:position w:val="1"/>
          <w:sz w:val="24"/>
          <w:szCs w:val="24"/>
          <w:lang w:val="ru-RU"/>
        </w:rPr>
        <w:t xml:space="preserve">; написания суффиксов </w:t>
      </w:r>
      <w:r w:rsidRPr="00734572">
        <w:rPr>
          <w:rFonts w:ascii="Times New Roman" w:eastAsia="SchoolBookSanPin" w:hAnsi="Times New Roman"/>
          <w:bCs/>
          <w:position w:val="1"/>
          <w:sz w:val="24"/>
          <w:szCs w:val="24"/>
          <w:lang w:val="ru-RU"/>
        </w:rPr>
        <w:t xml:space="preserve">-а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-о </w:t>
      </w:r>
      <w:r w:rsidRPr="00734572">
        <w:rPr>
          <w:rFonts w:ascii="Times New Roman" w:eastAsia="SchoolBookSanPin" w:hAnsi="Times New Roman"/>
          <w:position w:val="1"/>
          <w:sz w:val="24"/>
          <w:szCs w:val="24"/>
          <w:lang w:val="ru-RU"/>
        </w:rPr>
        <w:t>наречий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с приставками </w:t>
      </w:r>
      <w:r w:rsidRPr="00734572">
        <w:rPr>
          <w:rFonts w:ascii="Times New Roman" w:eastAsia="SchoolBookSanPin" w:hAnsi="Times New Roman"/>
          <w:bCs/>
          <w:position w:val="1"/>
          <w:sz w:val="24"/>
          <w:szCs w:val="24"/>
          <w:lang w:val="ru-RU"/>
        </w:rPr>
        <w:t>из-</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до-</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с-</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в-</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на-</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за-</w:t>
      </w:r>
      <w:r w:rsidR="00A33EE5"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употребления </w:t>
      </w:r>
      <w:r w:rsidRPr="00734572">
        <w:rPr>
          <w:rFonts w:ascii="Times New Roman" w:eastAsia="SchoolBookSanPin" w:hAnsi="Times New Roman"/>
          <w:bCs/>
          <w:position w:val="1"/>
          <w:sz w:val="24"/>
          <w:szCs w:val="24"/>
          <w:lang w:val="ru-RU"/>
        </w:rPr>
        <w:t xml:space="preserve">ь </w:t>
      </w:r>
      <w:r w:rsidRPr="00734572">
        <w:rPr>
          <w:rFonts w:ascii="Times New Roman" w:eastAsia="SchoolBookSanPin" w:hAnsi="Times New Roman"/>
          <w:position w:val="1"/>
          <w:sz w:val="24"/>
          <w:szCs w:val="24"/>
          <w:lang w:val="ru-RU"/>
        </w:rPr>
        <w:t>на конце наречий после шипящих</w:t>
      </w:r>
      <w:r w:rsidR="00A33EE5"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написания суффиксов наречий -</w:t>
      </w:r>
      <w:r w:rsidRPr="00734572">
        <w:rPr>
          <w:rFonts w:ascii="Times New Roman" w:eastAsia="SchoolBookSanPin" w:hAnsi="Times New Roman"/>
          <w:bCs/>
          <w:position w:val="1"/>
          <w:sz w:val="24"/>
          <w:szCs w:val="24"/>
          <w:lang w:val="ru-RU"/>
        </w:rPr>
        <w:t xml:space="preserve">о </w:t>
      </w:r>
      <w:r w:rsidRPr="00734572">
        <w:rPr>
          <w:rFonts w:ascii="Times New Roman" w:eastAsia="SchoolBookSanPin" w:hAnsi="Times New Roman"/>
          <w:position w:val="1"/>
          <w:sz w:val="24"/>
          <w:szCs w:val="24"/>
          <w:lang w:val="ru-RU"/>
        </w:rPr>
        <w:t>и -</w:t>
      </w:r>
      <w:r w:rsidRPr="00734572">
        <w:rPr>
          <w:rFonts w:ascii="Times New Roman" w:eastAsia="SchoolBookSanPin" w:hAnsi="Times New Roman"/>
          <w:bCs/>
          <w:position w:val="1"/>
          <w:sz w:val="24"/>
          <w:szCs w:val="24"/>
          <w:lang w:val="ru-RU"/>
        </w:rPr>
        <w:t xml:space="preserve">е </w:t>
      </w:r>
      <w:r w:rsidRPr="00734572">
        <w:rPr>
          <w:rFonts w:ascii="Times New Roman" w:eastAsia="SchoolBookSanPin" w:hAnsi="Times New Roman"/>
          <w:position w:val="1"/>
          <w:sz w:val="24"/>
          <w:szCs w:val="24"/>
          <w:lang w:val="ru-RU"/>
        </w:rPr>
        <w:t>после шипящих; написания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е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и </w:t>
      </w:r>
      <w:r w:rsidRPr="00734572">
        <w:rPr>
          <w:rFonts w:ascii="Times New Roman" w:eastAsia="SchoolBookSanPin" w:hAnsi="Times New Roman"/>
          <w:position w:val="1"/>
          <w:sz w:val="24"/>
          <w:szCs w:val="24"/>
          <w:lang w:val="ru-RU"/>
        </w:rPr>
        <w:t xml:space="preserve">в приставках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bCs/>
          <w:position w:val="1"/>
          <w:sz w:val="24"/>
          <w:szCs w:val="24"/>
          <w:lang w:val="ru-RU"/>
        </w:rPr>
        <w:t xml:space="preserve">ни- </w:t>
      </w:r>
      <w:r w:rsidRPr="00734572">
        <w:rPr>
          <w:rFonts w:ascii="Times New Roman" w:eastAsia="SchoolBookSanPin" w:hAnsi="Times New Roman"/>
          <w:position w:val="1"/>
          <w:sz w:val="24"/>
          <w:szCs w:val="24"/>
          <w:lang w:val="ru-RU"/>
        </w:rPr>
        <w:t>наречий; слитного и раздельного написания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 xml:space="preserve">не </w:t>
      </w:r>
      <w:r w:rsidRPr="00734572">
        <w:rPr>
          <w:rFonts w:ascii="Times New Roman" w:eastAsia="SchoolBookSanPin" w:hAnsi="Times New Roman"/>
          <w:position w:val="1"/>
          <w:sz w:val="24"/>
          <w:szCs w:val="24"/>
          <w:lang w:val="ru-RU"/>
        </w:rPr>
        <w:t>с наречиями.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A33EE5"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A33EE5" w:rsidRPr="00734572">
        <w:rPr>
          <w:rFonts w:ascii="Times New Roman" w:eastAsia="SchoolBookSanPin" w:hAnsi="Times New Roman"/>
          <w:sz w:val="24"/>
          <w:szCs w:val="24"/>
          <w:lang w:val="ru-RU"/>
        </w:rPr>
        <w:t>.10. </w:t>
      </w:r>
      <w:r w:rsidR="00D67B9C" w:rsidRPr="00734572">
        <w:rPr>
          <w:rFonts w:ascii="Times New Roman" w:eastAsia="SchoolBookSanPin" w:hAnsi="Times New Roman"/>
          <w:bCs/>
          <w:sz w:val="24"/>
          <w:szCs w:val="24"/>
          <w:lang w:val="ru-RU"/>
        </w:rPr>
        <w:t>Слова категории состояния</w:t>
      </w:r>
      <w:r w:rsidR="003D18B4"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51E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C51EE4" w:rsidRPr="00734572">
        <w:rPr>
          <w:rFonts w:ascii="Times New Roman" w:eastAsia="SchoolBookSanPin" w:hAnsi="Times New Roman"/>
          <w:sz w:val="24"/>
          <w:szCs w:val="24"/>
          <w:lang w:val="ru-RU"/>
        </w:rPr>
        <w:t>.11. </w:t>
      </w:r>
      <w:r w:rsidR="00D67B9C" w:rsidRPr="00734572">
        <w:rPr>
          <w:rFonts w:ascii="Times New Roman" w:eastAsia="SchoolBookSanPin" w:hAnsi="Times New Roman"/>
          <w:bCs/>
          <w:position w:val="1"/>
          <w:sz w:val="24"/>
          <w:szCs w:val="24"/>
          <w:lang w:val="ru-RU"/>
        </w:rPr>
        <w:t>Служебные части речи</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Давать общую характеристику служебных частей речи</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объяснять их отличия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от самостоятельных частей речи.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51E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C51EE4" w:rsidRPr="00734572">
        <w:rPr>
          <w:rFonts w:ascii="Times New Roman" w:eastAsia="SchoolBookSanPin" w:hAnsi="Times New Roman"/>
          <w:sz w:val="24"/>
          <w:szCs w:val="24"/>
          <w:lang w:val="ru-RU"/>
        </w:rPr>
        <w:t>.12. </w:t>
      </w:r>
      <w:r w:rsidR="00D67B9C" w:rsidRPr="00734572">
        <w:rPr>
          <w:rFonts w:ascii="Times New Roman" w:eastAsia="SchoolBookSanPin" w:hAnsi="Times New Roman"/>
          <w:bCs/>
          <w:position w:val="1"/>
          <w:sz w:val="24"/>
          <w:szCs w:val="24"/>
          <w:lang w:val="ru-RU"/>
        </w:rPr>
        <w:t>Предлог</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предлог как служебную часть речи</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различать производные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стилистическими особенностями</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соблюдать </w:t>
      </w:r>
      <w:r w:rsidR="005E68A5" w:rsidRPr="00734572">
        <w:rPr>
          <w:rFonts w:ascii="Times New Roman" w:eastAsia="SchoolBookSanPin" w:hAnsi="Times New Roman"/>
          <w:position w:val="1"/>
          <w:sz w:val="24"/>
          <w:szCs w:val="24"/>
          <w:lang w:val="ru-RU"/>
        </w:rPr>
        <w:t>правила</w:t>
      </w:r>
      <w:r w:rsidRPr="00734572">
        <w:rPr>
          <w:rFonts w:ascii="Times New Roman" w:eastAsia="SchoolBookSanPin" w:hAnsi="Times New Roman"/>
          <w:position w:val="1"/>
          <w:sz w:val="24"/>
          <w:szCs w:val="24"/>
          <w:lang w:val="ru-RU"/>
        </w:rPr>
        <w:t xml:space="preserve"> правописания производных предлогов.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с предлогами, предлогов </w:t>
      </w:r>
      <w:r w:rsidRPr="00734572">
        <w:rPr>
          <w:rFonts w:ascii="Times New Roman" w:eastAsia="SchoolBookSanPin" w:hAnsi="Times New Roman"/>
          <w:bCs/>
          <w:position w:val="1"/>
          <w:sz w:val="24"/>
          <w:szCs w:val="24"/>
          <w:lang w:val="ru-RU"/>
        </w:rPr>
        <w:t>из</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с</w:t>
      </w:r>
      <w:r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bCs/>
          <w:position w:val="1"/>
          <w:sz w:val="24"/>
          <w:szCs w:val="24"/>
          <w:lang w:val="ru-RU"/>
        </w:rPr>
        <w:t>в</w:t>
      </w:r>
      <w:r w:rsidR="00E47B62" w:rsidRPr="00734572">
        <w:rPr>
          <w:rFonts w:ascii="Times New Roman" w:eastAsia="SchoolBookSanPin" w:hAnsi="Times New Roman"/>
          <w:bCs/>
          <w:position w:val="1"/>
          <w:sz w:val="24"/>
          <w:szCs w:val="24"/>
          <w:lang w:val="ru-RU"/>
        </w:rPr>
        <w:t xml:space="preserve"> – </w:t>
      </w:r>
      <w:r w:rsidRPr="00734572">
        <w:rPr>
          <w:rFonts w:ascii="Times New Roman" w:eastAsia="SchoolBookSanPin" w:hAnsi="Times New Roman"/>
          <w:bCs/>
          <w:position w:val="1"/>
          <w:sz w:val="24"/>
          <w:szCs w:val="24"/>
          <w:lang w:val="ru-RU"/>
        </w:rPr>
        <w:t xml:space="preserve">на </w:t>
      </w:r>
      <w:r w:rsidRPr="00734572">
        <w:rPr>
          <w:rFonts w:ascii="Times New Roman" w:eastAsia="SchoolBookSanPin" w:hAnsi="Times New Roman"/>
          <w:position w:val="1"/>
          <w:sz w:val="24"/>
          <w:szCs w:val="24"/>
          <w:lang w:val="ru-RU"/>
        </w:rPr>
        <w:t>в составе словосочетаний</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51E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C51EE4" w:rsidRPr="00734572">
        <w:rPr>
          <w:rFonts w:ascii="Times New Roman" w:eastAsia="SchoolBookSanPin" w:hAnsi="Times New Roman"/>
          <w:sz w:val="24"/>
          <w:szCs w:val="24"/>
          <w:lang w:val="ru-RU"/>
        </w:rPr>
        <w:t>.13. </w:t>
      </w:r>
      <w:r w:rsidR="00D67B9C" w:rsidRPr="00734572">
        <w:rPr>
          <w:rFonts w:ascii="Times New Roman" w:eastAsia="SchoolBookSanPin" w:hAnsi="Times New Roman"/>
          <w:bCs/>
          <w:position w:val="1"/>
          <w:sz w:val="24"/>
          <w:szCs w:val="24"/>
          <w:lang w:val="ru-RU"/>
        </w:rPr>
        <w:t>Союз</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союз как служебную часть речи</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соблюдать </w:t>
      </w:r>
      <w:r w:rsidR="005E68A5" w:rsidRPr="00734572">
        <w:rPr>
          <w:rFonts w:ascii="Times New Roman" w:eastAsia="SchoolBookSanPin" w:hAnsi="Times New Roman"/>
          <w:position w:val="1"/>
          <w:sz w:val="24"/>
          <w:szCs w:val="24"/>
          <w:lang w:val="ru-RU"/>
        </w:rPr>
        <w:t xml:space="preserve">правила </w:t>
      </w:r>
      <w:r w:rsidRPr="00734572">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предложениях с союзом </w:t>
      </w:r>
      <w:r w:rsidRPr="00734572">
        <w:rPr>
          <w:rFonts w:ascii="Times New Roman" w:eastAsia="SchoolBookSanPin" w:hAnsi="Times New Roman"/>
          <w:bCs/>
          <w:position w:val="1"/>
          <w:sz w:val="24"/>
          <w:szCs w:val="24"/>
          <w:lang w:val="ru-RU"/>
        </w:rPr>
        <w:t>и</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51E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C51EE4" w:rsidRPr="00734572">
        <w:rPr>
          <w:rFonts w:ascii="Times New Roman" w:eastAsia="SchoolBookSanPin" w:hAnsi="Times New Roman"/>
          <w:sz w:val="24"/>
          <w:szCs w:val="24"/>
          <w:lang w:val="ru-RU"/>
        </w:rPr>
        <w:t>.14. </w:t>
      </w:r>
      <w:r w:rsidR="00D67B9C" w:rsidRPr="00734572">
        <w:rPr>
          <w:rFonts w:ascii="Times New Roman" w:eastAsia="SchoolBookSanPin" w:hAnsi="Times New Roman"/>
          <w:bCs/>
          <w:position w:val="1"/>
          <w:sz w:val="24"/>
          <w:szCs w:val="24"/>
          <w:lang w:val="ru-RU"/>
        </w:rPr>
        <w:t>Частица</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частицу как служебную часть речи</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734572">
        <w:rPr>
          <w:rFonts w:ascii="Times New Roman" w:eastAsia="SchoolBookSanPin" w:hAnsi="Times New Roman"/>
          <w:position w:val="1"/>
          <w:sz w:val="24"/>
          <w:szCs w:val="24"/>
          <w:lang w:val="ru-RU"/>
        </w:rPr>
        <w:t xml:space="preserve">правила </w:t>
      </w:r>
      <w:r w:rsidRPr="00734572">
        <w:rPr>
          <w:rFonts w:ascii="Times New Roman" w:eastAsia="SchoolBookSanPin" w:hAnsi="Times New Roman"/>
          <w:position w:val="1"/>
          <w:sz w:val="24"/>
          <w:szCs w:val="24"/>
          <w:lang w:val="ru-RU"/>
        </w:rPr>
        <w:t>правописания частиц.</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51E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6</w:t>
      </w:r>
      <w:r w:rsidR="00C51EE4" w:rsidRPr="00734572">
        <w:rPr>
          <w:rFonts w:ascii="Times New Roman" w:eastAsia="SchoolBookSanPin" w:hAnsi="Times New Roman"/>
          <w:sz w:val="24"/>
          <w:szCs w:val="24"/>
          <w:lang w:val="ru-RU"/>
        </w:rPr>
        <w:t>.15. </w:t>
      </w:r>
      <w:r w:rsidR="00D67B9C" w:rsidRPr="00734572">
        <w:rPr>
          <w:rFonts w:ascii="Times New Roman" w:eastAsia="SchoolBookSanPin" w:hAnsi="Times New Roman"/>
          <w:bCs/>
          <w:sz w:val="24"/>
          <w:szCs w:val="24"/>
          <w:lang w:val="ru-RU"/>
        </w:rPr>
        <w:t>Междометия и звукоподражательные слова</w:t>
      </w:r>
      <w:r w:rsidR="003D18B4"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объяснять роль междометий в речи</w:t>
      </w:r>
      <w:r w:rsidR="00C51EE4" w:rsidRPr="00734572">
        <w:rPr>
          <w:rFonts w:ascii="Times New Roman" w:eastAsia="SchoolBookSanPin" w:hAnsi="Times New Roman"/>
          <w:position w:val="1"/>
          <w:sz w:val="24"/>
          <w:szCs w:val="24"/>
          <w:lang w:val="ru-RU"/>
        </w:rPr>
        <w:t>, х</w:t>
      </w:r>
      <w:r w:rsidRPr="00734572">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художественной литературе.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морфологический анализ междометий</w:t>
      </w:r>
      <w:r w:rsidR="00C51E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применять это умение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речевой практике.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Соблюдать пунктуационные </w:t>
      </w:r>
      <w:r w:rsidR="005E68A5" w:rsidRPr="00734572">
        <w:rPr>
          <w:rFonts w:ascii="Times New Roman" w:eastAsia="SchoolBookSanPin" w:hAnsi="Times New Roman"/>
          <w:position w:val="1"/>
          <w:sz w:val="24"/>
          <w:szCs w:val="24"/>
          <w:lang w:val="ru-RU"/>
        </w:rPr>
        <w:t xml:space="preserve">правила </w:t>
      </w:r>
      <w:r w:rsidRPr="00734572">
        <w:rPr>
          <w:rFonts w:ascii="Times New Roman" w:eastAsia="SchoolBookSanPin" w:hAnsi="Times New Roman"/>
          <w:position w:val="1"/>
          <w:sz w:val="24"/>
          <w:szCs w:val="24"/>
          <w:lang w:val="ru-RU"/>
        </w:rPr>
        <w:t>оформления предложений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междометиями.</w:t>
      </w:r>
    </w:p>
    <w:p w:rsidR="00D67B9C" w:rsidRPr="00734572" w:rsidRDefault="00D67B9C"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position w:val="1"/>
          <w:sz w:val="24"/>
          <w:szCs w:val="24"/>
          <w:lang w:val="ru-RU"/>
        </w:rPr>
        <w:t>Различать грамматические омонимы.</w:t>
      </w:r>
    </w:p>
    <w:p w:rsidR="000A1DE9"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0A1DE9"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0A1DE9" w:rsidRPr="00734572">
        <w:rPr>
          <w:rFonts w:ascii="Times New Roman" w:eastAsia="SchoolBookSanPin" w:hAnsi="Times New Roman"/>
          <w:sz w:val="24"/>
          <w:szCs w:val="24"/>
          <w:lang w:val="ru-RU"/>
        </w:rPr>
        <w:t>. </w:t>
      </w:r>
      <w:r w:rsidR="000A1DE9" w:rsidRPr="00734572">
        <w:rPr>
          <w:rFonts w:ascii="Times New Roman" w:eastAsia="OfficinaSansBoldITC" w:hAnsi="Times New Roman"/>
          <w:sz w:val="24"/>
          <w:szCs w:val="24"/>
          <w:lang w:val="ru-RU"/>
        </w:rPr>
        <w:t>К</w:t>
      </w:r>
      <w:r w:rsidR="000A1DE9" w:rsidRPr="00734572">
        <w:rPr>
          <w:rFonts w:ascii="Times New Roman" w:eastAsia="SchoolBookSanPin" w:hAnsi="Times New Roman"/>
          <w:sz w:val="24"/>
          <w:szCs w:val="24"/>
          <w:lang w:val="ru-RU"/>
        </w:rPr>
        <w:t xml:space="preserve"> концу обучения в </w:t>
      </w:r>
      <w:r w:rsidR="000A1DE9" w:rsidRPr="00734572">
        <w:rPr>
          <w:rFonts w:ascii="Times New Roman" w:eastAsia="SchoolBookSanPin" w:hAnsi="Times New Roman"/>
          <w:bCs/>
          <w:sz w:val="24"/>
          <w:szCs w:val="24"/>
          <w:lang w:val="ru-RU"/>
        </w:rPr>
        <w:t xml:space="preserve">8 классе </w:t>
      </w:r>
      <w:r w:rsidR="000A1DE9" w:rsidRPr="00734572">
        <w:rPr>
          <w:rFonts w:ascii="Times New Roman" w:eastAsia="SchoolBookSanPin" w:hAnsi="Times New Roman"/>
          <w:sz w:val="24"/>
          <w:szCs w:val="24"/>
          <w:lang w:val="ru-RU"/>
        </w:rPr>
        <w:t>обучающийся получит следующие п</w:t>
      </w:r>
      <w:r w:rsidR="000A1DE9" w:rsidRPr="00734572">
        <w:rPr>
          <w:rFonts w:ascii="Times New Roman" w:eastAsia="OfficinaSansBoldITC" w:hAnsi="Times New Roman"/>
          <w:sz w:val="24"/>
          <w:szCs w:val="24"/>
          <w:lang w:val="ru-RU"/>
        </w:rPr>
        <w:t>редметные результаты по отдельным темам программы по</w:t>
      </w:r>
      <w:r w:rsidR="00B32708" w:rsidRPr="00734572">
        <w:rPr>
          <w:rFonts w:ascii="Times New Roman" w:eastAsia="OfficinaSansBoldITC" w:hAnsi="Times New Roman"/>
          <w:sz w:val="24"/>
          <w:szCs w:val="24"/>
          <w:lang w:val="ru-RU"/>
        </w:rPr>
        <w:t xml:space="preserve"> </w:t>
      </w:r>
      <w:r w:rsidR="000A1DE9" w:rsidRPr="00734572">
        <w:rPr>
          <w:rFonts w:ascii="Times New Roman" w:eastAsia="OfficinaSansBoldITC" w:hAnsi="Times New Roman"/>
          <w:sz w:val="24"/>
          <w:szCs w:val="24"/>
          <w:lang w:val="ru-RU"/>
        </w:rPr>
        <w:t>русскому языку</w:t>
      </w:r>
      <w:r w:rsidR="000A1DE9" w:rsidRPr="00734572">
        <w:rPr>
          <w:rFonts w:ascii="Times New Roman" w:eastAsia="SchoolBookSanPin" w:hAnsi="Times New Roman"/>
          <w:sz w:val="24"/>
          <w:szCs w:val="24"/>
          <w:lang w:val="ru-RU"/>
        </w:rPr>
        <w:t>:</w:t>
      </w:r>
    </w:p>
    <w:p w:rsidR="000A1DE9"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0A1DE9"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0A1DE9" w:rsidRPr="00734572">
        <w:rPr>
          <w:rFonts w:ascii="Times New Roman" w:eastAsia="SchoolBookSanPin" w:hAnsi="Times New Roman"/>
          <w:sz w:val="24"/>
          <w:szCs w:val="24"/>
          <w:lang w:val="ru-RU"/>
        </w:rPr>
        <w:t>.1. </w:t>
      </w:r>
      <w:r w:rsidR="000A1DE9" w:rsidRPr="00734572">
        <w:rPr>
          <w:rFonts w:ascii="Times New Roman" w:eastAsia="OfficinaSansBoldITC" w:hAnsi="Times New Roman"/>
          <w:sz w:val="24"/>
          <w:szCs w:val="24"/>
          <w:lang w:val="ru-RU"/>
        </w:rPr>
        <w:t>Общие сведения о языке.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0A1DE9"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0A1DE9" w:rsidRPr="00734572">
        <w:rPr>
          <w:rFonts w:ascii="Times New Roman" w:eastAsia="SchoolBookSanPin" w:hAnsi="Times New Roman"/>
          <w:sz w:val="24"/>
          <w:szCs w:val="24"/>
          <w:lang w:val="ru-RU"/>
        </w:rPr>
        <w:t>.2. </w:t>
      </w:r>
      <w:r w:rsidR="00D67B9C" w:rsidRPr="00734572">
        <w:rPr>
          <w:rFonts w:ascii="Times New Roman" w:eastAsia="OfficinaSansBoldITC" w:hAnsi="Times New Roman"/>
          <w:sz w:val="24"/>
          <w:szCs w:val="24"/>
          <w:lang w:val="ru-RU"/>
        </w:rPr>
        <w:t>Язык и речь</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140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для сжатого и выборочного изложения</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260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целью, темой и коммуникативным замыслом.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в устной речи и </w:t>
      </w:r>
      <w:r w:rsidR="00206517" w:rsidRPr="00734572">
        <w:rPr>
          <w:rFonts w:ascii="Times New Roman" w:eastAsia="SchoolBookSanPin" w:hAnsi="Times New Roman"/>
          <w:sz w:val="24"/>
          <w:szCs w:val="24"/>
          <w:lang w:val="ru-RU"/>
        </w:rPr>
        <w:t>при</w:t>
      </w:r>
      <w:r w:rsidRPr="00734572">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120</w:t>
      </w:r>
      <w:r w:rsidR="000200B2"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140 слов</w:t>
      </w:r>
      <w:r w:rsidR="003121CD"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словарного диктанта объёмом 30</w:t>
      </w:r>
      <w:r w:rsidR="000200B2"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35 слов</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диктанта на основе связного текста объёмом 120</w:t>
      </w:r>
      <w:r w:rsidR="000200B2"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соблюдать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устной речи и </w:t>
      </w:r>
      <w:r w:rsidR="00206517" w:rsidRPr="00734572">
        <w:rPr>
          <w:rFonts w:ascii="Times New Roman" w:eastAsia="SchoolBookSanPin" w:hAnsi="Times New Roman"/>
          <w:sz w:val="24"/>
          <w:szCs w:val="24"/>
          <w:lang w:val="ru-RU"/>
        </w:rPr>
        <w:t>при</w:t>
      </w:r>
      <w:r w:rsidRPr="00734572">
        <w:rPr>
          <w:rFonts w:ascii="Times New Roman" w:eastAsia="SchoolBookSanPin" w:hAnsi="Times New Roman"/>
          <w:sz w:val="24"/>
          <w:szCs w:val="24"/>
          <w:lang w:val="ru-RU"/>
        </w:rPr>
        <w:t xml:space="preserve"> письме правила русского речевого этикета.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3121CD"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3121CD" w:rsidRPr="00734572">
        <w:rPr>
          <w:rFonts w:ascii="Times New Roman" w:eastAsia="SchoolBookSanPin" w:hAnsi="Times New Roman"/>
          <w:sz w:val="24"/>
          <w:szCs w:val="24"/>
          <w:lang w:val="ru-RU"/>
        </w:rPr>
        <w:t>.3. </w:t>
      </w:r>
      <w:r w:rsidR="00D67B9C" w:rsidRPr="00734572">
        <w:rPr>
          <w:rFonts w:ascii="Times New Roman" w:eastAsia="OfficinaSansBoldITC" w:hAnsi="Times New Roman"/>
          <w:sz w:val="24"/>
          <w:szCs w:val="24"/>
          <w:lang w:val="ru-RU"/>
        </w:rPr>
        <w:t>Текст</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относительной законченности</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указывать способы и средства связи предложений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тексте</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 речевой практике.</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тексты различных функционально-смысловых типов речи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734572" w:rsidRDefault="0031645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Работать с текстом</w:t>
      </w:r>
      <w:r w:rsidR="00D67B9C" w:rsidRPr="00734572">
        <w:rPr>
          <w:rFonts w:ascii="Times New Roman" w:eastAsia="SchoolBookSanPin" w:hAnsi="Times New Roman"/>
          <w:sz w:val="24"/>
          <w:szCs w:val="24"/>
          <w:lang w:val="ru-RU"/>
        </w:rPr>
        <w:t>: создавать тезисы, конспект</w:t>
      </w:r>
      <w:r w:rsidR="003121C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извлекать информацию</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Редактировать тексты: собственные</w:t>
      </w:r>
      <w:r w:rsidR="00DF21D5" w:rsidRPr="00734572">
        <w:rPr>
          <w:rFonts w:ascii="Times New Roman" w:eastAsia="SchoolBookSanPin" w:hAnsi="Times New Roman"/>
          <w:sz w:val="24"/>
          <w:szCs w:val="24"/>
          <w:lang w:val="ru-RU"/>
        </w:rPr>
        <w:t xml:space="preserve"> и (или) </w:t>
      </w:r>
      <w:r w:rsidRPr="00734572">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сопоставлять исходный и отредактированный тексты.</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3121CD"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3121CD" w:rsidRPr="00734572">
        <w:rPr>
          <w:rFonts w:ascii="Times New Roman" w:eastAsia="SchoolBookSanPin" w:hAnsi="Times New Roman"/>
          <w:sz w:val="24"/>
          <w:szCs w:val="24"/>
          <w:lang w:val="ru-RU"/>
        </w:rPr>
        <w:t>.4. </w:t>
      </w:r>
      <w:r w:rsidR="00D67B9C" w:rsidRPr="00734572">
        <w:rPr>
          <w:rFonts w:ascii="Times New Roman" w:eastAsia="OfficinaSansBoldITC" w:hAnsi="Times New Roman"/>
          <w:sz w:val="24"/>
          <w:szCs w:val="24"/>
          <w:lang w:val="ru-RU"/>
        </w:rPr>
        <w:t>Функциональные разновидности языка</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оформлять деловые бумаги.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целью, темой и коммуникативным замыслом.</w:t>
      </w:r>
    </w:p>
    <w:p w:rsidR="005E68A5" w:rsidRPr="00734572" w:rsidRDefault="005E68A5"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19.11.7.5. Система языка.</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3121CD"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3121CD" w:rsidRPr="00734572">
        <w:rPr>
          <w:rFonts w:ascii="Times New Roman" w:eastAsia="SchoolBookSanPin" w:hAnsi="Times New Roman"/>
          <w:sz w:val="24"/>
          <w:szCs w:val="24"/>
          <w:lang w:val="ru-RU"/>
        </w:rPr>
        <w:t>.</w:t>
      </w:r>
      <w:r w:rsidR="005E68A5" w:rsidRPr="00734572">
        <w:rPr>
          <w:rFonts w:ascii="Times New Roman" w:eastAsia="SchoolBookSanPin" w:hAnsi="Times New Roman"/>
          <w:sz w:val="24"/>
          <w:szCs w:val="24"/>
          <w:lang w:val="ru-RU"/>
        </w:rPr>
        <w:t>6</w:t>
      </w:r>
      <w:r w:rsidR="003121CD"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rPr>
        <w:t>C</w:t>
      </w:r>
      <w:r w:rsidR="00D67B9C" w:rsidRPr="00734572">
        <w:rPr>
          <w:rFonts w:ascii="Times New Roman" w:eastAsia="OfficinaSansBoldITC" w:hAnsi="Times New Roman"/>
          <w:sz w:val="24"/>
          <w:szCs w:val="24"/>
          <w:lang w:val="ru-RU"/>
        </w:rPr>
        <w:t>интаксис. Культура речи. Пунктуация</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Иметь представление о синтаксисе как разделе лингвистики</w:t>
      </w:r>
      <w:r w:rsidR="003121CD" w:rsidRPr="00734572">
        <w:rPr>
          <w:rFonts w:ascii="Times New Roman" w:eastAsia="SchoolBookSanPin" w:hAnsi="Times New Roman"/>
          <w:sz w:val="24"/>
          <w:szCs w:val="24"/>
          <w:lang w:val="ru-RU"/>
        </w:rPr>
        <w:t>, р</w:t>
      </w:r>
      <w:r w:rsidRPr="00734572">
        <w:rPr>
          <w:rFonts w:ascii="Times New Roman" w:eastAsia="SchoolBookSanPin" w:hAnsi="Times New Roman"/>
          <w:sz w:val="24"/>
          <w:szCs w:val="24"/>
          <w:lang w:val="ru-RU"/>
        </w:rPr>
        <w:t xml:space="preserve">аспознавать словосочетание и предложение как единицы </w:t>
      </w:r>
      <w:r w:rsidRPr="00734572">
        <w:rPr>
          <w:rFonts w:ascii="Times New Roman" w:eastAsia="SchoolBookSanPin" w:hAnsi="Times New Roman"/>
          <w:position w:val="1"/>
          <w:sz w:val="24"/>
          <w:szCs w:val="24"/>
          <w:lang w:val="ru-RU"/>
        </w:rPr>
        <w:t>синтаксиса.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функции знаков препинания.</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3121CD"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3121CD" w:rsidRPr="00734572">
        <w:rPr>
          <w:rFonts w:ascii="Times New Roman" w:eastAsia="SchoolBookSanPin" w:hAnsi="Times New Roman"/>
          <w:sz w:val="24"/>
          <w:szCs w:val="24"/>
          <w:lang w:val="ru-RU"/>
        </w:rPr>
        <w:t>.</w:t>
      </w:r>
      <w:r w:rsidR="005E68A5" w:rsidRPr="00734572">
        <w:rPr>
          <w:rFonts w:ascii="Times New Roman" w:eastAsia="SchoolBookSanPin" w:hAnsi="Times New Roman"/>
          <w:sz w:val="24"/>
          <w:szCs w:val="24"/>
          <w:lang w:val="ru-RU"/>
        </w:rPr>
        <w:t>7</w:t>
      </w:r>
      <w:r w:rsidR="003121CD"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lang w:val="ru-RU"/>
        </w:rPr>
        <w:t>Словосочетание</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словосочетании: согласование, управление, примыкание</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выявлять грамматическую синонимию словосочетаний.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нормы построения словосочетаний.</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3121CD"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7</w:t>
      </w:r>
      <w:r w:rsidR="003121CD" w:rsidRPr="00734572">
        <w:rPr>
          <w:rFonts w:ascii="Times New Roman" w:eastAsia="SchoolBookSanPin" w:hAnsi="Times New Roman"/>
          <w:sz w:val="24"/>
          <w:szCs w:val="24"/>
          <w:lang w:val="ru-RU"/>
        </w:rPr>
        <w:t>.</w:t>
      </w:r>
      <w:r w:rsidR="005E68A5" w:rsidRPr="00734572">
        <w:rPr>
          <w:rFonts w:ascii="Times New Roman" w:eastAsia="SchoolBookSanPin" w:hAnsi="Times New Roman"/>
          <w:sz w:val="24"/>
          <w:szCs w:val="24"/>
          <w:lang w:val="ru-RU"/>
        </w:rPr>
        <w:t>8</w:t>
      </w:r>
      <w:r w:rsidR="003121CD" w:rsidRPr="00734572">
        <w:rPr>
          <w:rFonts w:ascii="Times New Roman" w:eastAsia="SchoolBookSanPin" w:hAnsi="Times New Roman"/>
          <w:sz w:val="24"/>
          <w:szCs w:val="24"/>
          <w:lang w:val="ru-RU"/>
        </w:rPr>
        <w:t>. </w:t>
      </w:r>
      <w:r w:rsidR="00D67B9C" w:rsidRPr="00734572">
        <w:rPr>
          <w:rFonts w:ascii="Times New Roman" w:eastAsia="OfficinaSansBoldITC" w:hAnsi="Times New Roman"/>
          <w:sz w:val="24"/>
          <w:szCs w:val="24"/>
          <w:lang w:val="ru-RU"/>
        </w:rPr>
        <w:t>Предложение</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различать функции знаков препинания.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предложения по количеству грамматических основ</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734572">
        <w:rPr>
          <w:rFonts w:ascii="Times New Roman" w:eastAsia="SchoolBookSanPin" w:hAnsi="Times New Roman"/>
          <w:sz w:val="24"/>
          <w:szCs w:val="24"/>
          <w:lang w:val="ru-RU"/>
        </w:rPr>
        <w:t>, п</w:t>
      </w:r>
      <w:r w:rsidRPr="00734572">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34572">
        <w:rPr>
          <w:rFonts w:ascii="Times New Roman" w:eastAsia="SchoolBookSanPin" w:hAnsi="Times New Roman"/>
          <w:bCs/>
          <w:sz w:val="24"/>
          <w:szCs w:val="24"/>
          <w:lang w:val="ru-RU"/>
        </w:rPr>
        <w:t>большинство</w:t>
      </w:r>
      <w:r w:rsidR="00E47B62" w:rsidRPr="00734572">
        <w:rPr>
          <w:rFonts w:ascii="Times New Roman" w:eastAsia="SchoolBookSanPin" w:hAnsi="Times New Roman"/>
          <w:bCs/>
          <w:sz w:val="24"/>
          <w:szCs w:val="24"/>
          <w:lang w:val="ru-RU"/>
        </w:rPr>
        <w:t xml:space="preserve"> – </w:t>
      </w:r>
      <w:r w:rsidRPr="00734572">
        <w:rPr>
          <w:rFonts w:ascii="Times New Roman" w:eastAsia="SchoolBookSanPin" w:hAnsi="Times New Roman"/>
          <w:bCs/>
          <w:sz w:val="24"/>
          <w:szCs w:val="24"/>
          <w:lang w:val="ru-RU"/>
        </w:rPr>
        <w:t>меньшинство</w:t>
      </w:r>
      <w:r w:rsidRPr="00734572">
        <w:rPr>
          <w:rFonts w:ascii="Times New Roman" w:eastAsia="SchoolBookSanPin" w:hAnsi="Times New Roman"/>
          <w:sz w:val="24"/>
          <w:szCs w:val="24"/>
          <w:lang w:val="ru-RU"/>
        </w:rPr>
        <w:t>, количественными сочетаниями</w:t>
      </w:r>
      <w:r w:rsidR="003121CD" w:rsidRPr="00734572">
        <w:rPr>
          <w:rFonts w:ascii="Times New Roman" w:eastAsia="SchoolBookSanPin" w:hAnsi="Times New Roman"/>
          <w:sz w:val="24"/>
          <w:szCs w:val="24"/>
          <w:lang w:val="ru-RU"/>
        </w:rPr>
        <w:t>, п</w:t>
      </w:r>
      <w:r w:rsidRPr="00734572">
        <w:rPr>
          <w:rFonts w:ascii="Times New Roman" w:eastAsia="SchoolBookSanPin" w:hAnsi="Times New Roman"/>
          <w:sz w:val="24"/>
          <w:szCs w:val="24"/>
          <w:lang w:val="ru-RU"/>
        </w:rPr>
        <w:t xml:space="preserve">рименять </w:t>
      </w:r>
      <w:r w:rsidR="005E68A5"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постановки тире между подлежащим и сказуемым.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прямые и косвенные дополнения, виды обстоятельств).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34572">
        <w:rPr>
          <w:rFonts w:ascii="Times New Roman" w:eastAsia="SchoolBookSanPin" w:hAnsi="Times New Roman"/>
          <w:bCs/>
          <w:sz w:val="24"/>
          <w:szCs w:val="24"/>
          <w:lang w:val="ru-RU"/>
        </w:rPr>
        <w:t>да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нет</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связи (союзная и бессоюзная связь)</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734572">
        <w:rPr>
          <w:rFonts w:ascii="Times New Roman" w:eastAsia="SchoolBookSanPin" w:hAnsi="Times New Roman"/>
          <w:bCs/>
          <w:sz w:val="24"/>
          <w:szCs w:val="24"/>
          <w:lang w:val="ru-RU"/>
        </w:rPr>
        <w:t>не только… но 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как… так и</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Применять </w:t>
      </w:r>
      <w:r w:rsidR="005E68A5"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постановки знаков препинания в предложениях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734572">
        <w:rPr>
          <w:rFonts w:ascii="Times New Roman" w:eastAsia="SchoolBookSanPin" w:hAnsi="Times New Roman"/>
          <w:bCs/>
          <w:sz w:val="24"/>
          <w:szCs w:val="24"/>
          <w:lang w:val="ru-RU"/>
        </w:rPr>
        <w:t>и... и, или... или, либ</w:t>
      </w:r>
      <w:r w:rsidRPr="00734572">
        <w:rPr>
          <w:rFonts w:ascii="Times New Roman" w:eastAsia="SchoolBookSanPin" w:hAnsi="Times New Roman"/>
          <w:bCs/>
          <w:sz w:val="24"/>
          <w:szCs w:val="24"/>
        </w:rPr>
        <w:t>o</w:t>
      </w:r>
      <w:r w:rsidRPr="00734572">
        <w:rPr>
          <w:rFonts w:ascii="Times New Roman" w:eastAsia="SchoolBookSanPin" w:hAnsi="Times New Roman"/>
          <w:bCs/>
          <w:sz w:val="24"/>
          <w:szCs w:val="24"/>
          <w:lang w:val="ru-RU"/>
        </w:rPr>
        <w:t>... либ</w:t>
      </w:r>
      <w:r w:rsidRPr="00734572">
        <w:rPr>
          <w:rFonts w:ascii="Times New Roman" w:eastAsia="SchoolBookSanPin" w:hAnsi="Times New Roman"/>
          <w:bCs/>
          <w:sz w:val="24"/>
          <w:szCs w:val="24"/>
        </w:rPr>
        <w:t>o</w:t>
      </w:r>
      <w:r w:rsidRPr="00734572">
        <w:rPr>
          <w:rFonts w:ascii="Times New Roman" w:eastAsia="SchoolBookSanPin" w:hAnsi="Times New Roman"/>
          <w:bCs/>
          <w:sz w:val="24"/>
          <w:szCs w:val="24"/>
          <w:lang w:val="ru-RU"/>
        </w:rPr>
        <w:t>, ни... ни, т</w:t>
      </w:r>
      <w:r w:rsidRPr="00734572">
        <w:rPr>
          <w:rFonts w:ascii="Times New Roman" w:eastAsia="SchoolBookSanPin" w:hAnsi="Times New Roman"/>
          <w:bCs/>
          <w:sz w:val="24"/>
          <w:szCs w:val="24"/>
        </w:rPr>
        <w:t>o</w:t>
      </w:r>
      <w:r w:rsidRPr="00734572">
        <w:rPr>
          <w:rFonts w:ascii="Times New Roman" w:eastAsia="SchoolBookSanPin" w:hAnsi="Times New Roman"/>
          <w:bCs/>
          <w:sz w:val="24"/>
          <w:szCs w:val="24"/>
          <w:lang w:val="ru-RU"/>
        </w:rPr>
        <w:t>... т</w:t>
      </w:r>
      <w:r w:rsidRPr="00734572">
        <w:rPr>
          <w:rFonts w:ascii="Times New Roman" w:eastAsia="SchoolBookSanPin" w:hAnsi="Times New Roman"/>
          <w:bCs/>
          <w:sz w:val="24"/>
          <w:szCs w:val="24"/>
        </w:rPr>
        <w:t>o</w:t>
      </w:r>
      <w:r w:rsidRPr="00734572">
        <w:rPr>
          <w:rFonts w:ascii="Times New Roman" w:eastAsia="SchoolBookSanPin" w:hAnsi="Times New Roman"/>
          <w:sz w:val="24"/>
          <w:szCs w:val="24"/>
          <w:lang w:val="ru-RU"/>
        </w:rPr>
        <w:t xml:space="preserve">);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присоединительных конструкций</w:t>
      </w:r>
      <w:r w:rsidR="00573EA0" w:rsidRPr="00734572">
        <w:rPr>
          <w:rFonts w:ascii="Times New Roman" w:eastAsia="SchoolBookSanPin" w:hAnsi="Times New Roman"/>
          <w:sz w:val="24"/>
          <w:szCs w:val="24"/>
          <w:lang w:val="ru-RU"/>
        </w:rPr>
        <w:t>, п</w:t>
      </w:r>
      <w:r w:rsidRPr="00734572">
        <w:rPr>
          <w:rFonts w:ascii="Times New Roman" w:eastAsia="SchoolBookSanPin" w:hAnsi="Times New Roman"/>
          <w:sz w:val="24"/>
          <w:szCs w:val="24"/>
          <w:lang w:val="ru-RU"/>
        </w:rPr>
        <w:t xml:space="preserve">рименять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присоединительных конструкций; </w:t>
      </w:r>
      <w:r w:rsidR="005E68A5" w:rsidRPr="00734572">
        <w:rPr>
          <w:rFonts w:ascii="Times New Roman" w:eastAsia="SchoolBookSanPin" w:hAnsi="Times New Roman"/>
          <w:sz w:val="24"/>
          <w:szCs w:val="24"/>
          <w:lang w:val="ru-RU"/>
        </w:rPr>
        <w:t xml:space="preserve">правила </w:t>
      </w:r>
      <w:r w:rsidRPr="00734572">
        <w:rPr>
          <w:rFonts w:ascii="Times New Roman" w:eastAsia="SchoolBookSanPin" w:hAnsi="Times New Roman"/>
          <w:sz w:val="24"/>
          <w:szCs w:val="24"/>
          <w:lang w:val="ru-RU"/>
        </w:rPr>
        <w:t>постановки знаков препинания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междометиями.</w:t>
      </w:r>
      <w:r w:rsidR="005E68A5" w:rsidRPr="00734572">
        <w:rPr>
          <w:rFonts w:ascii="Times New Roman" w:eastAsia="SchoolBookSanPin" w:hAnsi="Times New Roman"/>
          <w:sz w:val="24"/>
          <w:szCs w:val="24"/>
          <w:lang w:val="ru-RU"/>
        </w:rPr>
        <w:t xml:space="preserve">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понимать особенности употребления предложений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нормы построения предложений с вводными словами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нераспространёнными), междометиями.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пунктуационный анализ предложений</w:t>
      </w:r>
      <w:r w:rsidR="00573EA0"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применять знания по синтаксису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4E621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4E6214" w:rsidRPr="00734572">
        <w:rPr>
          <w:rFonts w:ascii="Times New Roman" w:eastAsia="SchoolBookSanPin" w:hAnsi="Times New Roman"/>
          <w:sz w:val="24"/>
          <w:szCs w:val="24"/>
          <w:lang w:val="ru-RU"/>
        </w:rPr>
        <w:t>. </w:t>
      </w:r>
      <w:r w:rsidR="004E6214" w:rsidRPr="00734572">
        <w:rPr>
          <w:rFonts w:ascii="Times New Roman" w:eastAsia="OfficinaSansBoldITC" w:hAnsi="Times New Roman"/>
          <w:sz w:val="24"/>
          <w:szCs w:val="24"/>
          <w:lang w:val="ru-RU"/>
        </w:rPr>
        <w:t>К</w:t>
      </w:r>
      <w:r w:rsidR="004E6214" w:rsidRPr="00734572">
        <w:rPr>
          <w:rFonts w:ascii="Times New Roman" w:eastAsia="SchoolBookSanPin" w:hAnsi="Times New Roman"/>
          <w:sz w:val="24"/>
          <w:szCs w:val="24"/>
          <w:lang w:val="ru-RU"/>
        </w:rPr>
        <w:t xml:space="preserve"> концу обучения в </w:t>
      </w:r>
      <w:r w:rsidR="004E6214" w:rsidRPr="00734572">
        <w:rPr>
          <w:rFonts w:ascii="Times New Roman" w:eastAsia="SchoolBookSanPin" w:hAnsi="Times New Roman"/>
          <w:bCs/>
          <w:sz w:val="24"/>
          <w:szCs w:val="24"/>
          <w:lang w:val="ru-RU"/>
        </w:rPr>
        <w:t xml:space="preserve">9 классе </w:t>
      </w:r>
      <w:r w:rsidR="004E6214" w:rsidRPr="00734572">
        <w:rPr>
          <w:rFonts w:ascii="Times New Roman" w:eastAsia="SchoolBookSanPin" w:hAnsi="Times New Roman"/>
          <w:sz w:val="24"/>
          <w:szCs w:val="24"/>
          <w:lang w:val="ru-RU"/>
        </w:rPr>
        <w:t>обучающийся получит следующие п</w:t>
      </w:r>
      <w:r w:rsidR="004E6214" w:rsidRPr="00734572">
        <w:rPr>
          <w:rFonts w:ascii="Times New Roman" w:eastAsia="OfficinaSansBoldITC" w:hAnsi="Times New Roman"/>
          <w:sz w:val="24"/>
          <w:szCs w:val="24"/>
          <w:lang w:val="ru-RU"/>
        </w:rPr>
        <w:t>редметные результаты по отдельным темам программы по</w:t>
      </w:r>
      <w:r w:rsidR="00B32708" w:rsidRPr="00734572">
        <w:rPr>
          <w:rFonts w:ascii="Times New Roman" w:eastAsia="OfficinaSansBoldITC" w:hAnsi="Times New Roman"/>
          <w:sz w:val="24"/>
          <w:szCs w:val="24"/>
          <w:lang w:val="ru-RU"/>
        </w:rPr>
        <w:t xml:space="preserve"> </w:t>
      </w:r>
      <w:r w:rsidR="004E6214" w:rsidRPr="00734572">
        <w:rPr>
          <w:rFonts w:ascii="Times New Roman" w:eastAsia="OfficinaSansBoldITC" w:hAnsi="Times New Roman"/>
          <w:sz w:val="24"/>
          <w:szCs w:val="24"/>
          <w:lang w:val="ru-RU"/>
        </w:rPr>
        <w:t>русскому языку</w:t>
      </w:r>
      <w:r w:rsidR="004E6214" w:rsidRPr="00734572">
        <w:rPr>
          <w:rFonts w:ascii="Times New Roman" w:eastAsia="SchoolBookSanPin" w:hAnsi="Times New Roman"/>
          <w:sz w:val="24"/>
          <w:szCs w:val="24"/>
          <w:lang w:val="ru-RU"/>
        </w:rPr>
        <w:t>:</w:t>
      </w:r>
    </w:p>
    <w:p w:rsidR="004E6214"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4E621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4E6214" w:rsidRPr="00734572">
        <w:rPr>
          <w:rFonts w:ascii="Times New Roman" w:eastAsia="SchoolBookSanPin" w:hAnsi="Times New Roman"/>
          <w:sz w:val="24"/>
          <w:szCs w:val="24"/>
          <w:lang w:val="ru-RU"/>
        </w:rPr>
        <w:t>.1. </w:t>
      </w:r>
      <w:r w:rsidR="004E6214" w:rsidRPr="00734572">
        <w:rPr>
          <w:rFonts w:ascii="Times New Roman" w:eastAsia="OfficinaSansBoldITC" w:hAnsi="Times New Roman"/>
          <w:sz w:val="24"/>
          <w:szCs w:val="24"/>
          <w:lang w:val="ru-RU"/>
        </w:rPr>
        <w:t>Общие сведения о языке.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4E621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4E6214" w:rsidRPr="00734572">
        <w:rPr>
          <w:rFonts w:ascii="Times New Roman" w:eastAsia="SchoolBookSanPin" w:hAnsi="Times New Roman"/>
          <w:sz w:val="24"/>
          <w:szCs w:val="24"/>
          <w:lang w:val="ru-RU"/>
        </w:rPr>
        <w:t>.2. </w:t>
      </w:r>
      <w:r w:rsidR="00D67B9C" w:rsidRPr="00734572">
        <w:rPr>
          <w:rFonts w:ascii="Times New Roman" w:eastAsia="OfficinaSansBoldITC" w:hAnsi="Times New Roman"/>
          <w:sz w:val="24"/>
          <w:szCs w:val="24"/>
          <w:lang w:val="ru-RU"/>
        </w:rPr>
        <w:t>Язык и речь</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Участвовать в диалогическом и полилогическом общении (побуждение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6 реплик).</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150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целью, темой и коммуникативным замыслом.</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в устной речи и </w:t>
      </w:r>
      <w:r w:rsidR="00206517" w:rsidRPr="00734572">
        <w:rPr>
          <w:rFonts w:ascii="Times New Roman" w:eastAsia="SchoolBookSanPin" w:hAnsi="Times New Roman"/>
          <w:sz w:val="24"/>
          <w:szCs w:val="24"/>
          <w:lang w:val="ru-RU"/>
        </w:rPr>
        <w:t>при</w:t>
      </w:r>
      <w:r w:rsidRPr="00734572">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140</w:t>
      </w:r>
      <w:r w:rsidR="00041B2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160 слов</w:t>
      </w:r>
      <w:r w:rsidR="004E621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словарного диктанта объёмом 35</w:t>
      </w:r>
      <w:r w:rsidR="00041B2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40 слов</w:t>
      </w:r>
      <w:r w:rsidR="004E621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диктанта на основе связного текста объёмом</w:t>
      </w:r>
      <w:r w:rsidR="004E621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140</w:t>
      </w:r>
      <w:r w:rsidR="00041B2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4E621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4E6214" w:rsidRPr="00734572">
        <w:rPr>
          <w:rFonts w:ascii="Times New Roman" w:eastAsia="SchoolBookSanPin" w:hAnsi="Times New Roman"/>
          <w:sz w:val="24"/>
          <w:szCs w:val="24"/>
          <w:lang w:val="ru-RU"/>
        </w:rPr>
        <w:t>.3. </w:t>
      </w:r>
      <w:r w:rsidR="00D67B9C" w:rsidRPr="00734572">
        <w:rPr>
          <w:rFonts w:ascii="Times New Roman" w:eastAsia="OfficinaSansBoldITC" w:hAnsi="Times New Roman"/>
          <w:sz w:val="24"/>
          <w:szCs w:val="24"/>
          <w:lang w:val="ru-RU"/>
        </w:rPr>
        <w:t>Текст</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текст: определять тему и главную мысль текста</w:t>
      </w:r>
      <w:r w:rsidR="004E621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принадлежность текста к функционально</w:t>
      </w:r>
      <w:r w:rsidR="00EB7B9E"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смысловому типу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в тексте типовые фрагменты</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отличительные признаки текстов разных жанров.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прочитанному или прослушанному в устной и письменной форме.</w:t>
      </w:r>
    </w:p>
    <w:p w:rsidR="00B20451" w:rsidRPr="00734572" w:rsidRDefault="00B2045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734572" w:rsidRDefault="00F1271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Работать с текстом</w:t>
      </w:r>
      <w:r w:rsidR="00D67B9C" w:rsidRPr="00734572">
        <w:rPr>
          <w:rFonts w:ascii="Times New Roman" w:eastAsia="SchoolBookSanPin" w:hAnsi="Times New Roman"/>
          <w:sz w:val="24"/>
          <w:szCs w:val="24"/>
          <w:lang w:val="ru-RU"/>
        </w:rPr>
        <w:t>: выделять главную и второстепенную информацию</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тексте</w:t>
      </w:r>
      <w:r w:rsidR="004E6214"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сообщение на заданную тему в виде презентации</w:t>
      </w:r>
      <w:r w:rsidR="004E6214" w:rsidRPr="00734572">
        <w:rPr>
          <w:rFonts w:ascii="Times New Roman" w:eastAsia="SchoolBookSanPin" w:hAnsi="Times New Roman"/>
          <w:sz w:val="24"/>
          <w:szCs w:val="24"/>
          <w:lang w:val="ru-RU"/>
        </w:rPr>
        <w:t>, п</w:t>
      </w:r>
      <w:r w:rsidRPr="00734572">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представлять </w:t>
      </w:r>
      <w:r w:rsidRPr="00734572">
        <w:rPr>
          <w:rFonts w:ascii="Times New Roman" w:eastAsia="SchoolBookSanPin" w:hAnsi="Times New Roman"/>
          <w:position w:val="1"/>
          <w:sz w:val="24"/>
          <w:szCs w:val="24"/>
          <w:lang w:val="ru-RU"/>
        </w:rPr>
        <w:t>содержание таблицы, схемы в виде текста.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не менее 280 сло</w:t>
      </w:r>
      <w:r w:rsidR="0053206D" w:rsidRPr="00734572">
        <w:rPr>
          <w:rFonts w:ascii="Times New Roman" w:eastAsia="SchoolBookSanPin" w:hAnsi="Times New Roman"/>
          <w:position w:val="1"/>
          <w:sz w:val="24"/>
          <w:szCs w:val="24"/>
          <w:lang w:val="ru-RU"/>
        </w:rPr>
        <w:t>в</w:t>
      </w:r>
      <w:r w:rsidRPr="00734572">
        <w:rPr>
          <w:rFonts w:ascii="Times New Roman" w:eastAsia="SchoolBookSanPin" w:hAnsi="Times New Roman"/>
          <w:position w:val="1"/>
          <w:sz w:val="24"/>
          <w:szCs w:val="24"/>
          <w:lang w:val="ru-RU"/>
        </w:rPr>
        <w:t>; для сжатого и выборочного изложения</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не менее 300 слов).</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Редактировать собственные</w:t>
      </w:r>
      <w:r w:rsidR="00DF21D5" w:rsidRPr="00734572">
        <w:rPr>
          <w:rFonts w:ascii="Times New Roman" w:eastAsia="SchoolBookSanPin" w:hAnsi="Times New Roman"/>
          <w:sz w:val="24"/>
          <w:szCs w:val="24"/>
          <w:lang w:val="ru-RU"/>
        </w:rPr>
        <w:t xml:space="preserve"> и (или) </w:t>
      </w:r>
      <w:r w:rsidRPr="00734572">
        <w:rPr>
          <w:rFonts w:ascii="Times New Roman" w:eastAsia="SchoolBookSanPin" w:hAnsi="Times New Roman"/>
          <w:position w:val="1"/>
          <w:sz w:val="24"/>
          <w:szCs w:val="24"/>
          <w:lang w:val="ru-RU"/>
        </w:rPr>
        <w:t>созданные другими обучающимися тексты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целостность, связность, информативность).</w:t>
      </w:r>
    </w:p>
    <w:p w:rsidR="00D67B9C" w:rsidRPr="00734572" w:rsidRDefault="00B549E7"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19</w:t>
      </w:r>
      <w:r w:rsidR="004E621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4E6214" w:rsidRPr="00734572">
        <w:rPr>
          <w:rFonts w:ascii="Times New Roman" w:eastAsia="SchoolBookSanPin" w:hAnsi="Times New Roman"/>
          <w:sz w:val="24"/>
          <w:szCs w:val="24"/>
          <w:lang w:val="ru-RU"/>
        </w:rPr>
        <w:t>.4. </w:t>
      </w:r>
      <w:r w:rsidR="00D67B9C" w:rsidRPr="00734572">
        <w:rPr>
          <w:rFonts w:ascii="Times New Roman" w:eastAsia="OfficinaSansBoldITC" w:hAnsi="Times New Roman"/>
          <w:sz w:val="24"/>
          <w:szCs w:val="24"/>
          <w:lang w:val="ru-RU"/>
        </w:rPr>
        <w:t>Функциональные разновидности языка</w:t>
      </w:r>
      <w:r w:rsidR="003D18B4"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Составлять тезисы, конспект, писать рецензию, реферат</w:t>
      </w:r>
      <w:r w:rsidR="004E6214" w:rsidRPr="00734572">
        <w:rPr>
          <w:rFonts w:ascii="Times New Roman" w:eastAsia="SchoolBookSanPin" w:hAnsi="Times New Roman"/>
          <w:sz w:val="24"/>
          <w:szCs w:val="24"/>
          <w:lang w:val="ru-RU"/>
        </w:rPr>
        <w:t>, о</w:t>
      </w:r>
      <w:r w:rsidRPr="00734572">
        <w:rPr>
          <w:rFonts w:ascii="Times New Roman" w:eastAsia="SchoolBookSanPin" w:hAnsi="Times New Roman"/>
          <w:sz w:val="24"/>
          <w:szCs w:val="24"/>
          <w:lang w:val="ru-RU"/>
        </w:rPr>
        <w:t>ценивать чужие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исправлять речевые недостатки, редактировать текст.</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отличительные особенности языка художественной литературы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сравнении с другими функциональными разновидностями языка</w:t>
      </w:r>
      <w:r w:rsidR="004E6214" w:rsidRPr="00734572">
        <w:rPr>
          <w:rFonts w:ascii="Times New Roman" w:eastAsia="SchoolBookSanPin" w:hAnsi="Times New Roman"/>
          <w:sz w:val="24"/>
          <w:szCs w:val="24"/>
          <w:lang w:val="ru-RU"/>
        </w:rPr>
        <w:t>, р</w:t>
      </w:r>
      <w:r w:rsidRPr="00734572">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734572" w:rsidRDefault="005E68A5"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19.11.8.5. Система языка.</w:t>
      </w:r>
      <w:r w:rsidR="00B57F7C" w:rsidRPr="00734572">
        <w:rPr>
          <w:rFonts w:ascii="Times New Roman" w:eastAsia="SchoolBookSanPin" w:hAnsi="Times New Roman"/>
          <w:sz w:val="24"/>
          <w:szCs w:val="24"/>
          <w:lang w:val="ru-RU"/>
        </w:rPr>
        <w:t xml:space="preserve"> Синтаксис. Культура речи. Пунктуация.</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4E621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4E6214" w:rsidRPr="00734572">
        <w:rPr>
          <w:rFonts w:ascii="Times New Roman" w:eastAsia="SchoolBookSanPin" w:hAnsi="Times New Roman"/>
          <w:sz w:val="24"/>
          <w:szCs w:val="24"/>
          <w:lang w:val="ru-RU"/>
        </w:rPr>
        <w:t>.</w:t>
      </w:r>
      <w:r w:rsidR="005E68A5" w:rsidRPr="00734572">
        <w:rPr>
          <w:rFonts w:ascii="Times New Roman" w:eastAsia="SchoolBookSanPin" w:hAnsi="Times New Roman"/>
          <w:sz w:val="24"/>
          <w:szCs w:val="24"/>
          <w:lang w:val="ru-RU"/>
        </w:rPr>
        <w:t>6</w:t>
      </w:r>
      <w:r w:rsidR="004E6214" w:rsidRPr="00734572">
        <w:rPr>
          <w:rFonts w:ascii="Times New Roman" w:eastAsia="SchoolBookSanPin" w:hAnsi="Times New Roman"/>
          <w:sz w:val="24"/>
          <w:szCs w:val="24"/>
          <w:lang w:val="ru-RU"/>
        </w:rPr>
        <w:t>. </w:t>
      </w:r>
      <w:r w:rsidR="00D67B9C" w:rsidRPr="00734572">
        <w:rPr>
          <w:rFonts w:ascii="Times New Roman" w:eastAsia="SchoolBookSanPin" w:hAnsi="Times New Roman"/>
          <w:bCs/>
          <w:sz w:val="24"/>
          <w:szCs w:val="24"/>
          <w:lang w:val="ru-RU"/>
        </w:rPr>
        <w:t>Сложносочинённое предложение</w:t>
      </w:r>
      <w:r w:rsidR="003D18B4"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разными типами смысловых отношений между частями.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734572" w:rsidRDefault="004F0F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w:t>
      </w:r>
      <w:r w:rsidR="00D67B9C" w:rsidRPr="00734572">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Применять </w:t>
      </w:r>
      <w:r w:rsidR="004F0F31" w:rsidRPr="00734572">
        <w:rPr>
          <w:rFonts w:ascii="Times New Roman" w:eastAsia="SchoolBookSanPin" w:hAnsi="Times New Roman"/>
          <w:sz w:val="24"/>
          <w:szCs w:val="24"/>
          <w:lang w:val="ru-RU"/>
        </w:rPr>
        <w:t>правила</w:t>
      </w:r>
      <w:r w:rsidRPr="00734572">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477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C477E4" w:rsidRPr="00734572">
        <w:rPr>
          <w:rFonts w:ascii="Times New Roman" w:eastAsia="SchoolBookSanPin" w:hAnsi="Times New Roman"/>
          <w:sz w:val="24"/>
          <w:szCs w:val="24"/>
          <w:lang w:val="ru-RU"/>
        </w:rPr>
        <w:t>.</w:t>
      </w:r>
      <w:r w:rsidR="004F0F31" w:rsidRPr="00734572">
        <w:rPr>
          <w:rFonts w:ascii="Times New Roman" w:eastAsia="SchoolBookSanPin" w:hAnsi="Times New Roman"/>
          <w:sz w:val="24"/>
          <w:szCs w:val="24"/>
          <w:lang w:val="ru-RU"/>
        </w:rPr>
        <w:t>7</w:t>
      </w:r>
      <w:r w:rsidR="00C477E4"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Сложноподчинённое предложение</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подчинительные союзы и союзные слова.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734572" w:rsidRDefault="004F0F31"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Соблюдать</w:t>
      </w:r>
      <w:r w:rsidR="00D67B9C" w:rsidRPr="00734572">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734572">
        <w:rPr>
          <w:rFonts w:ascii="Times New Roman" w:eastAsia="SchoolBookSanPin" w:hAnsi="Times New Roman"/>
          <w:position w:val="1"/>
          <w:sz w:val="24"/>
          <w:szCs w:val="24"/>
          <w:lang w:val="ru-RU"/>
        </w:rPr>
        <w:t>.</w:t>
      </w:r>
    </w:p>
    <w:p w:rsidR="00D67B9C" w:rsidRPr="00734572" w:rsidRDefault="004F0F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w:t>
      </w:r>
      <w:r w:rsidR="00D67B9C" w:rsidRPr="00734572">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w:t>
      </w:r>
      <w:r w:rsidR="00767032" w:rsidRPr="00734572">
        <w:rPr>
          <w:rFonts w:ascii="Times New Roman" w:eastAsia="SchoolBookSanPin" w:hAnsi="Times New Roman"/>
          <w:position w:val="1"/>
          <w:sz w:val="24"/>
          <w:szCs w:val="24"/>
          <w:lang w:val="ru-RU"/>
        </w:rPr>
        <w:t xml:space="preserve">правила </w:t>
      </w:r>
      <w:r w:rsidRPr="00734572">
        <w:rPr>
          <w:rFonts w:ascii="Times New Roman" w:eastAsia="SchoolBookSanPin" w:hAnsi="Times New Roman"/>
          <w:position w:val="1"/>
          <w:sz w:val="24"/>
          <w:szCs w:val="24"/>
          <w:lang w:val="ru-RU"/>
        </w:rPr>
        <w:t>постановки знаков препинания в них.</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477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C477E4" w:rsidRPr="00734572">
        <w:rPr>
          <w:rFonts w:ascii="Times New Roman" w:eastAsia="SchoolBookSanPin" w:hAnsi="Times New Roman"/>
          <w:sz w:val="24"/>
          <w:szCs w:val="24"/>
          <w:lang w:val="ru-RU"/>
        </w:rPr>
        <w:t>.</w:t>
      </w:r>
      <w:r w:rsidR="004F0F31" w:rsidRPr="00734572">
        <w:rPr>
          <w:rFonts w:ascii="Times New Roman" w:eastAsia="SchoolBookSanPin" w:hAnsi="Times New Roman"/>
          <w:sz w:val="24"/>
          <w:szCs w:val="24"/>
          <w:lang w:val="ru-RU"/>
        </w:rPr>
        <w:t>8</w:t>
      </w:r>
      <w:r w:rsidR="00C477E4"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Бессоюзное сложное предложение</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734572" w:rsidRDefault="004F0F31"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Соблюдать</w:t>
      </w:r>
      <w:r w:rsidR="00D67B9C" w:rsidRPr="00734572">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734572">
        <w:rPr>
          <w:rFonts w:ascii="Times New Roman" w:eastAsia="SchoolBookSanPin" w:hAnsi="Times New Roman"/>
          <w:position w:val="1"/>
          <w:sz w:val="24"/>
          <w:szCs w:val="24"/>
          <w:lang w:val="ru-RU"/>
        </w:rPr>
        <w:t xml:space="preserve">. </w:t>
      </w:r>
    </w:p>
    <w:p w:rsidR="00D67B9C" w:rsidRPr="00734572" w:rsidRDefault="004F0F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w:t>
      </w:r>
      <w:r w:rsidR="00D67B9C" w:rsidRPr="00734572">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в речи.</w:t>
      </w:r>
      <w:r w:rsidRPr="00734572">
        <w:rPr>
          <w:rFonts w:ascii="Times New Roman" w:eastAsia="SchoolBookSanPin" w:hAnsi="Times New Roman"/>
          <w:position w:val="1"/>
          <w:sz w:val="24"/>
          <w:szCs w:val="24"/>
          <w:lang w:val="ru-RU"/>
        </w:rPr>
        <w:t xml:space="preserve">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речи</w:t>
      </w:r>
      <w:r w:rsidR="00C477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применять </w:t>
      </w:r>
      <w:r w:rsidR="004F0F31" w:rsidRPr="00734572">
        <w:rPr>
          <w:rFonts w:ascii="Times New Roman" w:eastAsia="SchoolBookSanPin" w:hAnsi="Times New Roman"/>
          <w:position w:val="1"/>
          <w:sz w:val="24"/>
          <w:szCs w:val="24"/>
          <w:lang w:val="ru-RU"/>
        </w:rPr>
        <w:t>правила</w:t>
      </w:r>
      <w:r w:rsidRPr="00734572">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477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C477E4" w:rsidRPr="00734572">
        <w:rPr>
          <w:rFonts w:ascii="Times New Roman" w:eastAsia="SchoolBookSanPin" w:hAnsi="Times New Roman"/>
          <w:sz w:val="24"/>
          <w:szCs w:val="24"/>
          <w:lang w:val="ru-RU"/>
        </w:rPr>
        <w:t>.</w:t>
      </w:r>
      <w:r w:rsidR="004F0F31" w:rsidRPr="00734572">
        <w:rPr>
          <w:rFonts w:ascii="Times New Roman" w:eastAsia="SchoolBookSanPin" w:hAnsi="Times New Roman"/>
          <w:sz w:val="24"/>
          <w:szCs w:val="24"/>
          <w:lang w:val="ru-RU"/>
        </w:rPr>
        <w:t>9</w:t>
      </w:r>
      <w:r w:rsidR="00C477E4" w:rsidRPr="00734572">
        <w:rPr>
          <w:rFonts w:ascii="Times New Roman" w:eastAsia="SchoolBookSanPin" w:hAnsi="Times New Roman"/>
          <w:sz w:val="24"/>
          <w:szCs w:val="24"/>
          <w:lang w:val="ru-RU"/>
        </w:rPr>
        <w:t>. </w:t>
      </w:r>
      <w:r w:rsidR="00D67B9C" w:rsidRPr="00734572">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734572">
        <w:rPr>
          <w:rFonts w:ascii="Times New Roman" w:eastAsia="SchoolBookSanPin" w:hAnsi="Times New Roman"/>
          <w:bCs/>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734572" w:rsidRDefault="004F0F3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Соблюдать </w:t>
      </w:r>
      <w:r w:rsidR="00D67B9C" w:rsidRPr="00734572">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разными видами связи.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разными видами связи.</w:t>
      </w:r>
    </w:p>
    <w:p w:rsidR="00D67B9C" w:rsidRPr="00734572" w:rsidRDefault="00B549E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w:t>
      </w:r>
      <w:r w:rsidR="00C477E4" w:rsidRPr="00734572">
        <w:rPr>
          <w:rFonts w:ascii="Times New Roman" w:eastAsia="SchoolBookSanPin" w:hAnsi="Times New Roman"/>
          <w:sz w:val="24"/>
          <w:szCs w:val="24"/>
          <w:lang w:val="ru-RU"/>
        </w:rPr>
        <w:t>.11.</w:t>
      </w:r>
      <w:r w:rsidR="00CD185B" w:rsidRPr="00734572">
        <w:rPr>
          <w:rFonts w:ascii="Times New Roman" w:eastAsia="SchoolBookSanPin" w:hAnsi="Times New Roman"/>
          <w:sz w:val="24"/>
          <w:szCs w:val="24"/>
          <w:lang w:val="ru-RU"/>
        </w:rPr>
        <w:t>8</w:t>
      </w:r>
      <w:r w:rsidR="00C477E4" w:rsidRPr="00734572">
        <w:rPr>
          <w:rFonts w:ascii="Times New Roman" w:eastAsia="SchoolBookSanPin" w:hAnsi="Times New Roman"/>
          <w:sz w:val="24"/>
          <w:szCs w:val="24"/>
          <w:lang w:val="ru-RU"/>
        </w:rPr>
        <w:t>.</w:t>
      </w:r>
      <w:r w:rsidR="004F0F31" w:rsidRPr="00734572">
        <w:rPr>
          <w:rFonts w:ascii="Times New Roman" w:eastAsia="SchoolBookSanPin" w:hAnsi="Times New Roman"/>
          <w:sz w:val="24"/>
          <w:szCs w:val="24"/>
          <w:lang w:val="ru-RU"/>
        </w:rPr>
        <w:t>10</w:t>
      </w:r>
      <w:r w:rsidR="00C477E4" w:rsidRPr="00734572">
        <w:rPr>
          <w:rFonts w:ascii="Times New Roman" w:eastAsia="SchoolBookSanPin" w:hAnsi="Times New Roman"/>
          <w:sz w:val="24"/>
          <w:szCs w:val="24"/>
          <w:lang w:val="ru-RU"/>
        </w:rPr>
        <w:t>. </w:t>
      </w:r>
      <w:r w:rsidR="00D67B9C" w:rsidRPr="00734572">
        <w:rPr>
          <w:rFonts w:ascii="Times New Roman" w:eastAsia="SchoolBookSanPin" w:hAnsi="Times New Roman"/>
          <w:bCs/>
          <w:position w:val="1"/>
          <w:sz w:val="24"/>
          <w:szCs w:val="24"/>
          <w:lang w:val="ru-RU"/>
        </w:rPr>
        <w:t>Прямая и косвенная речь</w:t>
      </w:r>
      <w:r w:rsidR="003D18B4" w:rsidRPr="00734572">
        <w:rPr>
          <w:rFonts w:ascii="Times New Roman" w:eastAsia="SchoolBookSanPin" w:hAnsi="Times New Roman"/>
          <w:bCs/>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прямой и косвенной речью.</w:t>
      </w:r>
    </w:p>
    <w:p w:rsidR="00D67B9C" w:rsidRPr="00734572" w:rsidRDefault="00430920"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Ц</w:t>
      </w:r>
      <w:r w:rsidR="00D67B9C" w:rsidRPr="00734572">
        <w:rPr>
          <w:rFonts w:ascii="Times New Roman" w:eastAsia="SchoolBookSanPin" w:hAnsi="Times New Roman"/>
          <w:position w:val="1"/>
          <w:sz w:val="24"/>
          <w:szCs w:val="24"/>
          <w:lang w:val="ru-RU"/>
        </w:rPr>
        <w:t>итировать и применять разные способы включения цитат</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в высказывание.</w:t>
      </w:r>
    </w:p>
    <w:p w:rsidR="00D67B9C" w:rsidRPr="00734572" w:rsidRDefault="004F0F31"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Соблюдать основные нормы </w:t>
      </w:r>
      <w:r w:rsidR="00D67B9C" w:rsidRPr="00734572">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734572" w:rsidRDefault="004F0F31"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hAnsi="Times New Roman"/>
          <w:sz w:val="24"/>
          <w:szCs w:val="24"/>
          <w:lang w:val="ru-RU"/>
        </w:rPr>
        <w:t>Применять правила постановки знаков препинания в предложениях с прямой и</w:t>
      </w:r>
      <w:r w:rsidR="00B32708" w:rsidRPr="00734572">
        <w:rPr>
          <w:rFonts w:ascii="Times New Roman" w:hAnsi="Times New Roman"/>
          <w:sz w:val="24"/>
          <w:szCs w:val="24"/>
          <w:lang w:val="ru-RU"/>
        </w:rPr>
        <w:t xml:space="preserve"> </w:t>
      </w:r>
      <w:r w:rsidRPr="00734572">
        <w:rPr>
          <w:rFonts w:ascii="Times New Roman" w:hAnsi="Times New Roman"/>
          <w:sz w:val="24"/>
          <w:szCs w:val="24"/>
          <w:lang w:val="ru-RU"/>
        </w:rPr>
        <w:t>косвенной речью, при цитировании.</w:t>
      </w:r>
    </w:p>
    <w:p w:rsidR="00C477E4" w:rsidRPr="00734572" w:rsidRDefault="00244FF2" w:rsidP="00734572">
      <w:pPr>
        <w:pStyle w:val="1"/>
        <w:pBdr>
          <w:bottom w:val="none" w:sz="0" w:space="0" w:color="auto"/>
        </w:pBdr>
        <w:spacing w:before="0" w:line="240" w:lineRule="auto"/>
        <w:ind w:firstLine="708"/>
        <w:jc w:val="both"/>
        <w:rPr>
          <w:b w:val="0"/>
          <w:sz w:val="24"/>
          <w:szCs w:val="24"/>
          <w:lang w:val="ru-RU"/>
        </w:rPr>
      </w:pPr>
      <w:r w:rsidRPr="00734572">
        <w:rPr>
          <w:rFonts w:eastAsia="SchoolBookSanPin"/>
          <w:b w:val="0"/>
          <w:sz w:val="24"/>
          <w:szCs w:val="24"/>
          <w:lang w:val="ru-RU"/>
        </w:rPr>
        <w:t>20</w:t>
      </w:r>
      <w:r w:rsidR="00C477E4" w:rsidRPr="00734572">
        <w:rPr>
          <w:rFonts w:eastAsia="SchoolBookSanPin"/>
          <w:b w:val="0"/>
          <w:sz w:val="24"/>
          <w:szCs w:val="24"/>
          <w:lang w:val="ru-RU"/>
        </w:rPr>
        <w:t>. Федеральная рабочая программа по учебному предмету «Литература».</w:t>
      </w:r>
      <w:r w:rsidR="00C477E4" w:rsidRPr="00734572">
        <w:rPr>
          <w:b w:val="0"/>
          <w:sz w:val="24"/>
          <w:szCs w:val="24"/>
          <w:lang w:val="ru-RU"/>
        </w:rPr>
        <w:t xml:space="preserve"> </w:t>
      </w:r>
    </w:p>
    <w:p w:rsidR="00C477E4"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C477E4" w:rsidRPr="00734572">
        <w:rPr>
          <w:rFonts w:ascii="Times New Roman" w:eastAsia="SchoolBookSanPin" w:hAnsi="Times New Roman"/>
          <w:sz w:val="24"/>
          <w:szCs w:val="24"/>
          <w:lang w:val="ru-RU"/>
        </w:rPr>
        <w:t>.1.</w:t>
      </w:r>
      <w:r w:rsidR="00127B73" w:rsidRPr="00734572">
        <w:rPr>
          <w:rFonts w:ascii="Times New Roman" w:eastAsia="SchoolBookSanPin" w:hAnsi="Times New Roman"/>
          <w:sz w:val="24"/>
          <w:szCs w:val="24"/>
          <w:lang w:val="ru-RU"/>
        </w:rPr>
        <w:t> </w:t>
      </w:r>
      <w:r w:rsidR="00C477E4" w:rsidRPr="00734572">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734572">
        <w:rPr>
          <w:rFonts w:ascii="Times New Roman" w:eastAsia="SchoolBookSanPin" w:hAnsi="Times New Roman"/>
          <w:sz w:val="24"/>
          <w:szCs w:val="24"/>
          <w:lang w:val="ru-RU"/>
        </w:rPr>
        <w:t>а</w:t>
      </w:r>
      <w:r w:rsidR="00C477E4" w:rsidRPr="00734572">
        <w:rPr>
          <w:rFonts w:ascii="Times New Roman" w:eastAsia="SchoolBookSanPin" w:hAnsi="Times New Roman"/>
          <w:sz w:val="24"/>
          <w:szCs w:val="24"/>
          <w:lang w:val="ru-RU"/>
        </w:rPr>
        <w:t>») (далее</w:t>
      </w:r>
      <w:r w:rsidR="00CA4934" w:rsidRPr="00734572">
        <w:rPr>
          <w:rFonts w:ascii="Times New Roman" w:eastAsia="SchoolBookSanPin" w:hAnsi="Times New Roman"/>
          <w:sz w:val="24"/>
          <w:szCs w:val="24"/>
          <w:lang w:val="ru-RU"/>
        </w:rPr>
        <w:t xml:space="preserve"> </w:t>
      </w:r>
      <w:r w:rsidR="00C477E4" w:rsidRPr="00734572">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734572">
        <w:rPr>
          <w:rFonts w:ascii="Times New Roman" w:eastAsia="SchoolBookSanPin" w:hAnsi="Times New Roman"/>
          <w:sz w:val="24"/>
          <w:szCs w:val="24"/>
          <w:lang w:val="ru-RU"/>
        </w:rPr>
        <w:t xml:space="preserve"> </w:t>
      </w:r>
      <w:r w:rsidR="00C477E4" w:rsidRPr="00734572">
        <w:rPr>
          <w:rFonts w:ascii="Times New Roman" w:eastAsia="SchoolBookSanPin" w:hAnsi="Times New Roman"/>
          <w:sz w:val="24"/>
          <w:szCs w:val="24"/>
          <w:lang w:val="ru-RU"/>
        </w:rPr>
        <w:t xml:space="preserve">по </w:t>
      </w:r>
      <w:r w:rsidR="00127B73" w:rsidRPr="00734572">
        <w:rPr>
          <w:rFonts w:ascii="Times New Roman" w:eastAsia="SchoolBookSanPin" w:hAnsi="Times New Roman"/>
          <w:sz w:val="24"/>
          <w:szCs w:val="24"/>
          <w:lang w:val="ru-RU"/>
        </w:rPr>
        <w:t>литературе</w:t>
      </w:r>
      <w:r w:rsidR="00C477E4"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.2. </w:t>
      </w:r>
      <w:r w:rsidR="002B095A" w:rsidRPr="00734572">
        <w:rPr>
          <w:rFonts w:ascii="Times New Roman" w:eastAsia="OfficinaSansBoldITC" w:hAnsi="Times New Roman"/>
          <w:sz w:val="24"/>
          <w:szCs w:val="24"/>
          <w:lang w:val="ru-RU"/>
        </w:rPr>
        <w:t>Пояснительная записка</w:t>
      </w:r>
      <w:r w:rsidR="00041B2F"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 xml:space="preserve">.2.1. Программа по литературе </w:t>
      </w:r>
      <w:r w:rsidR="00D67B9C" w:rsidRPr="00734572">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734572">
        <w:rPr>
          <w:rFonts w:ascii="Times New Roman" w:eastAsia="SchoolBookSanPin" w:hAnsi="Times New Roman"/>
          <w:sz w:val="24"/>
          <w:szCs w:val="24"/>
          <w:lang w:val="ru-RU"/>
        </w:rPr>
        <w:t>м</w:t>
      </w:r>
      <w:r w:rsidR="00D67B9C" w:rsidRPr="00734572">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 xml:space="preserve">.2.2. Программа по литературе </w:t>
      </w:r>
      <w:r w:rsidR="00D67B9C" w:rsidRPr="00734572">
        <w:rPr>
          <w:rFonts w:ascii="Times New Roman" w:eastAsia="SchoolBookSanPin" w:hAnsi="Times New Roman"/>
          <w:sz w:val="24"/>
          <w:szCs w:val="24"/>
          <w:lang w:val="ru-RU"/>
        </w:rPr>
        <w:t>позволит учителю</w:t>
      </w:r>
      <w:r w:rsidR="00127B73" w:rsidRPr="00734572">
        <w:rPr>
          <w:rFonts w:ascii="Times New Roman" w:eastAsia="SchoolBookSanPin" w:hAnsi="Times New Roman"/>
          <w:sz w:val="24"/>
          <w:szCs w:val="24"/>
          <w:lang w:val="ru-RU"/>
        </w:rPr>
        <w:t>:</w:t>
      </w:r>
    </w:p>
    <w:p w:rsidR="00127B73"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734572">
        <w:rPr>
          <w:rFonts w:ascii="Times New Roman" w:eastAsia="SchoolBookSanPin" w:hAnsi="Times New Roman"/>
          <w:sz w:val="24"/>
          <w:szCs w:val="24"/>
          <w:lang w:val="ru-RU"/>
        </w:rPr>
        <w:t xml:space="preserve">в соответствии с ФГОС ООО, </w:t>
      </w:r>
      <w:r w:rsidR="00127B73" w:rsidRPr="00734572">
        <w:rPr>
          <w:rFonts w:ascii="Times New Roman" w:eastAsia="SchoolBookSanPin" w:hAnsi="Times New Roman"/>
          <w:position w:val="1"/>
          <w:sz w:val="24"/>
          <w:szCs w:val="24"/>
          <w:lang w:val="ru-RU"/>
        </w:rPr>
        <w:t>федеральной</w:t>
      </w:r>
      <w:r w:rsidRPr="00734572">
        <w:rPr>
          <w:rFonts w:ascii="Times New Roman" w:eastAsia="SchoolBookSanPin" w:hAnsi="Times New Roman"/>
          <w:position w:val="1"/>
          <w:sz w:val="24"/>
          <w:szCs w:val="24"/>
          <w:lang w:val="ru-RU"/>
        </w:rPr>
        <w:t xml:space="preserve"> </w:t>
      </w:r>
      <w:r w:rsidR="009C0C1D" w:rsidRPr="00734572">
        <w:rPr>
          <w:rFonts w:ascii="Times New Roman" w:eastAsia="SchoolBookSanPin" w:hAnsi="Times New Roman"/>
          <w:position w:val="1"/>
          <w:sz w:val="24"/>
          <w:szCs w:val="24"/>
          <w:lang w:val="ru-RU"/>
        </w:rPr>
        <w:t xml:space="preserve">рабочей </w:t>
      </w:r>
      <w:r w:rsidRPr="00734572">
        <w:rPr>
          <w:rFonts w:ascii="Times New Roman" w:eastAsia="SchoolBookSanPin" w:hAnsi="Times New Roman"/>
          <w:position w:val="1"/>
          <w:sz w:val="24"/>
          <w:szCs w:val="24"/>
          <w:lang w:val="ru-RU"/>
        </w:rPr>
        <w:t>программой воспитания.</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.2.3. </w:t>
      </w:r>
      <w:r w:rsidR="00D67B9C" w:rsidRPr="00734572">
        <w:rPr>
          <w:rFonts w:ascii="Times New Roman" w:eastAsia="SchoolBookSanPin" w:hAnsi="Times New Roman"/>
          <w:position w:val="1"/>
          <w:sz w:val="24"/>
          <w:szCs w:val="24"/>
          <w:lang w:val="ru-RU"/>
        </w:rPr>
        <w:t xml:space="preserve">Личностные и метапредметные результаты </w:t>
      </w:r>
      <w:r w:rsidR="00127B73" w:rsidRPr="00734572">
        <w:rPr>
          <w:rFonts w:ascii="Times New Roman" w:eastAsia="SchoolBookSanPin" w:hAnsi="Times New Roman"/>
          <w:position w:val="1"/>
          <w:sz w:val="24"/>
          <w:szCs w:val="24"/>
          <w:lang w:val="ru-RU"/>
        </w:rPr>
        <w:t xml:space="preserve">в </w:t>
      </w:r>
      <w:r w:rsidR="00D67B9C" w:rsidRPr="00734572">
        <w:rPr>
          <w:rFonts w:ascii="Times New Roman" w:eastAsia="SchoolBookSanPin" w:hAnsi="Times New Roman"/>
          <w:position w:val="1"/>
          <w:sz w:val="24"/>
          <w:szCs w:val="24"/>
          <w:lang w:val="ru-RU"/>
        </w:rPr>
        <w:t xml:space="preserve">программе </w:t>
      </w:r>
      <w:r w:rsidR="00127B73" w:rsidRPr="00734572">
        <w:rPr>
          <w:rFonts w:ascii="Times New Roman" w:eastAsia="SchoolBookSanPin" w:hAnsi="Times New Roman"/>
          <w:position w:val="1"/>
          <w:sz w:val="24"/>
          <w:szCs w:val="24"/>
          <w:lang w:val="ru-RU"/>
        </w:rPr>
        <w:t xml:space="preserve">по литературе </w:t>
      </w:r>
      <w:r w:rsidR="00D67B9C" w:rsidRPr="00734572">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734572">
        <w:rPr>
          <w:rFonts w:ascii="Times New Roman" w:eastAsia="SchoolBookSanPin" w:hAnsi="Times New Roman"/>
          <w:sz w:val="24"/>
          <w:szCs w:val="24"/>
          <w:lang w:val="ru-RU"/>
        </w:rPr>
        <w:t>учебного предмета на уровне основного общего образования</w:t>
      </w:r>
      <w:r w:rsidR="00D67B9C" w:rsidRPr="00734572">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.2.4. Литература</w:t>
      </w:r>
      <w:r w:rsidR="00D67B9C" w:rsidRPr="00734572">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734572">
        <w:rPr>
          <w:rFonts w:ascii="Times New Roman" w:eastAsia="SchoolBookSanPin" w:hAnsi="Times New Roman"/>
          <w:sz w:val="24"/>
          <w:szCs w:val="24"/>
          <w:lang w:val="ru-RU"/>
        </w:rPr>
        <w:t>учебного</w:t>
      </w:r>
      <w:r w:rsidR="00D67B9C" w:rsidRPr="00734572">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.2.5. </w:t>
      </w:r>
      <w:r w:rsidR="00D67B9C" w:rsidRPr="00734572">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734572">
        <w:rPr>
          <w:rFonts w:ascii="Times New Roman" w:eastAsia="SchoolBookSanPin" w:hAnsi="Times New Roman"/>
          <w:sz w:val="24"/>
          <w:szCs w:val="24"/>
          <w:lang w:val="ru-RU"/>
        </w:rPr>
        <w:t>обучающихся</w:t>
      </w:r>
      <w:r w:rsidR="00D67B9C"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.2.6. </w:t>
      </w:r>
      <w:r w:rsidR="00D67B9C" w:rsidRPr="00734572">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734572">
        <w:rPr>
          <w:rFonts w:ascii="Times New Roman" w:eastAsia="SchoolBookSanPin" w:hAnsi="Times New Roman"/>
          <w:sz w:val="24"/>
          <w:szCs w:val="24"/>
          <w:lang w:val="ru-RU"/>
        </w:rPr>
        <w:t>учебным предметом</w:t>
      </w:r>
      <w:r w:rsidR="00D67B9C" w:rsidRPr="00734572">
        <w:rPr>
          <w:rFonts w:ascii="Times New Roman" w:eastAsia="SchoolBookSanPin" w:hAnsi="Times New Roman"/>
          <w:sz w:val="24"/>
          <w:szCs w:val="24"/>
          <w:lang w:val="ru-RU"/>
        </w:rPr>
        <w:t xml:space="preserve"> </w:t>
      </w:r>
      <w:r w:rsidR="00127B73" w:rsidRPr="00734572">
        <w:rPr>
          <w:rFonts w:ascii="Times New Roman" w:eastAsia="SchoolBookSanPin" w:hAnsi="Times New Roman"/>
          <w:sz w:val="24"/>
          <w:szCs w:val="24"/>
          <w:lang w:val="ru-RU"/>
        </w:rPr>
        <w:t>«Л</w:t>
      </w:r>
      <w:r w:rsidR="00D67B9C" w:rsidRPr="00734572">
        <w:rPr>
          <w:rFonts w:ascii="Times New Roman" w:eastAsia="SchoolBookSanPin" w:hAnsi="Times New Roman"/>
          <w:sz w:val="24"/>
          <w:szCs w:val="24"/>
          <w:lang w:val="ru-RU"/>
        </w:rPr>
        <w:t>итературно</w:t>
      </w:r>
      <w:r w:rsidR="00127B73" w:rsidRPr="00734572">
        <w:rPr>
          <w:rFonts w:ascii="Times New Roman" w:eastAsia="SchoolBookSanPin" w:hAnsi="Times New Roman"/>
          <w:sz w:val="24"/>
          <w:szCs w:val="24"/>
          <w:lang w:val="ru-RU"/>
        </w:rPr>
        <w:t>е</w:t>
      </w:r>
      <w:r w:rsidR="007F015A"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чтени</w:t>
      </w:r>
      <w:r w:rsidR="00127B73" w:rsidRPr="00734572">
        <w:rPr>
          <w:rFonts w:ascii="Times New Roman" w:eastAsia="SchoolBookSanPin" w:hAnsi="Times New Roman"/>
          <w:sz w:val="24"/>
          <w:szCs w:val="24"/>
          <w:lang w:val="ru-RU"/>
        </w:rPr>
        <w:t>е»</w:t>
      </w:r>
      <w:r w:rsidR="00D67B9C" w:rsidRPr="00734572">
        <w:rPr>
          <w:rFonts w:ascii="Times New Roman" w:eastAsia="SchoolBookSanPin" w:hAnsi="Times New Roman"/>
          <w:sz w:val="24"/>
          <w:szCs w:val="24"/>
          <w:lang w:val="ru-RU"/>
        </w:rPr>
        <w:t xml:space="preserve"> </w:t>
      </w:r>
      <w:r w:rsidR="007F015A" w:rsidRPr="00734572">
        <w:rPr>
          <w:rFonts w:ascii="Times New Roman" w:eastAsia="SchoolBookSanPin" w:hAnsi="Times New Roman"/>
          <w:sz w:val="24"/>
          <w:szCs w:val="24"/>
          <w:lang w:val="ru-RU"/>
        </w:rPr>
        <w:t>на уровне начального общего образования</w:t>
      </w:r>
      <w:r w:rsidR="00D67B9C" w:rsidRPr="00734572">
        <w:rPr>
          <w:rFonts w:ascii="Times New Roman" w:eastAsia="SchoolBookSanPin" w:hAnsi="Times New Roman"/>
          <w:sz w:val="24"/>
          <w:szCs w:val="24"/>
          <w:lang w:val="ru-RU"/>
        </w:rPr>
        <w:t>, межпредметных связей с русск</w:t>
      </w:r>
      <w:r w:rsidR="00127B73" w:rsidRPr="00734572">
        <w:rPr>
          <w:rFonts w:ascii="Times New Roman" w:eastAsia="SchoolBookSanPin" w:hAnsi="Times New Roman"/>
          <w:sz w:val="24"/>
          <w:szCs w:val="24"/>
          <w:lang w:val="ru-RU"/>
        </w:rPr>
        <w:t>им</w:t>
      </w:r>
      <w:r w:rsidR="00D67B9C" w:rsidRPr="00734572">
        <w:rPr>
          <w:rFonts w:ascii="Times New Roman" w:eastAsia="SchoolBookSanPin" w:hAnsi="Times New Roman"/>
          <w:sz w:val="24"/>
          <w:szCs w:val="24"/>
          <w:lang w:val="ru-RU"/>
        </w:rPr>
        <w:t xml:space="preserve"> язык</w:t>
      </w:r>
      <w:r w:rsidR="00127B73" w:rsidRPr="00734572">
        <w:rPr>
          <w:rFonts w:ascii="Times New Roman" w:eastAsia="SchoolBookSanPin" w:hAnsi="Times New Roman"/>
          <w:sz w:val="24"/>
          <w:szCs w:val="24"/>
          <w:lang w:val="ru-RU"/>
        </w:rPr>
        <w:t>ом</w:t>
      </w:r>
      <w:r w:rsidR="00D67B9C" w:rsidRPr="00734572">
        <w:rPr>
          <w:rFonts w:ascii="Times New Roman" w:eastAsia="SchoolBookSanPin" w:hAnsi="Times New Roman"/>
          <w:sz w:val="24"/>
          <w:szCs w:val="24"/>
          <w:lang w:val="ru-RU"/>
        </w:rPr>
        <w:t xml:space="preserve">, </w:t>
      </w:r>
      <w:r w:rsidR="00127B73" w:rsidRPr="00734572">
        <w:rPr>
          <w:rFonts w:ascii="Times New Roman" w:eastAsia="SchoolBookSanPin" w:hAnsi="Times New Roman"/>
          <w:sz w:val="24"/>
          <w:szCs w:val="24"/>
          <w:lang w:val="ru-RU"/>
        </w:rPr>
        <w:t>учебным предметом «И</w:t>
      </w:r>
      <w:r w:rsidR="00D67B9C" w:rsidRPr="00734572">
        <w:rPr>
          <w:rFonts w:ascii="Times New Roman" w:eastAsia="SchoolBookSanPin" w:hAnsi="Times New Roman"/>
          <w:sz w:val="24"/>
          <w:szCs w:val="24"/>
          <w:lang w:val="ru-RU"/>
        </w:rPr>
        <w:t>стори</w:t>
      </w:r>
      <w:r w:rsidR="00127B73" w:rsidRPr="00734572">
        <w:rPr>
          <w:rFonts w:ascii="Times New Roman" w:eastAsia="SchoolBookSanPin" w:hAnsi="Times New Roman"/>
          <w:sz w:val="24"/>
          <w:szCs w:val="24"/>
          <w:lang w:val="ru-RU"/>
        </w:rPr>
        <w:t>я»</w:t>
      </w:r>
      <w:r w:rsidR="00D67B9C" w:rsidRPr="00734572">
        <w:rPr>
          <w:rFonts w:ascii="Times New Roman" w:eastAsia="SchoolBookSanPin" w:hAnsi="Times New Roman"/>
          <w:sz w:val="24"/>
          <w:szCs w:val="24"/>
          <w:lang w:val="ru-RU"/>
        </w:rPr>
        <w:t xml:space="preserve"> и </w:t>
      </w:r>
      <w:r w:rsidR="00127B73" w:rsidRPr="00734572">
        <w:rPr>
          <w:rFonts w:ascii="Times New Roman" w:eastAsia="SchoolBookSanPin" w:hAnsi="Times New Roman"/>
          <w:sz w:val="24"/>
          <w:szCs w:val="24"/>
          <w:lang w:val="ru-RU"/>
        </w:rPr>
        <w:t xml:space="preserve">учебными </w:t>
      </w:r>
      <w:r w:rsidR="00D67B9C" w:rsidRPr="00734572">
        <w:rPr>
          <w:rFonts w:ascii="Times New Roman" w:eastAsia="SchoolBookSanPin" w:hAnsi="Times New Roman"/>
          <w:sz w:val="24"/>
          <w:szCs w:val="24"/>
          <w:lang w:val="ru-RU"/>
        </w:rPr>
        <w:t>предмет</w:t>
      </w:r>
      <w:r w:rsidR="00127B73" w:rsidRPr="00734572">
        <w:rPr>
          <w:rFonts w:ascii="Times New Roman" w:eastAsia="SchoolBookSanPin" w:hAnsi="Times New Roman"/>
          <w:sz w:val="24"/>
          <w:szCs w:val="24"/>
          <w:lang w:val="ru-RU"/>
        </w:rPr>
        <w:t>ами</w:t>
      </w:r>
      <w:r w:rsidR="00D67B9C" w:rsidRPr="00734572">
        <w:rPr>
          <w:rFonts w:ascii="Times New Roman" w:eastAsia="SchoolBookSanPin" w:hAnsi="Times New Roman"/>
          <w:sz w:val="24"/>
          <w:szCs w:val="24"/>
          <w:lang w:val="ru-RU"/>
        </w:rPr>
        <w:t xml:space="preserve"> </w:t>
      </w:r>
      <w:r w:rsidR="00127B73" w:rsidRPr="00734572">
        <w:rPr>
          <w:rFonts w:ascii="Times New Roman" w:eastAsia="SchoolBookSanPin" w:hAnsi="Times New Roman"/>
          <w:sz w:val="24"/>
          <w:szCs w:val="24"/>
          <w:lang w:val="ru-RU"/>
        </w:rPr>
        <w:t>предметной области «Искусство»</w:t>
      </w:r>
      <w:r w:rsidR="00D67B9C" w:rsidRPr="00734572">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127B73" w:rsidRPr="00734572">
        <w:rPr>
          <w:rFonts w:ascii="Times New Roman" w:eastAsia="SchoolBookSanPin" w:hAnsi="Times New Roman"/>
          <w:sz w:val="24"/>
          <w:szCs w:val="24"/>
          <w:lang w:val="ru-RU"/>
        </w:rPr>
        <w:t>.2.</w:t>
      </w:r>
      <w:r w:rsidR="002837DD" w:rsidRPr="00734572">
        <w:rPr>
          <w:rFonts w:ascii="Times New Roman" w:eastAsia="SchoolBookSanPin" w:hAnsi="Times New Roman"/>
          <w:sz w:val="24"/>
          <w:szCs w:val="24"/>
          <w:lang w:val="ru-RU"/>
        </w:rPr>
        <w:t>7</w:t>
      </w:r>
      <w:r w:rsidR="00127B73" w:rsidRPr="00734572">
        <w:rPr>
          <w:rFonts w:ascii="Times New Roman" w:eastAsia="SchoolBookSanPin" w:hAnsi="Times New Roman"/>
          <w:sz w:val="24"/>
          <w:szCs w:val="24"/>
          <w:lang w:val="ru-RU"/>
        </w:rPr>
        <w:t>. </w:t>
      </w:r>
      <w:r w:rsidR="00D67B9C" w:rsidRPr="00734572">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 xml:space="preserve">и представлены разделы, касающиеся </w:t>
      </w:r>
      <w:r w:rsidR="002837DD" w:rsidRPr="00734572">
        <w:rPr>
          <w:rFonts w:ascii="Times New Roman" w:eastAsia="SchoolBookSanPin" w:hAnsi="Times New Roman"/>
          <w:position w:val="1"/>
          <w:sz w:val="24"/>
          <w:szCs w:val="24"/>
          <w:lang w:val="ru-RU"/>
        </w:rPr>
        <w:t>отечественной</w:t>
      </w:r>
      <w:r w:rsidR="00D67B9C" w:rsidRPr="00734572">
        <w:rPr>
          <w:rFonts w:ascii="Times New Roman" w:eastAsia="SchoolBookSanPin" w:hAnsi="Times New Roman"/>
          <w:position w:val="1"/>
          <w:sz w:val="24"/>
          <w:szCs w:val="24"/>
          <w:lang w:val="ru-RU"/>
        </w:rPr>
        <w:t xml:space="preserve"> и зарубежной литературы.</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2837DD" w:rsidRPr="00734572">
        <w:rPr>
          <w:rFonts w:ascii="Times New Roman" w:eastAsia="SchoolBookSanPin" w:hAnsi="Times New Roman"/>
          <w:sz w:val="24"/>
          <w:szCs w:val="24"/>
          <w:lang w:val="ru-RU"/>
        </w:rPr>
        <w:t>.2.8. </w:t>
      </w:r>
      <w:r w:rsidR="00D67B9C" w:rsidRPr="00734572">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734572">
        <w:rPr>
          <w:rFonts w:ascii="Times New Roman" w:eastAsia="SchoolBookSanPin" w:hAnsi="Times New Roman"/>
          <w:position w:val="1"/>
          <w:sz w:val="24"/>
          <w:szCs w:val="24"/>
          <w:lang w:val="ru-RU"/>
        </w:rPr>
        <w:t xml:space="preserve"> литературе</w:t>
      </w:r>
      <w:r w:rsidR="00D67B9C" w:rsidRPr="00734572">
        <w:rPr>
          <w:rFonts w:ascii="Times New Roman" w:eastAsia="SchoolBookSanPin" w:hAnsi="Times New Roman"/>
          <w:position w:val="1"/>
          <w:sz w:val="24"/>
          <w:szCs w:val="24"/>
          <w:lang w:val="ru-RU"/>
        </w:rPr>
        <w:t>.</w:t>
      </w:r>
    </w:p>
    <w:p w:rsidR="002837DD"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2837DD" w:rsidRPr="00734572">
        <w:rPr>
          <w:rFonts w:ascii="Times New Roman" w:eastAsia="SchoolBookSanPin" w:hAnsi="Times New Roman"/>
          <w:sz w:val="24"/>
          <w:szCs w:val="24"/>
          <w:lang w:val="ru-RU"/>
        </w:rPr>
        <w:t>.2.9. </w:t>
      </w:r>
      <w:r w:rsidR="00D67B9C" w:rsidRPr="00734572">
        <w:rPr>
          <w:rFonts w:ascii="Times New Roman" w:eastAsia="SchoolBookSanPin" w:hAnsi="Times New Roman"/>
          <w:sz w:val="24"/>
          <w:szCs w:val="24"/>
          <w:lang w:val="ru-RU"/>
        </w:rPr>
        <w:t xml:space="preserve">Цели изучения </w:t>
      </w:r>
      <w:r w:rsidR="002837DD" w:rsidRPr="00734572">
        <w:rPr>
          <w:rFonts w:ascii="Times New Roman" w:eastAsia="SchoolBookSanPin" w:hAnsi="Times New Roman"/>
          <w:sz w:val="24"/>
          <w:szCs w:val="24"/>
          <w:lang w:val="ru-RU"/>
        </w:rPr>
        <w:t>литературы</w:t>
      </w:r>
      <w:r w:rsidR="00D67B9C" w:rsidRPr="00734572">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создания собственных устных и письменных высказываний</w:t>
      </w:r>
      <w:r w:rsidR="002837D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2837DD" w:rsidRPr="00734572">
        <w:rPr>
          <w:rFonts w:ascii="Times New Roman" w:eastAsia="SchoolBookSanPin" w:hAnsi="Times New Roman"/>
          <w:sz w:val="24"/>
          <w:szCs w:val="24"/>
          <w:lang w:val="ru-RU"/>
        </w:rPr>
        <w:t>.2.10. </w:t>
      </w:r>
      <w:r w:rsidR="00D67B9C" w:rsidRPr="00734572">
        <w:rPr>
          <w:rFonts w:ascii="Times New Roman" w:eastAsia="SchoolBookSanPin" w:hAnsi="Times New Roman"/>
          <w:sz w:val="24"/>
          <w:szCs w:val="24"/>
          <w:lang w:val="ru-RU"/>
        </w:rPr>
        <w:t xml:space="preserve">Достижение целей </w:t>
      </w:r>
      <w:r w:rsidR="002837DD" w:rsidRPr="00734572">
        <w:rPr>
          <w:rFonts w:ascii="Times New Roman" w:eastAsia="SchoolBookSanPin" w:hAnsi="Times New Roman"/>
          <w:sz w:val="24"/>
          <w:szCs w:val="24"/>
          <w:lang w:val="ru-RU"/>
        </w:rPr>
        <w:t xml:space="preserve">изучения литературы </w:t>
      </w:r>
      <w:r w:rsidR="00D67B9C" w:rsidRPr="00734572">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2837DD" w:rsidRPr="00734572">
        <w:rPr>
          <w:rFonts w:ascii="Times New Roman" w:eastAsia="SchoolBookSanPin" w:hAnsi="Times New Roman"/>
          <w:sz w:val="24"/>
          <w:szCs w:val="24"/>
          <w:lang w:val="ru-RU"/>
        </w:rPr>
        <w:t>.2.10.1. </w:t>
      </w:r>
      <w:r w:rsidR="00D67B9C" w:rsidRPr="00734572">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734572">
        <w:rPr>
          <w:rFonts w:ascii="Times New Roman" w:eastAsia="SchoolBookSanPin" w:hAnsi="Times New Roman"/>
          <w:sz w:val="24"/>
          <w:szCs w:val="24"/>
          <w:lang w:val="ru-RU"/>
        </w:rPr>
        <w:t>обучающихся</w:t>
      </w:r>
      <w:r w:rsidR="00D67B9C" w:rsidRPr="00734572">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ценностей; формированию гуманистического мировоззрения.</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2837DD" w:rsidRPr="00734572">
        <w:rPr>
          <w:rFonts w:ascii="Times New Roman" w:eastAsia="SchoolBookSanPin" w:hAnsi="Times New Roman"/>
          <w:sz w:val="24"/>
          <w:szCs w:val="24"/>
          <w:lang w:val="ru-RU"/>
        </w:rPr>
        <w:t>.2.10.2. </w:t>
      </w:r>
      <w:r w:rsidR="00D67B9C" w:rsidRPr="00734572">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как изучаемых на уроках</w:t>
      </w:r>
      <w:r w:rsidR="002837DD" w:rsidRPr="00734572">
        <w:rPr>
          <w:rFonts w:ascii="Times New Roman" w:eastAsia="SchoolBookSanPin" w:hAnsi="Times New Roman"/>
          <w:sz w:val="24"/>
          <w:szCs w:val="24"/>
          <w:lang w:val="ru-RU"/>
        </w:rPr>
        <w:t xml:space="preserve"> литературы</w:t>
      </w:r>
      <w:r w:rsidR="00D67B9C" w:rsidRPr="00734572">
        <w:rPr>
          <w:rFonts w:ascii="Times New Roman" w:eastAsia="SchoolBookSanPin" w:hAnsi="Times New Roman"/>
          <w:sz w:val="24"/>
          <w:szCs w:val="24"/>
          <w:lang w:val="ru-RU"/>
        </w:rPr>
        <w:t>, так и прочитанных самостоятельно,</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2837DD" w:rsidRPr="00734572">
        <w:rPr>
          <w:rFonts w:ascii="Times New Roman" w:eastAsia="SchoolBookSanPin" w:hAnsi="Times New Roman"/>
          <w:sz w:val="24"/>
          <w:szCs w:val="24"/>
          <w:lang w:val="ru-RU"/>
        </w:rPr>
        <w:t>.2.10.3. </w:t>
      </w:r>
      <w:r w:rsidR="00D67B9C" w:rsidRPr="00734572">
        <w:rPr>
          <w:rFonts w:ascii="Times New Roman" w:eastAsia="SchoolBookSanPin" w:hAnsi="Times New Roman"/>
          <w:sz w:val="24"/>
          <w:szCs w:val="24"/>
          <w:lang w:val="ru-RU"/>
        </w:rPr>
        <w:t xml:space="preserve">Задачи, связанные с воспитанием </w:t>
      </w:r>
      <w:r w:rsidR="00B718C1" w:rsidRPr="00734572">
        <w:rPr>
          <w:rFonts w:ascii="Times New Roman" w:eastAsia="SchoolBookSanPin" w:hAnsi="Times New Roman"/>
          <w:sz w:val="24"/>
          <w:szCs w:val="24"/>
          <w:lang w:val="ru-RU"/>
        </w:rPr>
        <w:t>обучающегося</w:t>
      </w:r>
      <w:r w:rsidR="00D67B9C" w:rsidRPr="00734572">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на формирование у </w:t>
      </w:r>
      <w:r w:rsidR="002837DD" w:rsidRPr="00734572">
        <w:rPr>
          <w:rFonts w:ascii="Times New Roman" w:eastAsia="SchoolBookSanPin" w:hAnsi="Times New Roman"/>
          <w:sz w:val="24"/>
          <w:szCs w:val="24"/>
          <w:lang w:val="ru-RU"/>
        </w:rPr>
        <w:t>обучающихся</w:t>
      </w:r>
      <w:r w:rsidR="00D67B9C" w:rsidRPr="00734572">
        <w:rPr>
          <w:rFonts w:ascii="Times New Roman" w:eastAsia="SchoolBookSanPin" w:hAnsi="Times New Roman"/>
          <w:sz w:val="24"/>
          <w:szCs w:val="24"/>
          <w:lang w:val="ru-RU"/>
        </w:rPr>
        <w:t xml:space="preserve"> системы знаний о литературе как искусстве слова,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734572">
        <w:rPr>
          <w:rFonts w:ascii="Times New Roman" w:eastAsia="SchoolBookSanPin" w:hAnsi="Times New Roman"/>
          <w:sz w:val="24"/>
          <w:szCs w:val="24"/>
          <w:lang w:val="ru-RU"/>
        </w:rPr>
        <w:t>выделять</w:t>
      </w:r>
      <w:r w:rsidR="00D67B9C" w:rsidRPr="00734572">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рамках достоверных интерпретаций</w:t>
      </w:r>
      <w:r w:rsidR="002837D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так и с произведениями других искусств</w:t>
      </w:r>
      <w:r w:rsidR="002837D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2837DD" w:rsidRPr="00734572">
        <w:rPr>
          <w:rFonts w:ascii="Times New Roman" w:eastAsia="SchoolBookSanPin" w:hAnsi="Times New Roman"/>
          <w:sz w:val="24"/>
          <w:szCs w:val="24"/>
          <w:lang w:val="ru-RU"/>
        </w:rPr>
        <w:t>.2.10.4. </w:t>
      </w:r>
      <w:r w:rsidR="00D67B9C" w:rsidRPr="00734572">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734572">
        <w:rPr>
          <w:rFonts w:ascii="Times New Roman" w:eastAsia="SchoolBookSanPin" w:hAnsi="Times New Roman"/>
          <w:sz w:val="24"/>
          <w:szCs w:val="24"/>
          <w:lang w:val="ru-RU"/>
        </w:rPr>
        <w:t>обучающихся</w:t>
      </w:r>
      <w:r w:rsidR="00D67B9C" w:rsidRPr="00734572">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учебном диалоге, воспринимая чужую точку зрения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аргументированно отстаивая свою.</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20</w:t>
      </w:r>
      <w:r w:rsidR="00205E4C" w:rsidRPr="00734572">
        <w:rPr>
          <w:rFonts w:ascii="Times New Roman" w:eastAsia="SchoolBookSanPin" w:hAnsi="Times New Roman"/>
          <w:sz w:val="24"/>
          <w:szCs w:val="24"/>
          <w:lang w:val="ru-RU"/>
        </w:rPr>
        <w:t>.2.11.</w:t>
      </w:r>
      <w:r w:rsidR="002A3D2E" w:rsidRPr="00734572">
        <w:rPr>
          <w:rFonts w:ascii="Times New Roman" w:eastAsia="SchoolBookSanPin" w:hAnsi="Times New Roman"/>
          <w:sz w:val="24"/>
          <w:szCs w:val="24"/>
          <w:lang w:val="ru-RU"/>
        </w:rPr>
        <w:t xml:space="preserve"> Общее число часов, рекомендованных для изучения </w:t>
      </w:r>
      <w:r w:rsidR="00205E4C" w:rsidRPr="00734572">
        <w:rPr>
          <w:rFonts w:ascii="Times New Roman" w:eastAsia="SchoolBookSanPin" w:hAnsi="Times New Roman"/>
          <w:sz w:val="24"/>
          <w:szCs w:val="24"/>
          <w:lang w:val="ru-RU"/>
        </w:rPr>
        <w:t>литературы,</w:t>
      </w:r>
      <w:r w:rsidR="00E47B62" w:rsidRPr="00734572">
        <w:rPr>
          <w:rFonts w:ascii="Times New Roman" w:eastAsia="SchoolBookSanPin" w:hAnsi="Times New Roman"/>
          <w:sz w:val="24"/>
          <w:szCs w:val="24"/>
          <w:lang w:val="ru-RU"/>
        </w:rPr>
        <w:t xml:space="preserve"> –</w:t>
      </w:r>
      <w:r w:rsidR="00CA4934" w:rsidRPr="00734572">
        <w:rPr>
          <w:rFonts w:ascii="Times New Roman" w:eastAsia="SchoolBookSanPin" w:hAnsi="Times New Roman"/>
          <w:sz w:val="24"/>
          <w:szCs w:val="24"/>
          <w:lang w:val="ru-RU"/>
        </w:rPr>
        <w:t xml:space="preserve"> </w:t>
      </w:r>
      <w:r w:rsidR="00205E4C" w:rsidRPr="00734572">
        <w:rPr>
          <w:rFonts w:ascii="Times New Roman" w:eastAsia="SchoolBookSanPin" w:hAnsi="Times New Roman"/>
          <w:sz w:val="24"/>
          <w:szCs w:val="24"/>
          <w:lang w:val="ru-RU"/>
        </w:rPr>
        <w:t xml:space="preserve">442 часа: в </w:t>
      </w:r>
      <w:r w:rsidR="00D67B9C" w:rsidRPr="00734572">
        <w:rPr>
          <w:rFonts w:ascii="Times New Roman" w:eastAsia="SchoolBookSanPin" w:hAnsi="Times New Roman"/>
          <w:sz w:val="24"/>
          <w:szCs w:val="24"/>
          <w:lang w:val="ru-RU"/>
        </w:rPr>
        <w:t xml:space="preserve">5, 6, 9 классах на изучение </w:t>
      </w:r>
      <w:r w:rsidR="00205E4C" w:rsidRPr="00734572">
        <w:rPr>
          <w:rFonts w:ascii="Times New Roman" w:eastAsia="SchoolBookSanPin" w:hAnsi="Times New Roman"/>
          <w:sz w:val="24"/>
          <w:szCs w:val="24"/>
          <w:lang w:val="ru-RU"/>
        </w:rPr>
        <w:t xml:space="preserve">литературы </w:t>
      </w:r>
      <w:r w:rsidR="00D67B9C" w:rsidRPr="00734572">
        <w:rPr>
          <w:rFonts w:ascii="Times New Roman" w:eastAsia="SchoolBookSanPin" w:hAnsi="Times New Roman"/>
          <w:sz w:val="24"/>
          <w:szCs w:val="24"/>
          <w:lang w:val="ru-RU"/>
        </w:rPr>
        <w:t>отводится 3 часа в неделю,</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7 и 8 классах</w:t>
      </w:r>
      <w:r w:rsidR="00E47B62" w:rsidRPr="00734572">
        <w:rPr>
          <w:rFonts w:ascii="Times New Roman" w:eastAsia="SchoolBookSanPin" w:hAnsi="Times New Roman"/>
          <w:sz w:val="24"/>
          <w:szCs w:val="24"/>
          <w:lang w:val="ru-RU"/>
        </w:rPr>
        <w:t xml:space="preserve"> – </w:t>
      </w:r>
      <w:r w:rsidR="00D67B9C" w:rsidRPr="00734572">
        <w:rPr>
          <w:rFonts w:ascii="Times New Roman" w:eastAsia="SchoolBookSanPin" w:hAnsi="Times New Roman"/>
          <w:sz w:val="24"/>
          <w:szCs w:val="24"/>
          <w:lang w:val="ru-RU"/>
        </w:rPr>
        <w:t xml:space="preserve">2 часа в неделю. </w:t>
      </w:r>
    </w:p>
    <w:p w:rsidR="00B84C62" w:rsidRPr="00734572" w:rsidRDefault="00244FF2"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 Содержание обучения в 5 классе.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.3.1. </w:t>
      </w:r>
      <w:r w:rsidR="00D67B9C" w:rsidRPr="00734572">
        <w:rPr>
          <w:rFonts w:ascii="Times New Roman" w:eastAsia="OfficinaSansBoldITC" w:hAnsi="Times New Roman"/>
          <w:sz w:val="24"/>
          <w:szCs w:val="24"/>
          <w:lang w:val="ru-RU"/>
        </w:rPr>
        <w:t>Мифология</w:t>
      </w:r>
      <w:r w:rsidR="003A09AC"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Мифы народов России и мира.</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.3.2. </w:t>
      </w:r>
      <w:r w:rsidR="00D67B9C" w:rsidRPr="00734572">
        <w:rPr>
          <w:rFonts w:ascii="Times New Roman" w:eastAsia="OfficinaSansBoldITC" w:hAnsi="Times New Roman"/>
          <w:sz w:val="24"/>
          <w:szCs w:val="24"/>
          <w:lang w:val="ru-RU"/>
        </w:rPr>
        <w:t>Фольклор</w:t>
      </w:r>
      <w:r w:rsidR="003A09AC"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Малые жанры: пословицы, поговорки, загадки. Сказки народов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народов мира (не менее трёх).</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.3.3. </w:t>
      </w:r>
      <w:r w:rsidR="00D67B9C" w:rsidRPr="00734572">
        <w:rPr>
          <w:rFonts w:ascii="Times New Roman" w:eastAsia="OfficinaSansBoldITC" w:hAnsi="Times New Roman"/>
          <w:sz w:val="24"/>
          <w:szCs w:val="24"/>
          <w:lang w:val="ru-RU"/>
        </w:rPr>
        <w:t xml:space="preserve">Литература первой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3A09AC"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И.А. Крылов. </w:t>
      </w:r>
      <w:r w:rsidRPr="00734572">
        <w:rPr>
          <w:rFonts w:ascii="Times New Roman" w:eastAsia="SchoolBookSanPin" w:hAnsi="Times New Roman"/>
          <w:sz w:val="24"/>
          <w:szCs w:val="24"/>
          <w:lang w:val="ru-RU"/>
        </w:rPr>
        <w:t>Басни (три по выбору). Например, «Волк на псарне», «Листы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Корни», «Свинья под Дубом», «Квартет», «Осёл и Соловей», «Ворона и Лисица»</w:t>
      </w:r>
      <w:r w:rsidR="00CA4934" w:rsidRPr="00734572">
        <w:rPr>
          <w:rFonts w:ascii="Times New Roman" w:eastAsia="SchoolBookSanPin" w:hAnsi="Times New Roman"/>
          <w:sz w:val="24"/>
          <w:szCs w:val="24"/>
          <w:lang w:val="ru-RU"/>
        </w:rPr>
        <w:t xml:space="preserve"> </w:t>
      </w:r>
      <w:r w:rsidR="00B718C1" w:rsidRPr="00734572">
        <w:rPr>
          <w:rFonts w:ascii="Times New Roman" w:eastAsia="SchoolBookSanPin" w:hAnsi="Times New Roman"/>
          <w:sz w:val="24"/>
          <w:szCs w:val="24"/>
          <w:lang w:val="ru-RU"/>
        </w:rPr>
        <w:t>и другие</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А.С. Пушкин</w:t>
      </w:r>
      <w:r w:rsidRPr="00734572">
        <w:rPr>
          <w:rFonts w:ascii="Times New Roman" w:eastAsia="SchoolBookSanPin" w:hAnsi="Times New Roman"/>
          <w:position w:val="1"/>
          <w:sz w:val="24"/>
          <w:szCs w:val="24"/>
          <w:lang w:val="ru-RU"/>
        </w:rPr>
        <w:t>. Стихотворения (не менее трёх). «Зимнее утро»</w:t>
      </w:r>
      <w:r w:rsidR="00430988"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«Зимний вечер», «Няне» и другие</w:t>
      </w:r>
      <w:r w:rsidR="0095586D"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734572" w:rsidRDefault="00041B2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М.</w:t>
      </w:r>
      <w:r w:rsidR="00D67B9C" w:rsidRPr="00734572">
        <w:rPr>
          <w:rFonts w:ascii="Times New Roman" w:eastAsia="SchoolBookSanPin" w:hAnsi="Times New Roman"/>
          <w:bCs/>
          <w:position w:val="1"/>
          <w:sz w:val="24"/>
          <w:szCs w:val="24"/>
          <w:lang w:val="ru-RU"/>
        </w:rPr>
        <w:t>Ю. Лермонтов</w:t>
      </w:r>
      <w:r w:rsidR="00D67B9C" w:rsidRPr="00734572">
        <w:rPr>
          <w:rFonts w:ascii="Times New Roman" w:eastAsia="SchoolBookSanPin" w:hAnsi="Times New Roman"/>
          <w:position w:val="1"/>
          <w:sz w:val="24"/>
          <w:szCs w:val="24"/>
          <w:lang w:val="ru-RU"/>
        </w:rPr>
        <w:t>. Стихотворение «Бородино».</w:t>
      </w:r>
    </w:p>
    <w:p w:rsidR="00D67B9C" w:rsidRPr="00734572" w:rsidRDefault="00041B2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Н</w:t>
      </w:r>
      <w:r w:rsidR="00D67B9C" w:rsidRPr="00734572">
        <w:rPr>
          <w:rFonts w:ascii="Times New Roman" w:eastAsia="SchoolBookSanPin" w:hAnsi="Times New Roman"/>
          <w:bCs/>
          <w:position w:val="1"/>
          <w:sz w:val="24"/>
          <w:szCs w:val="24"/>
          <w:lang w:val="ru-RU"/>
        </w:rPr>
        <w:t xml:space="preserve"> В. Гоголь. </w:t>
      </w:r>
      <w:r w:rsidR="00D67B9C" w:rsidRPr="00734572">
        <w:rPr>
          <w:rFonts w:ascii="Times New Roman" w:eastAsia="SchoolBookSanPin" w:hAnsi="Times New Roman"/>
          <w:position w:val="1"/>
          <w:sz w:val="24"/>
          <w:szCs w:val="24"/>
          <w:lang w:val="ru-RU"/>
        </w:rPr>
        <w:t>Повесть «Ночь перед Рождеством» из сборника</w:t>
      </w:r>
      <w:r w:rsidR="00430988"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«Вечера на хуторе близ Диканьки».</w:t>
      </w:r>
    </w:p>
    <w:p w:rsidR="00D67B9C" w:rsidRPr="00734572" w:rsidRDefault="0095586D"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 xml:space="preserve">20.3.4. </w:t>
      </w:r>
      <w:r w:rsidR="00D67B9C" w:rsidRPr="00734572">
        <w:rPr>
          <w:rFonts w:ascii="Times New Roman" w:eastAsia="OfficinaSansBoldITC" w:hAnsi="Times New Roman"/>
          <w:sz w:val="24"/>
          <w:szCs w:val="24"/>
          <w:lang w:val="ru-RU"/>
        </w:rPr>
        <w:t xml:space="preserve">Литература второй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 Тургенев. </w:t>
      </w:r>
      <w:r w:rsidRPr="00734572">
        <w:rPr>
          <w:rFonts w:ascii="Times New Roman" w:eastAsia="SchoolBookSanPin" w:hAnsi="Times New Roman"/>
          <w:sz w:val="24"/>
          <w:szCs w:val="24"/>
          <w:lang w:val="ru-RU"/>
        </w:rPr>
        <w:t>Рассказ «Муму».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Н.А. Некрасов. </w:t>
      </w:r>
      <w:r w:rsidRPr="00734572">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Л.Н. Толстой. </w:t>
      </w:r>
      <w:r w:rsidRPr="00734572">
        <w:rPr>
          <w:rFonts w:ascii="Times New Roman" w:eastAsia="SchoolBookSanPin" w:hAnsi="Times New Roman"/>
          <w:position w:val="1"/>
          <w:sz w:val="24"/>
          <w:szCs w:val="24"/>
          <w:lang w:val="ru-RU"/>
        </w:rPr>
        <w:t>Рассказ «Кавказский пленник».</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5</w:t>
      </w:r>
      <w:r w:rsidR="00B84C62" w:rsidRPr="00734572">
        <w:rPr>
          <w:rFonts w:ascii="Times New Roman" w:eastAsia="OfficinaSansBoldITC" w:hAnsi="Times New Roman"/>
          <w:sz w:val="24"/>
          <w:szCs w:val="24"/>
          <w:lang w:val="ru-RU"/>
        </w:rPr>
        <w:t>. </w:t>
      </w:r>
      <w:r w:rsidR="00D67B9C" w:rsidRPr="00734572">
        <w:rPr>
          <w:rFonts w:ascii="Times New Roman" w:eastAsia="OfficinaSansBoldITC" w:hAnsi="Times New Roman"/>
          <w:sz w:val="24"/>
          <w:szCs w:val="24"/>
          <w:lang w:val="ru-RU"/>
        </w:rPr>
        <w:t xml:space="preserve">Литература </w:t>
      </w:r>
      <w:r w:rsidR="00D67B9C" w:rsidRPr="00734572">
        <w:rPr>
          <w:rFonts w:ascii="Times New Roman" w:eastAsia="OfficinaSansBoldITC" w:hAnsi="Times New Roman"/>
          <w:sz w:val="24"/>
          <w:szCs w:val="24"/>
        </w:rPr>
        <w:t>XIX</w:t>
      </w:r>
      <w:r w:rsidR="0095351E" w:rsidRPr="00734572">
        <w:rPr>
          <w:rFonts w:ascii="Times New Roman" w:eastAsia="OfficinaSansBoldITC" w:hAnsi="Times New Roman"/>
          <w:sz w:val="24"/>
          <w:szCs w:val="24"/>
          <w:lang w:val="ru-RU"/>
        </w:rPr>
        <w:t>-</w:t>
      </w:r>
      <w:r w:rsidR="00D67B9C" w:rsidRPr="00734572">
        <w:rPr>
          <w:rFonts w:ascii="Times New Roman" w:eastAsia="OfficinaSansBoldITC" w:hAnsi="Times New Roman"/>
          <w:sz w:val="24"/>
          <w:szCs w:val="24"/>
          <w:lang w:val="ru-RU"/>
        </w:rPr>
        <w:t>ХХ веков</w:t>
      </w:r>
      <w:r w:rsidR="00430988"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5</w:t>
      </w:r>
      <w:r w:rsidR="00B84C62" w:rsidRPr="00734572">
        <w:rPr>
          <w:rFonts w:ascii="Times New Roman" w:eastAsia="OfficinaSansBoldITC" w:hAnsi="Times New Roman"/>
          <w:sz w:val="24"/>
          <w:szCs w:val="24"/>
          <w:lang w:val="ru-RU"/>
        </w:rPr>
        <w:t>.1. </w:t>
      </w:r>
      <w:r w:rsidR="00D67B9C" w:rsidRPr="00734572">
        <w:rPr>
          <w:rFonts w:ascii="Times New Roman" w:eastAsia="SchoolBookSanPin" w:hAnsi="Times New Roman"/>
          <w:bCs/>
          <w:sz w:val="24"/>
          <w:szCs w:val="24"/>
          <w:lang w:val="ru-RU"/>
        </w:rPr>
        <w:t xml:space="preserve">Стихотворения отечественных поэтов </w:t>
      </w:r>
      <w:r w:rsidR="00D67B9C" w:rsidRPr="00734572">
        <w:rPr>
          <w:rFonts w:ascii="Times New Roman" w:eastAsia="SchoolBookSanPin" w:hAnsi="Times New Roman"/>
          <w:bCs/>
          <w:sz w:val="24"/>
          <w:szCs w:val="24"/>
        </w:rPr>
        <w:t>XIX</w:t>
      </w:r>
      <w:r w:rsidR="0095351E" w:rsidRPr="00734572">
        <w:rPr>
          <w:rFonts w:ascii="Times New Roman" w:eastAsia="SchoolBookSanPin" w:hAnsi="Times New Roman"/>
          <w:bCs/>
          <w:sz w:val="24"/>
          <w:szCs w:val="24"/>
          <w:lang w:val="ru-RU"/>
        </w:rPr>
        <w:t>-</w:t>
      </w:r>
      <w:r w:rsidR="00D67B9C" w:rsidRPr="00734572">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734572">
        <w:rPr>
          <w:rFonts w:ascii="Times New Roman" w:eastAsia="SchoolBookSanPin" w:hAnsi="Times New Roman"/>
          <w:sz w:val="24"/>
          <w:szCs w:val="24"/>
          <w:lang w:val="ru-RU"/>
        </w:rPr>
        <w:t xml:space="preserve">(не менее пяти стихотворений трёх поэтов). </w:t>
      </w:r>
      <w:r w:rsidR="00B718C1" w:rsidRPr="00734572">
        <w:rPr>
          <w:rFonts w:ascii="Times New Roman" w:eastAsia="SchoolBookSanPin" w:hAnsi="Times New Roman"/>
          <w:sz w:val="24"/>
          <w:szCs w:val="24"/>
          <w:lang w:val="ru-RU"/>
        </w:rPr>
        <w:t>С</w:t>
      </w:r>
      <w:r w:rsidR="00D67B9C" w:rsidRPr="00734572">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5</w:t>
      </w:r>
      <w:r w:rsidR="00B84C62" w:rsidRPr="00734572">
        <w:rPr>
          <w:rFonts w:ascii="Times New Roman" w:eastAsia="OfficinaSansBoldITC" w:hAnsi="Times New Roman"/>
          <w:sz w:val="24"/>
          <w:szCs w:val="24"/>
          <w:lang w:val="ru-RU"/>
        </w:rPr>
        <w:t>.2. </w:t>
      </w:r>
      <w:r w:rsidR="00D67B9C" w:rsidRPr="00734572">
        <w:rPr>
          <w:rFonts w:ascii="Times New Roman" w:eastAsia="SchoolBookSanPin" w:hAnsi="Times New Roman"/>
          <w:bCs/>
          <w:sz w:val="24"/>
          <w:szCs w:val="24"/>
          <w:lang w:val="ru-RU"/>
        </w:rPr>
        <w:t xml:space="preserve">Юмористические рассказы отечественных писателей </w:t>
      </w:r>
      <w:r w:rsidR="00D67B9C" w:rsidRPr="00734572">
        <w:rPr>
          <w:rFonts w:ascii="Times New Roman" w:eastAsia="SchoolBookSanPin" w:hAnsi="Times New Roman"/>
          <w:bCs/>
          <w:sz w:val="24"/>
          <w:szCs w:val="24"/>
        </w:rPr>
        <w:t>XIX</w:t>
      </w:r>
      <w:r w:rsidR="0095351E" w:rsidRPr="00734572">
        <w:rPr>
          <w:rFonts w:ascii="Times New Roman" w:eastAsia="SchoolBookSanPin" w:hAnsi="Times New Roman"/>
          <w:bCs/>
          <w:sz w:val="24"/>
          <w:szCs w:val="24"/>
          <w:lang w:val="ru-RU"/>
        </w:rPr>
        <w:t>-</w:t>
      </w:r>
      <w:r w:rsidR="00D67B9C" w:rsidRPr="00734572">
        <w:rPr>
          <w:rFonts w:ascii="Times New Roman" w:eastAsia="SchoolBookSanPin" w:hAnsi="Times New Roman"/>
          <w:bCs/>
          <w:sz w:val="24"/>
          <w:szCs w:val="24"/>
        </w:rPr>
        <w:t>XX</w:t>
      </w:r>
      <w:r w:rsidR="00D67B9C" w:rsidRPr="00734572">
        <w:rPr>
          <w:rFonts w:ascii="Times New Roman" w:eastAsia="SchoolBookSanPin" w:hAnsi="Times New Roman"/>
          <w:bCs/>
          <w:sz w:val="24"/>
          <w:szCs w:val="24"/>
          <w:lang w:val="ru-RU"/>
        </w:rPr>
        <w:t xml:space="preserve"> веков</w:t>
      </w:r>
      <w:r w:rsidR="00316458" w:rsidRPr="00734572">
        <w:rPr>
          <w:rFonts w:ascii="Times New Roman" w:eastAsia="SchoolBookSanPin" w:hAnsi="Times New Roman"/>
          <w:bCs/>
          <w:sz w:val="24"/>
          <w:szCs w:val="24"/>
          <w:lang w:val="ru-RU"/>
        </w:rPr>
        <w:t>.</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bCs/>
          <w:sz w:val="24"/>
          <w:szCs w:val="24"/>
          <w:lang w:val="ru-RU"/>
        </w:rPr>
        <w:t xml:space="preserve">А.П. Чехов </w:t>
      </w:r>
      <w:r w:rsidR="00D67B9C" w:rsidRPr="00734572">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734572">
        <w:rPr>
          <w:rFonts w:ascii="Times New Roman" w:eastAsia="SchoolBookSanPin" w:hAnsi="Times New Roman"/>
          <w:sz w:val="24"/>
          <w:szCs w:val="24"/>
          <w:lang w:val="ru-RU"/>
        </w:rPr>
        <w:t>.</w:t>
      </w:r>
    </w:p>
    <w:p w:rsidR="00D67B9C" w:rsidRPr="00734572" w:rsidRDefault="007F015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bCs/>
          <w:sz w:val="24"/>
          <w:szCs w:val="24"/>
          <w:lang w:val="ru-RU"/>
        </w:rPr>
        <w:t xml:space="preserve">М.М. Зощенко </w:t>
      </w:r>
      <w:r w:rsidR="00D67B9C" w:rsidRPr="00734572">
        <w:rPr>
          <w:rFonts w:ascii="Times New Roman" w:eastAsia="SchoolBookSanPin" w:hAnsi="Times New Roman"/>
          <w:sz w:val="24"/>
          <w:szCs w:val="24"/>
          <w:lang w:val="ru-RU"/>
        </w:rPr>
        <w:t>(два рассказа по выбору). Например, «Галоша», «Лёля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Минька», «Ёлка», «Золотые слова», «Встреча» и другие</w:t>
      </w:r>
      <w:r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5</w:t>
      </w:r>
      <w:r w:rsidR="00B84C62" w:rsidRPr="00734572">
        <w:rPr>
          <w:rFonts w:ascii="Times New Roman" w:eastAsia="OfficinaSansBoldITC" w:hAnsi="Times New Roman"/>
          <w:sz w:val="24"/>
          <w:szCs w:val="24"/>
          <w:lang w:val="ru-RU"/>
        </w:rPr>
        <w:t>.3. </w:t>
      </w:r>
      <w:r w:rsidR="00D67B9C" w:rsidRPr="00734572">
        <w:rPr>
          <w:rFonts w:ascii="Times New Roman" w:eastAsia="SchoolBookSanPin" w:hAnsi="Times New Roman"/>
          <w:bCs/>
          <w:sz w:val="24"/>
          <w:szCs w:val="24"/>
          <w:lang w:val="ru-RU"/>
        </w:rPr>
        <w:t>Произведения отечественной литературы о природе и животных</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sz w:val="24"/>
          <w:szCs w:val="24"/>
          <w:lang w:val="ru-RU"/>
        </w:rPr>
        <w:t>(не менее двух). А.И. Куприн, М.М. Пришвин, К.Г. Паустовск</w:t>
      </w:r>
      <w:r w:rsidR="00B718C1" w:rsidRPr="00734572">
        <w:rPr>
          <w:rFonts w:ascii="Times New Roman" w:eastAsia="SchoolBookSanPin" w:hAnsi="Times New Roman"/>
          <w:sz w:val="24"/>
          <w:szCs w:val="24"/>
          <w:lang w:val="ru-RU"/>
        </w:rPr>
        <w:t>ий</w:t>
      </w:r>
      <w:r w:rsidR="00D67B9C"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А.П. Платонов. </w:t>
      </w:r>
      <w:r w:rsidRPr="00734572">
        <w:rPr>
          <w:rFonts w:ascii="Times New Roman" w:eastAsia="SchoolBookSanPin" w:hAnsi="Times New Roman"/>
          <w:sz w:val="24"/>
          <w:szCs w:val="24"/>
          <w:lang w:val="ru-RU"/>
        </w:rPr>
        <w:t>Рассказы (один по выбору). Например, «Корова», «Никита»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В.П. Астафьев. </w:t>
      </w:r>
      <w:r w:rsidRPr="00734572">
        <w:rPr>
          <w:rFonts w:ascii="Times New Roman" w:eastAsia="SchoolBookSanPin" w:hAnsi="Times New Roman"/>
          <w:sz w:val="24"/>
          <w:szCs w:val="24"/>
          <w:lang w:val="ru-RU"/>
        </w:rPr>
        <w:t>Рассказ «Васюткино озеро».</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6</w:t>
      </w:r>
      <w:r w:rsidR="00B84C62" w:rsidRPr="00734572">
        <w:rPr>
          <w:rFonts w:ascii="Times New Roman" w:eastAsia="OfficinaSansBoldITC" w:hAnsi="Times New Roman"/>
          <w:sz w:val="24"/>
          <w:szCs w:val="24"/>
          <w:lang w:val="ru-RU"/>
        </w:rPr>
        <w:t>. </w:t>
      </w:r>
      <w:r w:rsidR="00D67B9C" w:rsidRPr="00734572">
        <w:rPr>
          <w:rFonts w:ascii="Times New Roman" w:eastAsia="OfficinaSansBoldITC" w:hAnsi="Times New Roman"/>
          <w:sz w:val="24"/>
          <w:szCs w:val="24"/>
          <w:lang w:val="ru-RU"/>
        </w:rPr>
        <w:t xml:space="preserve">Литература </w:t>
      </w:r>
      <w:r w:rsidR="00D67B9C" w:rsidRPr="00734572">
        <w:rPr>
          <w:rFonts w:ascii="Times New Roman" w:eastAsia="OfficinaSansBoldITC" w:hAnsi="Times New Roman"/>
          <w:sz w:val="24"/>
          <w:szCs w:val="24"/>
        </w:rPr>
        <w:t>XX</w:t>
      </w:r>
      <w:r w:rsidR="0095351E" w:rsidRPr="00734572">
        <w:rPr>
          <w:rFonts w:ascii="Times New Roman" w:eastAsia="OfficinaSansBoldITC" w:hAnsi="Times New Roman"/>
          <w:sz w:val="24"/>
          <w:szCs w:val="24"/>
          <w:lang w:val="ru-RU"/>
        </w:rPr>
        <w:t>-</w:t>
      </w:r>
      <w:r w:rsidR="00D67B9C" w:rsidRPr="00734572">
        <w:rPr>
          <w:rFonts w:ascii="Times New Roman" w:eastAsia="OfficinaSansBoldITC" w:hAnsi="Times New Roman"/>
          <w:sz w:val="24"/>
          <w:szCs w:val="24"/>
        </w:rPr>
        <w:t>XXI</w:t>
      </w:r>
      <w:r w:rsidR="00D67B9C" w:rsidRPr="00734572">
        <w:rPr>
          <w:rFonts w:ascii="Times New Roman" w:eastAsia="OfficinaSansBoldITC" w:hAnsi="Times New Roman"/>
          <w:sz w:val="24"/>
          <w:szCs w:val="24"/>
          <w:lang w:val="ru-RU"/>
        </w:rPr>
        <w:t xml:space="preserve"> веков</w:t>
      </w:r>
      <w:r w:rsidR="00430988"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6</w:t>
      </w:r>
      <w:r w:rsidR="00B84C62" w:rsidRPr="00734572">
        <w:rPr>
          <w:rFonts w:ascii="Times New Roman" w:eastAsia="OfficinaSansBoldITC" w:hAnsi="Times New Roman"/>
          <w:sz w:val="24"/>
          <w:szCs w:val="24"/>
          <w:lang w:val="ru-RU"/>
        </w:rPr>
        <w:t>.1. </w:t>
      </w:r>
      <w:r w:rsidR="00D67B9C" w:rsidRPr="00734572">
        <w:rPr>
          <w:rFonts w:ascii="Times New Roman" w:eastAsia="SchoolBookSanPin" w:hAnsi="Times New Roman"/>
          <w:bCs/>
          <w:sz w:val="24"/>
          <w:szCs w:val="24"/>
          <w:lang w:val="ru-RU"/>
        </w:rPr>
        <w:t xml:space="preserve">Произведения отечественной </w:t>
      </w:r>
      <w:r w:rsidR="00080A0B" w:rsidRPr="00734572">
        <w:rPr>
          <w:rFonts w:ascii="Times New Roman" w:eastAsia="SchoolBookSanPin" w:hAnsi="Times New Roman"/>
          <w:bCs/>
          <w:sz w:val="24"/>
          <w:szCs w:val="24"/>
          <w:lang w:val="ru-RU"/>
        </w:rPr>
        <w:t>литературы</w:t>
      </w:r>
      <w:r w:rsidR="00D67B9C" w:rsidRPr="00734572">
        <w:rPr>
          <w:rFonts w:ascii="Times New Roman" w:eastAsia="SchoolBookSanPin" w:hAnsi="Times New Roman"/>
          <w:bCs/>
          <w:sz w:val="24"/>
          <w:szCs w:val="24"/>
          <w:lang w:val="ru-RU"/>
        </w:rPr>
        <w:t xml:space="preserve"> на тему «Человек на войне»</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sz w:val="24"/>
          <w:szCs w:val="24"/>
          <w:lang w:val="ru-RU"/>
        </w:rPr>
        <w:t>(не менее двух). Например, Л.А. Кассиль «Дорогие мои мальчишки»</w:t>
      </w:r>
      <w:r w:rsidR="00B84C62"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Ю.Я. Яковлев «Девочки с Васильевского острова»</w:t>
      </w:r>
      <w:r w:rsidR="00B84C62"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В.П. Катаев «Сын полка»</w:t>
      </w:r>
      <w:r w:rsidR="00080A0B" w:rsidRPr="00734572">
        <w:rPr>
          <w:rFonts w:ascii="Times New Roman" w:eastAsia="SchoolBookSanPin" w:hAnsi="Times New Roman"/>
          <w:sz w:val="24"/>
          <w:szCs w:val="24"/>
          <w:lang w:val="ru-RU"/>
        </w:rPr>
        <w:t>, К.М. Симонов</w:t>
      </w:r>
      <w:r w:rsidR="00CA4934" w:rsidRPr="00734572">
        <w:rPr>
          <w:rFonts w:ascii="Times New Roman" w:eastAsia="SchoolBookSanPin" w:hAnsi="Times New Roman"/>
          <w:sz w:val="24"/>
          <w:szCs w:val="24"/>
          <w:lang w:val="ru-RU"/>
        </w:rPr>
        <w:t xml:space="preserve"> </w:t>
      </w:r>
      <w:r w:rsidR="00080A0B" w:rsidRPr="00734572">
        <w:rPr>
          <w:rFonts w:ascii="Times New Roman" w:eastAsia="SchoolBookSanPin" w:hAnsi="Times New Roman"/>
          <w:sz w:val="24"/>
          <w:szCs w:val="24"/>
          <w:lang w:val="ru-RU"/>
        </w:rPr>
        <w:t>«Сын артиллериста»</w:t>
      </w:r>
      <w:r w:rsidR="00B32708"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другие</w:t>
      </w:r>
      <w:r w:rsidR="007F015A"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6</w:t>
      </w:r>
      <w:r w:rsidR="00B84C62" w:rsidRPr="00734572">
        <w:rPr>
          <w:rFonts w:ascii="Times New Roman" w:eastAsia="OfficinaSansBoldITC" w:hAnsi="Times New Roman"/>
          <w:sz w:val="24"/>
          <w:szCs w:val="24"/>
          <w:lang w:val="ru-RU"/>
        </w:rPr>
        <w:t>.2. </w:t>
      </w:r>
      <w:r w:rsidR="00D67B9C" w:rsidRPr="00734572">
        <w:rPr>
          <w:rFonts w:ascii="Times New Roman" w:eastAsia="SchoolBookSanPin" w:hAnsi="Times New Roman"/>
          <w:bCs/>
          <w:sz w:val="24"/>
          <w:szCs w:val="24"/>
          <w:lang w:val="ru-RU"/>
        </w:rPr>
        <w:t xml:space="preserve">Произведения отечественных писателей </w:t>
      </w:r>
      <w:r w:rsidR="00D67B9C" w:rsidRPr="00734572">
        <w:rPr>
          <w:rFonts w:ascii="Times New Roman" w:eastAsia="SchoolBookSanPin" w:hAnsi="Times New Roman"/>
          <w:bCs/>
          <w:sz w:val="24"/>
          <w:szCs w:val="24"/>
        </w:rPr>
        <w:t>XIX</w:t>
      </w:r>
      <w:r w:rsidR="0095351E" w:rsidRPr="00734572">
        <w:rPr>
          <w:rFonts w:ascii="Times New Roman" w:eastAsia="SchoolBookSanPin" w:hAnsi="Times New Roman"/>
          <w:bCs/>
          <w:sz w:val="24"/>
          <w:szCs w:val="24"/>
          <w:lang w:val="ru-RU"/>
        </w:rPr>
        <w:t>-</w:t>
      </w:r>
      <w:r w:rsidR="00D67B9C" w:rsidRPr="00734572">
        <w:rPr>
          <w:rFonts w:ascii="Times New Roman" w:eastAsia="SchoolBookSanPin" w:hAnsi="Times New Roman"/>
          <w:bCs/>
          <w:sz w:val="24"/>
          <w:szCs w:val="24"/>
        </w:rPr>
        <w:t>XXI</w:t>
      </w:r>
      <w:r w:rsidR="00D67B9C" w:rsidRPr="00734572">
        <w:rPr>
          <w:rFonts w:ascii="Times New Roman" w:eastAsia="SchoolBookSanPin" w:hAnsi="Times New Roman"/>
          <w:bCs/>
          <w:sz w:val="24"/>
          <w:szCs w:val="24"/>
          <w:lang w:val="ru-RU"/>
        </w:rPr>
        <w:t xml:space="preserve"> веков на тему детства </w:t>
      </w:r>
      <w:r w:rsidR="00D67B9C" w:rsidRPr="00734572">
        <w:rPr>
          <w:rFonts w:ascii="Times New Roman" w:eastAsia="SchoolBookSanPin" w:hAnsi="Times New Roman"/>
          <w:sz w:val="24"/>
          <w:szCs w:val="24"/>
          <w:lang w:val="ru-RU"/>
        </w:rPr>
        <w:t>(не менее двух).</w:t>
      </w:r>
      <w:r w:rsidR="00B84C62"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Коваля, А.А. Гиваргизова, М.С. Аромштам, Н.Ю. Абгарян</w:t>
      </w:r>
      <w:r w:rsidR="00CA4934" w:rsidRPr="00734572">
        <w:rPr>
          <w:rFonts w:ascii="Times New Roman" w:eastAsia="SchoolBookSanPin" w:hAnsi="Times New Roman"/>
          <w:sz w:val="24"/>
          <w:szCs w:val="24"/>
          <w:lang w:val="ru-RU"/>
        </w:rPr>
        <w:t xml:space="preserve"> </w:t>
      </w:r>
      <w:r w:rsidR="00B718C1" w:rsidRPr="00734572">
        <w:rPr>
          <w:rFonts w:ascii="Times New Roman" w:eastAsia="SchoolBookSanPin" w:hAnsi="Times New Roman"/>
          <w:sz w:val="24"/>
          <w:szCs w:val="24"/>
          <w:lang w:val="ru-RU"/>
        </w:rPr>
        <w:t>и другие</w:t>
      </w:r>
      <w:r w:rsidR="00D67B9C"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6</w:t>
      </w:r>
      <w:r w:rsidR="00B84C62" w:rsidRPr="00734572">
        <w:rPr>
          <w:rFonts w:ascii="Times New Roman" w:eastAsia="OfficinaSansBoldITC" w:hAnsi="Times New Roman"/>
          <w:sz w:val="24"/>
          <w:szCs w:val="24"/>
          <w:lang w:val="ru-RU"/>
        </w:rPr>
        <w:t>.3. </w:t>
      </w:r>
      <w:r w:rsidR="00D67B9C" w:rsidRPr="00734572">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734572">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734572">
        <w:rPr>
          <w:rFonts w:ascii="Times New Roman" w:eastAsia="SchoolBookSanPin" w:hAnsi="Times New Roman"/>
          <w:sz w:val="24"/>
          <w:szCs w:val="24"/>
          <w:lang w:val="ru-RU"/>
        </w:rPr>
        <w:t xml:space="preserve"> и другие</w:t>
      </w:r>
      <w:r w:rsidR="00D67B9C"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7</w:t>
      </w:r>
      <w:r w:rsidR="00B84C62" w:rsidRPr="00734572">
        <w:rPr>
          <w:rFonts w:ascii="Times New Roman" w:eastAsia="OfficinaSansBoldITC" w:hAnsi="Times New Roman"/>
          <w:sz w:val="24"/>
          <w:szCs w:val="24"/>
          <w:lang w:val="ru-RU"/>
        </w:rPr>
        <w:t>. </w:t>
      </w:r>
      <w:r w:rsidR="00D67B9C" w:rsidRPr="00734572">
        <w:rPr>
          <w:rFonts w:ascii="Times New Roman" w:eastAsia="OfficinaSansBoldITC" w:hAnsi="Times New Roman"/>
          <w:sz w:val="24"/>
          <w:szCs w:val="24"/>
          <w:lang w:val="ru-RU"/>
        </w:rPr>
        <w:t>Литература народов Российской Федерации</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Стихотворения </w:t>
      </w:r>
      <w:r w:rsidRPr="00734572">
        <w:rPr>
          <w:rFonts w:ascii="Times New Roman" w:eastAsia="SchoolBookSanPin" w:hAnsi="Times New Roman"/>
          <w:sz w:val="24"/>
          <w:szCs w:val="24"/>
          <w:lang w:val="ru-RU"/>
        </w:rPr>
        <w:t>(одно по в</w:t>
      </w:r>
      <w:r w:rsidR="009836EB" w:rsidRPr="00734572">
        <w:rPr>
          <w:rFonts w:ascii="Times New Roman" w:eastAsia="SchoolBookSanPin" w:hAnsi="Times New Roman"/>
          <w:sz w:val="24"/>
          <w:szCs w:val="24"/>
          <w:lang w:val="ru-RU"/>
        </w:rPr>
        <w:t>ыбору). Р.Г. Гамзатов</w:t>
      </w:r>
      <w:r w:rsidR="000A4187"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«Песня соловья»; М. Карим «Эту песню мать мне пела».</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8</w:t>
      </w:r>
      <w:r w:rsidR="00B84C62" w:rsidRPr="00734572">
        <w:rPr>
          <w:rFonts w:ascii="Times New Roman" w:eastAsia="OfficinaSansBoldITC" w:hAnsi="Times New Roman"/>
          <w:sz w:val="24"/>
          <w:szCs w:val="24"/>
          <w:lang w:val="ru-RU"/>
        </w:rPr>
        <w:t>. </w:t>
      </w:r>
      <w:r w:rsidR="00D67B9C" w:rsidRPr="00734572">
        <w:rPr>
          <w:rFonts w:ascii="Times New Roman" w:eastAsia="OfficinaSansBoldITC" w:hAnsi="Times New Roman"/>
          <w:sz w:val="24"/>
          <w:szCs w:val="24"/>
          <w:lang w:val="ru-RU"/>
        </w:rPr>
        <w:t>Зарубежная литература</w:t>
      </w:r>
      <w:r w:rsidR="00430988"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8</w:t>
      </w:r>
      <w:r w:rsidR="00B84C62" w:rsidRPr="00734572">
        <w:rPr>
          <w:rFonts w:ascii="Times New Roman" w:eastAsia="OfficinaSansBoldITC" w:hAnsi="Times New Roman"/>
          <w:sz w:val="24"/>
          <w:szCs w:val="24"/>
          <w:lang w:val="ru-RU"/>
        </w:rPr>
        <w:t>.1. </w:t>
      </w:r>
      <w:r w:rsidR="00D67B9C" w:rsidRPr="00734572">
        <w:rPr>
          <w:rFonts w:ascii="Times New Roman" w:eastAsia="SchoolBookSanPin" w:hAnsi="Times New Roman"/>
          <w:bCs/>
          <w:sz w:val="24"/>
          <w:szCs w:val="24"/>
          <w:lang w:val="ru-RU"/>
        </w:rPr>
        <w:t xml:space="preserve">Х.К. Андерсен. </w:t>
      </w:r>
      <w:r w:rsidR="00D67B9C" w:rsidRPr="00734572">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8</w:t>
      </w:r>
      <w:r w:rsidR="00B84C62" w:rsidRPr="00734572">
        <w:rPr>
          <w:rFonts w:ascii="Times New Roman" w:eastAsia="OfficinaSansBoldITC" w:hAnsi="Times New Roman"/>
          <w:sz w:val="24"/>
          <w:szCs w:val="24"/>
          <w:lang w:val="ru-RU"/>
        </w:rPr>
        <w:t>.2. </w:t>
      </w:r>
      <w:r w:rsidR="00D67B9C" w:rsidRPr="00734572">
        <w:rPr>
          <w:rFonts w:ascii="Times New Roman" w:eastAsia="SchoolBookSanPin" w:hAnsi="Times New Roman"/>
          <w:bCs/>
          <w:sz w:val="24"/>
          <w:szCs w:val="24"/>
          <w:lang w:val="ru-RU"/>
        </w:rPr>
        <w:t xml:space="preserve">Зарубежная сказочная проза </w:t>
      </w:r>
      <w:r w:rsidR="00D67B9C" w:rsidRPr="00734572">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Толкин «Хоббит, или Туда и обратно» (главы по выбору)</w:t>
      </w:r>
      <w:r w:rsidR="00B718C1" w:rsidRPr="00734572">
        <w:rPr>
          <w:rFonts w:ascii="Times New Roman" w:eastAsia="SchoolBookSanPin" w:hAnsi="Times New Roman"/>
          <w:sz w:val="24"/>
          <w:szCs w:val="24"/>
          <w:lang w:val="ru-RU"/>
        </w:rPr>
        <w:t xml:space="preserve"> и другие</w:t>
      </w:r>
      <w:r w:rsidR="00D67B9C"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8</w:t>
      </w:r>
      <w:r w:rsidR="00B84C62" w:rsidRPr="00734572">
        <w:rPr>
          <w:rFonts w:ascii="Times New Roman" w:eastAsia="OfficinaSansBoldITC" w:hAnsi="Times New Roman"/>
          <w:sz w:val="24"/>
          <w:szCs w:val="24"/>
          <w:lang w:val="ru-RU"/>
        </w:rPr>
        <w:t>.3. </w:t>
      </w:r>
      <w:r w:rsidR="00D67B9C" w:rsidRPr="00734572">
        <w:rPr>
          <w:rFonts w:ascii="Times New Roman" w:eastAsia="SchoolBookSanPin" w:hAnsi="Times New Roman"/>
          <w:bCs/>
          <w:sz w:val="24"/>
          <w:szCs w:val="24"/>
          <w:lang w:val="ru-RU"/>
        </w:rPr>
        <w:t xml:space="preserve">Зарубежная проза о детях и подростках </w:t>
      </w:r>
      <w:r w:rsidR="00D67B9C" w:rsidRPr="00734572">
        <w:rPr>
          <w:rFonts w:ascii="Times New Roman" w:eastAsia="SchoolBookSanPin" w:hAnsi="Times New Roman"/>
          <w:sz w:val="24"/>
          <w:szCs w:val="24"/>
          <w:lang w:val="ru-RU"/>
        </w:rPr>
        <w:t>(два произведения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Д.</w:t>
      </w:r>
      <w:r w:rsidR="00AD2279"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Лондон «Сказание о Кише»</w:t>
      </w:r>
      <w:r w:rsidR="00C379E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8</w:t>
      </w:r>
      <w:r w:rsidR="00B84C62" w:rsidRPr="00734572">
        <w:rPr>
          <w:rFonts w:ascii="Times New Roman" w:eastAsia="OfficinaSansBoldITC" w:hAnsi="Times New Roman"/>
          <w:sz w:val="24"/>
          <w:szCs w:val="24"/>
          <w:lang w:val="ru-RU"/>
        </w:rPr>
        <w:t>.4. </w:t>
      </w:r>
      <w:r w:rsidR="00D67B9C" w:rsidRPr="00734572">
        <w:rPr>
          <w:rFonts w:ascii="Times New Roman" w:eastAsia="SchoolBookSanPin" w:hAnsi="Times New Roman"/>
          <w:bCs/>
          <w:sz w:val="24"/>
          <w:szCs w:val="24"/>
          <w:lang w:val="ru-RU"/>
        </w:rPr>
        <w:t xml:space="preserve">Зарубежная приключенческая проза </w:t>
      </w:r>
      <w:r w:rsidR="00D67B9C" w:rsidRPr="00734572">
        <w:rPr>
          <w:rFonts w:ascii="Times New Roman" w:eastAsia="SchoolBookSanPin" w:hAnsi="Times New Roman"/>
          <w:sz w:val="24"/>
          <w:szCs w:val="24"/>
          <w:lang w:val="ru-RU"/>
        </w:rPr>
        <w:t>(два произведения по выбору). Например, Р.</w:t>
      </w:r>
      <w:r w:rsidR="00AD2279" w:rsidRPr="00734572">
        <w:rPr>
          <w:rFonts w:ascii="Times New Roman" w:eastAsia="SchoolBookSanPin" w:hAnsi="Times New Roman"/>
          <w:sz w:val="24"/>
          <w:szCs w:val="24"/>
          <w:lang w:val="ru-RU"/>
        </w:rPr>
        <w:t xml:space="preserve"> Стивенсон</w:t>
      </w:r>
      <w:r w:rsidR="00D67B9C" w:rsidRPr="00734572">
        <w:rPr>
          <w:rFonts w:ascii="Times New Roman" w:eastAsia="SchoolBookSanPin" w:hAnsi="Times New Roman"/>
          <w:sz w:val="24"/>
          <w:szCs w:val="24"/>
          <w:lang w:val="ru-RU"/>
        </w:rPr>
        <w:t xml:space="preserve"> «Остров сокровищ», «Чёрная стрела» и другие.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.3.</w:t>
      </w:r>
      <w:r w:rsidR="0095586D" w:rsidRPr="00734572">
        <w:rPr>
          <w:rFonts w:ascii="Times New Roman" w:eastAsia="OfficinaSansBoldITC" w:hAnsi="Times New Roman"/>
          <w:sz w:val="24"/>
          <w:szCs w:val="24"/>
          <w:lang w:val="ru-RU"/>
        </w:rPr>
        <w:t>8</w:t>
      </w:r>
      <w:r w:rsidR="00B84C62" w:rsidRPr="00734572">
        <w:rPr>
          <w:rFonts w:ascii="Times New Roman" w:eastAsia="OfficinaSansBoldITC" w:hAnsi="Times New Roman"/>
          <w:sz w:val="24"/>
          <w:szCs w:val="24"/>
          <w:lang w:val="ru-RU"/>
        </w:rPr>
        <w:t>.5. </w:t>
      </w:r>
      <w:r w:rsidR="00D67B9C" w:rsidRPr="00734572">
        <w:rPr>
          <w:rFonts w:ascii="Times New Roman" w:eastAsia="SchoolBookSanPin" w:hAnsi="Times New Roman"/>
          <w:bCs/>
          <w:sz w:val="24"/>
          <w:szCs w:val="24"/>
          <w:lang w:val="ru-RU"/>
        </w:rPr>
        <w:t xml:space="preserve">Зарубежная проза о животных </w:t>
      </w:r>
      <w:r w:rsidR="00D67B9C" w:rsidRPr="00734572">
        <w:rPr>
          <w:rFonts w:ascii="Times New Roman" w:eastAsia="SchoolBookSanPin" w:hAnsi="Times New Roman"/>
          <w:sz w:val="24"/>
          <w:szCs w:val="24"/>
          <w:lang w:val="ru-RU"/>
        </w:rPr>
        <w:t>(одно-два произведения по выбору).</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Э. Сетон-Томпсон «Королевская аналостанка»</w:t>
      </w:r>
      <w:r w:rsidR="00AD2279"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Д. Даррелл «Говорящий свёрток»</w:t>
      </w:r>
      <w:r w:rsidR="00AD2279"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Д.</w:t>
      </w:r>
      <w:r w:rsidR="00AD2279"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Лондон «Белый клык»</w:t>
      </w:r>
      <w:r w:rsidR="00AD2279" w:rsidRPr="00734572">
        <w:rPr>
          <w:rFonts w:ascii="Times New Roman" w:eastAsia="SchoolBookSanPin" w:hAnsi="Times New Roman"/>
          <w:sz w:val="24"/>
          <w:szCs w:val="24"/>
          <w:lang w:val="ru-RU"/>
        </w:rPr>
        <w:t>, Д.</w:t>
      </w:r>
      <w:r w:rsidR="00D67B9C" w:rsidRPr="00734572">
        <w:rPr>
          <w:rFonts w:ascii="Times New Roman" w:eastAsia="SchoolBookSanPin" w:hAnsi="Times New Roman"/>
          <w:sz w:val="24"/>
          <w:szCs w:val="24"/>
          <w:lang w:val="ru-RU"/>
        </w:rPr>
        <w:t xml:space="preserve"> Киплинг «Маугли», «Рикки-Тикки-Тави»</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другие.</w:t>
      </w:r>
    </w:p>
    <w:p w:rsidR="00B84C62" w:rsidRPr="00734572" w:rsidRDefault="00244FF2"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 Содержание обучения в 6 классе.</w:t>
      </w:r>
    </w:p>
    <w:p w:rsidR="00D67B9C" w:rsidRPr="00734572" w:rsidRDefault="00244FF2" w:rsidP="00734572">
      <w:pPr>
        <w:tabs>
          <w:tab w:val="center" w:pos="5457"/>
        </w:tabs>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.4.1. </w:t>
      </w:r>
      <w:r w:rsidR="00D67B9C" w:rsidRPr="00734572">
        <w:rPr>
          <w:rFonts w:ascii="Times New Roman" w:eastAsia="OfficinaSansBoldITC" w:hAnsi="Times New Roman"/>
          <w:sz w:val="24"/>
          <w:szCs w:val="24"/>
          <w:lang w:val="ru-RU"/>
        </w:rPr>
        <w:t>Античная литература</w:t>
      </w:r>
      <w:r w:rsidR="00430988" w:rsidRPr="00734572">
        <w:rPr>
          <w:rFonts w:ascii="Times New Roman" w:eastAsia="OfficinaSansBoldITC" w:hAnsi="Times New Roman"/>
          <w:sz w:val="24"/>
          <w:szCs w:val="24"/>
          <w:lang w:val="ru-RU"/>
        </w:rPr>
        <w:t>.</w:t>
      </w:r>
      <w:r w:rsidR="002B647D" w:rsidRPr="00734572">
        <w:rPr>
          <w:rFonts w:ascii="Times New Roman" w:eastAsia="OfficinaSansBoldITC" w:hAnsi="Times New Roman"/>
          <w:sz w:val="24"/>
          <w:szCs w:val="24"/>
          <w:lang w:val="ru-RU"/>
        </w:rPr>
        <w:tab/>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Гомер. </w:t>
      </w:r>
      <w:r w:rsidRPr="00734572">
        <w:rPr>
          <w:rFonts w:ascii="Times New Roman" w:eastAsia="SchoolBookSanPin" w:hAnsi="Times New Roman"/>
          <w:sz w:val="24"/>
          <w:szCs w:val="24"/>
          <w:lang w:val="ru-RU"/>
        </w:rPr>
        <w:t>Поэмы. «Илиада», «Одиссея» (фрагменты).</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.4.2. </w:t>
      </w:r>
      <w:r w:rsidR="00D67B9C" w:rsidRPr="00734572">
        <w:rPr>
          <w:rFonts w:ascii="Times New Roman" w:eastAsia="OfficinaSansBoldITC" w:hAnsi="Times New Roman"/>
          <w:sz w:val="24"/>
          <w:szCs w:val="24"/>
          <w:lang w:val="ru-RU"/>
        </w:rPr>
        <w:t>Фольклор</w:t>
      </w:r>
      <w:r w:rsidR="00430988" w:rsidRPr="00734572">
        <w:rPr>
          <w:rFonts w:ascii="Times New Roman" w:eastAsia="OfficinaSansBoldITC" w:hAnsi="Times New Roman"/>
          <w:sz w:val="24"/>
          <w:szCs w:val="24"/>
          <w:lang w:val="ru-RU"/>
        </w:rPr>
        <w:t>.</w:t>
      </w:r>
      <w:r w:rsidR="007F015A" w:rsidRPr="00734572">
        <w:rPr>
          <w:rFonts w:ascii="Times New Roman" w:eastAsia="OfficinaSansBoldITC" w:hAnsi="Times New Roman"/>
          <w:sz w:val="24"/>
          <w:szCs w:val="24"/>
          <w:lang w:val="ru-RU"/>
        </w:rPr>
        <w:t xml:space="preserve">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734572">
        <w:rPr>
          <w:rFonts w:ascii="Times New Roman" w:eastAsia="SchoolBookSanPin" w:hAnsi="Times New Roman"/>
          <w:sz w:val="24"/>
          <w:szCs w:val="24"/>
          <w:lang w:val="ru-RU"/>
        </w:rPr>
        <w:t xml:space="preserve"> и другие</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одной баллады). Например, «Песнь о Роланде» (фрагменты). «Песнь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Нибелунгах» (фрагменты), баллада</w:t>
      </w:r>
      <w:r w:rsidR="007F015A"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«Аника-воин» и другие</w:t>
      </w:r>
      <w:r w:rsidR="007F015A"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.4.3. </w:t>
      </w:r>
      <w:r w:rsidR="00D67B9C" w:rsidRPr="00734572">
        <w:rPr>
          <w:rFonts w:ascii="Times New Roman" w:eastAsia="OfficinaSansBoldITC" w:hAnsi="Times New Roman"/>
          <w:sz w:val="24"/>
          <w:szCs w:val="24"/>
          <w:lang w:val="ru-RU"/>
        </w:rPr>
        <w:t>Древнерусская литература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«Повесть временных лет» </w:t>
      </w:r>
      <w:r w:rsidRPr="00734572">
        <w:rPr>
          <w:rFonts w:ascii="Times New Roman" w:eastAsia="SchoolBookSanPin" w:hAnsi="Times New Roman"/>
          <w:sz w:val="24"/>
          <w:szCs w:val="24"/>
          <w:lang w:val="ru-RU"/>
        </w:rPr>
        <w:t>(не менее одного фрагмента). Например, «Сказание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смерти князя Олега».</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.4.4. </w:t>
      </w:r>
      <w:r w:rsidR="00D67B9C" w:rsidRPr="00734572">
        <w:rPr>
          <w:rFonts w:ascii="Times New Roman" w:eastAsia="OfficinaSansBoldITC" w:hAnsi="Times New Roman"/>
          <w:sz w:val="24"/>
          <w:szCs w:val="24"/>
          <w:lang w:val="ru-RU"/>
        </w:rPr>
        <w:t xml:space="preserve">Литература первой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А.С. Пушкин</w:t>
      </w:r>
      <w:r w:rsidRPr="00734572">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r w:rsidR="00B718C1" w:rsidRPr="00734572">
        <w:rPr>
          <w:rFonts w:ascii="Times New Roman" w:eastAsia="SchoolBookSanPin" w:hAnsi="Times New Roman"/>
          <w:sz w:val="24"/>
          <w:szCs w:val="24"/>
          <w:lang w:val="ru-RU"/>
        </w:rPr>
        <w:t>р</w:t>
      </w:r>
      <w:r w:rsidRPr="00734572">
        <w:rPr>
          <w:rFonts w:ascii="Times New Roman" w:eastAsia="SchoolBookSanPin" w:hAnsi="Times New Roman"/>
          <w:sz w:val="24"/>
          <w:szCs w:val="24"/>
          <w:lang w:val="ru-RU"/>
        </w:rPr>
        <w:t xml:space="preserve">оман </w:t>
      </w:r>
      <w:r w:rsidRPr="00734572">
        <w:rPr>
          <w:rFonts w:ascii="Times New Roman" w:eastAsia="SchoolBookSanPin" w:hAnsi="Times New Roman"/>
          <w:position w:val="1"/>
          <w:sz w:val="24"/>
          <w:szCs w:val="24"/>
          <w:lang w:val="ru-RU"/>
        </w:rPr>
        <w:t>«Дубровский».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М.Ю. Лермонтов</w:t>
      </w:r>
      <w:r w:rsidRPr="00734572">
        <w:rPr>
          <w:rFonts w:ascii="Times New Roman" w:eastAsia="SchoolBookSanPin" w:hAnsi="Times New Roman"/>
          <w:sz w:val="24"/>
          <w:szCs w:val="24"/>
          <w:lang w:val="ru-RU"/>
        </w:rPr>
        <w:t>. Стихотворения (не менее трёх). «Три пальмы», «Листок», «Утёс» и другие.</w:t>
      </w:r>
    </w:p>
    <w:p w:rsidR="00D67B9C" w:rsidRPr="00734572" w:rsidRDefault="00D67B9C"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bCs/>
          <w:sz w:val="24"/>
          <w:szCs w:val="24"/>
          <w:lang w:val="ru-RU"/>
        </w:rPr>
        <w:t xml:space="preserve">А.В. Кольцов. </w:t>
      </w:r>
      <w:r w:rsidRPr="00734572">
        <w:rPr>
          <w:rFonts w:ascii="Times New Roman" w:eastAsia="SchoolBookSanPin" w:hAnsi="Times New Roman"/>
          <w:sz w:val="24"/>
          <w:szCs w:val="24"/>
          <w:lang w:val="ru-RU"/>
        </w:rPr>
        <w:t xml:space="preserve">Стихотворения (не менее двух). Например, </w:t>
      </w:r>
      <w:r w:rsidRPr="00734572">
        <w:rPr>
          <w:rFonts w:ascii="Times New Roman" w:eastAsia="SchoolBookSanPin" w:hAnsi="Times New Roman"/>
          <w:position w:val="1"/>
          <w:sz w:val="24"/>
          <w:szCs w:val="24"/>
          <w:lang w:val="ru-RU"/>
        </w:rPr>
        <w:t>«Косарь», «Соловей» и другие.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.4.5. </w:t>
      </w:r>
      <w:r w:rsidR="00D67B9C" w:rsidRPr="00734572">
        <w:rPr>
          <w:rFonts w:ascii="Times New Roman" w:eastAsia="OfficinaSansBoldITC" w:hAnsi="Times New Roman"/>
          <w:sz w:val="24"/>
          <w:szCs w:val="24"/>
          <w:lang w:val="ru-RU"/>
        </w:rPr>
        <w:t xml:space="preserve">Литература второй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Ф.И. Тютчев. </w:t>
      </w:r>
      <w:r w:rsidRPr="00734572">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734572">
        <w:rPr>
          <w:rFonts w:ascii="Times New Roman" w:eastAsia="SchoolBookSanPin" w:hAnsi="Times New Roman"/>
          <w:sz w:val="24"/>
          <w:szCs w:val="24"/>
          <w:lang w:val="ru-RU"/>
        </w:rPr>
        <w:t xml:space="preserve"> и другие</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А.А. Фет. </w:t>
      </w:r>
      <w:r w:rsidRPr="00734572">
        <w:rPr>
          <w:rFonts w:ascii="Times New Roman" w:eastAsia="SchoolBookSanPin" w:hAnsi="Times New Roman"/>
          <w:sz w:val="24"/>
          <w:szCs w:val="24"/>
          <w:lang w:val="ru-RU"/>
        </w:rPr>
        <w:t>Стихотворения (не менее двух). «Учись у них</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position w:val="1"/>
          <w:sz w:val="24"/>
          <w:szCs w:val="24"/>
          <w:lang w:val="ru-RU"/>
        </w:rPr>
        <w:t>у дуба,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у берёзы…», «Я пришёл к тебе с приветом…»</w:t>
      </w:r>
      <w:r w:rsidR="00B718C1" w:rsidRPr="00734572">
        <w:rPr>
          <w:rFonts w:ascii="Times New Roman" w:eastAsia="SchoolBookSanPin" w:hAnsi="Times New Roman"/>
          <w:position w:val="1"/>
          <w:sz w:val="24"/>
          <w:szCs w:val="24"/>
          <w:lang w:val="ru-RU"/>
        </w:rPr>
        <w:t xml:space="preserve"> и другие</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 Тургенев. </w:t>
      </w:r>
      <w:r w:rsidRPr="00734572">
        <w:rPr>
          <w:rFonts w:ascii="Times New Roman" w:eastAsia="SchoolBookSanPin" w:hAnsi="Times New Roman"/>
          <w:sz w:val="24"/>
          <w:szCs w:val="24"/>
          <w:lang w:val="ru-RU"/>
        </w:rPr>
        <w:t>Рассказ «Бежин луг».</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Н.С. Лесков. </w:t>
      </w:r>
      <w:r w:rsidRPr="00734572">
        <w:rPr>
          <w:rFonts w:ascii="Times New Roman" w:eastAsia="SchoolBookSanPin" w:hAnsi="Times New Roman"/>
          <w:sz w:val="24"/>
          <w:szCs w:val="24"/>
          <w:lang w:val="ru-RU"/>
        </w:rPr>
        <w:t>Сказ «Левша».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Л.Н. Толстой. </w:t>
      </w:r>
      <w:r w:rsidRPr="00734572">
        <w:rPr>
          <w:rFonts w:ascii="Times New Roman" w:eastAsia="SchoolBookSanPin" w:hAnsi="Times New Roman"/>
          <w:sz w:val="24"/>
          <w:szCs w:val="24"/>
          <w:lang w:val="ru-RU"/>
        </w:rPr>
        <w:t>Повесть «Детство» (главы).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А.П. Чехов. </w:t>
      </w:r>
      <w:r w:rsidRPr="00734572">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А.И. Куприн</w:t>
      </w:r>
      <w:r w:rsidRPr="00734572">
        <w:rPr>
          <w:rFonts w:ascii="Times New Roman" w:eastAsia="SchoolBookSanPin" w:hAnsi="Times New Roman"/>
          <w:sz w:val="24"/>
          <w:szCs w:val="24"/>
          <w:lang w:val="ru-RU"/>
        </w:rPr>
        <w:t>. Рассказ «Чудесный доктор».</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.4.6. </w:t>
      </w:r>
      <w:r w:rsidR="00D67B9C" w:rsidRPr="00734572">
        <w:rPr>
          <w:rFonts w:ascii="Times New Roman" w:eastAsia="OfficinaSansBoldITC" w:hAnsi="Times New Roman"/>
          <w:sz w:val="24"/>
          <w:szCs w:val="24"/>
          <w:lang w:val="ru-RU"/>
        </w:rPr>
        <w:t xml:space="preserve">Литература </w:t>
      </w:r>
      <w:r w:rsidR="00D67B9C" w:rsidRPr="00734572">
        <w:rPr>
          <w:rFonts w:ascii="Times New Roman" w:eastAsia="OfficinaSansBoldITC" w:hAnsi="Times New Roman"/>
          <w:sz w:val="24"/>
          <w:szCs w:val="24"/>
        </w:rPr>
        <w:t>XX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.4.6.1. </w:t>
      </w:r>
      <w:r w:rsidR="00D67B9C" w:rsidRPr="00734572">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734572">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другие.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.4.6.2. </w:t>
      </w:r>
      <w:r w:rsidR="00D67B9C" w:rsidRPr="00734572">
        <w:rPr>
          <w:rFonts w:ascii="Times New Roman" w:eastAsia="SchoolBookSanPin" w:hAnsi="Times New Roman"/>
          <w:bCs/>
          <w:sz w:val="24"/>
          <w:szCs w:val="24"/>
          <w:lang w:val="ru-RU"/>
        </w:rPr>
        <w:t xml:space="preserve">Стихотворения отечественных поэтов </w:t>
      </w:r>
      <w:r w:rsidR="00D67B9C" w:rsidRPr="00734572">
        <w:rPr>
          <w:rFonts w:ascii="Times New Roman" w:eastAsia="SchoolBookSanPin" w:hAnsi="Times New Roman"/>
          <w:bCs/>
          <w:sz w:val="24"/>
          <w:szCs w:val="24"/>
        </w:rPr>
        <w:t>XX</w:t>
      </w:r>
      <w:r w:rsidR="00D67B9C" w:rsidRPr="00734572">
        <w:rPr>
          <w:rFonts w:ascii="Times New Roman" w:eastAsia="SchoolBookSanPin" w:hAnsi="Times New Roman"/>
          <w:bCs/>
          <w:sz w:val="24"/>
          <w:szCs w:val="24"/>
          <w:lang w:val="ru-RU"/>
        </w:rPr>
        <w:t xml:space="preserve"> века </w:t>
      </w:r>
      <w:r w:rsidR="00D67B9C" w:rsidRPr="00734572">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.4.6.3. </w:t>
      </w:r>
      <w:r w:rsidR="00D67B9C" w:rsidRPr="00734572">
        <w:rPr>
          <w:rFonts w:ascii="Times New Roman" w:eastAsia="SchoolBookSanPin" w:hAnsi="Times New Roman"/>
          <w:bCs/>
          <w:sz w:val="24"/>
          <w:szCs w:val="24"/>
          <w:lang w:val="ru-RU"/>
        </w:rPr>
        <w:t xml:space="preserve">Проза отечественных писателей конца </w:t>
      </w:r>
      <w:r w:rsidR="00D67B9C" w:rsidRPr="00734572">
        <w:rPr>
          <w:rFonts w:ascii="Times New Roman" w:eastAsia="SchoolBookSanPin" w:hAnsi="Times New Roman"/>
          <w:bCs/>
          <w:sz w:val="24"/>
          <w:szCs w:val="24"/>
        </w:rPr>
        <w:t>XX</w:t>
      </w:r>
      <w:r w:rsidR="00E47B62" w:rsidRPr="00734572">
        <w:rPr>
          <w:rFonts w:ascii="Times New Roman" w:eastAsia="SchoolBookSanPin" w:hAnsi="Times New Roman"/>
          <w:bCs/>
          <w:sz w:val="24"/>
          <w:szCs w:val="24"/>
          <w:lang w:val="ru-RU"/>
        </w:rPr>
        <w:t xml:space="preserve"> – </w:t>
      </w:r>
      <w:r w:rsidR="00D67B9C" w:rsidRPr="00734572">
        <w:rPr>
          <w:rFonts w:ascii="Times New Roman" w:eastAsia="SchoolBookSanPin" w:hAnsi="Times New Roman"/>
          <w:bCs/>
          <w:sz w:val="24"/>
          <w:szCs w:val="24"/>
          <w:lang w:val="ru-RU"/>
        </w:rPr>
        <w:t xml:space="preserve">начала </w:t>
      </w:r>
      <w:r w:rsidR="00D67B9C" w:rsidRPr="00734572">
        <w:rPr>
          <w:rFonts w:ascii="Times New Roman" w:eastAsia="SchoolBookSanPin" w:hAnsi="Times New Roman"/>
          <w:bCs/>
          <w:sz w:val="24"/>
          <w:szCs w:val="24"/>
        </w:rPr>
        <w:t>XXI</w:t>
      </w:r>
      <w:r w:rsidR="00D67B9C" w:rsidRPr="00734572">
        <w:rPr>
          <w:rFonts w:ascii="Times New Roman" w:eastAsia="SchoolBookSanPin" w:hAnsi="Times New Roman"/>
          <w:bCs/>
          <w:sz w:val="24"/>
          <w:szCs w:val="24"/>
          <w:lang w:val="ru-RU"/>
        </w:rPr>
        <w:t xml:space="preserve"> века,</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bCs/>
          <w:sz w:val="24"/>
          <w:szCs w:val="24"/>
          <w:lang w:val="ru-RU"/>
        </w:rPr>
        <w:t xml:space="preserve">в том числе о Великой Отечественной войне </w:t>
      </w:r>
      <w:r w:rsidR="00D67B9C" w:rsidRPr="00734572">
        <w:rPr>
          <w:rFonts w:ascii="Times New Roman" w:eastAsia="SchoolBookSanPin" w:hAnsi="Times New Roman"/>
          <w:sz w:val="24"/>
          <w:szCs w:val="24"/>
          <w:lang w:val="ru-RU"/>
        </w:rPr>
        <w:t>(два произведения по выбору). Например, Б.Л. Васильев «Экспонат №...»</w:t>
      </w:r>
      <w:r w:rsidR="00C379E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Б.П. Екимов «Ночь исцеления»,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734572" w:rsidRDefault="004622C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В.</w:t>
      </w:r>
      <w:r w:rsidR="00D67B9C" w:rsidRPr="00734572">
        <w:rPr>
          <w:rFonts w:ascii="Times New Roman" w:eastAsia="SchoolBookSanPin" w:hAnsi="Times New Roman"/>
          <w:bCs/>
          <w:sz w:val="24"/>
          <w:szCs w:val="24"/>
          <w:lang w:val="ru-RU"/>
        </w:rPr>
        <w:t xml:space="preserve">Г. Распутин. </w:t>
      </w:r>
      <w:r w:rsidR="00D67B9C" w:rsidRPr="00734572">
        <w:rPr>
          <w:rFonts w:ascii="Times New Roman" w:eastAsia="SchoolBookSanPin" w:hAnsi="Times New Roman"/>
          <w:sz w:val="24"/>
          <w:szCs w:val="24"/>
          <w:lang w:val="ru-RU"/>
        </w:rPr>
        <w:t>Рассказ «Уроки французского».</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.4.6.4. </w:t>
      </w:r>
      <w:r w:rsidR="00D67B9C" w:rsidRPr="00734572">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sz w:val="24"/>
          <w:szCs w:val="24"/>
          <w:lang w:val="ru-RU"/>
        </w:rPr>
        <w:t>(не менее двух). Например, Р.П. Погодин «Кирпичные острова»</w:t>
      </w:r>
      <w:r w:rsidR="00C379E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Ю.И. Коваль «Самая лёгкая лодка в мире» и другие</w:t>
      </w:r>
      <w:r w:rsidR="004622CF"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.4.6.5. </w:t>
      </w:r>
      <w:r w:rsidR="00D67B9C" w:rsidRPr="00734572">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734572">
        <w:rPr>
          <w:rFonts w:ascii="Times New Roman" w:eastAsia="SchoolBookSanPin" w:hAnsi="Times New Roman"/>
          <w:sz w:val="24"/>
          <w:szCs w:val="24"/>
          <w:lang w:val="ru-RU"/>
        </w:rPr>
        <w:t>В.</w:t>
      </w:r>
      <w:r w:rsidR="00D67B9C" w:rsidRPr="00734572">
        <w:rPr>
          <w:rFonts w:ascii="Times New Roman" w:eastAsia="SchoolBookSanPin" w:hAnsi="Times New Roman"/>
          <w:sz w:val="24"/>
          <w:szCs w:val="24"/>
          <w:lang w:val="ru-RU"/>
        </w:rPr>
        <w:t>В. Ледерман «Календарь ма(й)я» и другие</w:t>
      </w:r>
      <w:r w:rsidR="004622CF"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.4.7. </w:t>
      </w:r>
      <w:r w:rsidR="00D67B9C" w:rsidRPr="00734572">
        <w:rPr>
          <w:rFonts w:ascii="Times New Roman" w:eastAsia="OfficinaSansBoldITC" w:hAnsi="Times New Roman"/>
          <w:sz w:val="24"/>
          <w:szCs w:val="24"/>
          <w:lang w:val="ru-RU"/>
        </w:rPr>
        <w:t>Литература народов Российской Федерации</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Стихотворения </w:t>
      </w:r>
      <w:r w:rsidRPr="00734572">
        <w:rPr>
          <w:rFonts w:ascii="Times New Roman" w:eastAsia="SchoolBookSanPin" w:hAnsi="Times New Roman"/>
          <w:sz w:val="24"/>
          <w:szCs w:val="24"/>
          <w:lang w:val="ru-RU"/>
        </w:rPr>
        <w:t>(два по выбору). Например, М. Карим «Бессмертие» (фрагменты)</w:t>
      </w:r>
      <w:r w:rsidR="008734A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Г. Тукай «Родная деревня», «Книга»</w:t>
      </w:r>
      <w:r w:rsidR="008734A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свете…»</w:t>
      </w:r>
      <w:r w:rsidR="00B718C1" w:rsidRPr="00734572">
        <w:rPr>
          <w:rFonts w:ascii="Times New Roman" w:eastAsia="SchoolBookSanPin" w:hAnsi="Times New Roman"/>
          <w:sz w:val="24"/>
          <w:szCs w:val="24"/>
          <w:lang w:val="ru-RU"/>
        </w:rPr>
        <w:t xml:space="preserve"> и другие</w:t>
      </w:r>
      <w:r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B84C62" w:rsidRPr="00734572">
        <w:rPr>
          <w:rFonts w:ascii="Times New Roman" w:eastAsia="OfficinaSansBoldITC" w:hAnsi="Times New Roman"/>
          <w:sz w:val="24"/>
          <w:szCs w:val="24"/>
          <w:lang w:val="ru-RU"/>
        </w:rPr>
        <w:t>.4.8. </w:t>
      </w:r>
      <w:r w:rsidR="00D67B9C" w:rsidRPr="00734572">
        <w:rPr>
          <w:rFonts w:ascii="Times New Roman" w:eastAsia="OfficinaSansBoldITC" w:hAnsi="Times New Roman"/>
          <w:sz w:val="24"/>
          <w:szCs w:val="24"/>
          <w:lang w:val="ru-RU"/>
        </w:rPr>
        <w:t>Зарубежная литература</w:t>
      </w:r>
      <w:r w:rsidR="00430988"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482FA6" w:rsidRPr="00734572">
        <w:rPr>
          <w:rFonts w:ascii="Times New Roman" w:eastAsia="OfficinaSansBoldITC" w:hAnsi="Times New Roman"/>
          <w:sz w:val="24"/>
          <w:szCs w:val="24"/>
          <w:lang w:val="ru-RU"/>
        </w:rPr>
        <w:t>.4.8.1. </w:t>
      </w:r>
      <w:r w:rsidR="00D67B9C" w:rsidRPr="00734572">
        <w:rPr>
          <w:rFonts w:ascii="Times New Roman" w:eastAsia="SchoolBookSanPin" w:hAnsi="Times New Roman"/>
          <w:bCs/>
          <w:sz w:val="24"/>
          <w:szCs w:val="24"/>
          <w:lang w:val="ru-RU"/>
        </w:rPr>
        <w:t xml:space="preserve">Д. Дефо </w:t>
      </w:r>
      <w:r w:rsidR="00D67B9C" w:rsidRPr="00734572">
        <w:rPr>
          <w:rFonts w:ascii="Times New Roman" w:eastAsia="SchoolBookSanPin" w:hAnsi="Times New Roman"/>
          <w:sz w:val="24"/>
          <w:szCs w:val="24"/>
          <w:lang w:val="ru-RU"/>
        </w:rPr>
        <w:t>«Робинзон Крузо» (главы по выбору).</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482FA6" w:rsidRPr="00734572">
        <w:rPr>
          <w:rFonts w:ascii="Times New Roman" w:eastAsia="OfficinaSansBoldITC" w:hAnsi="Times New Roman"/>
          <w:sz w:val="24"/>
          <w:szCs w:val="24"/>
          <w:lang w:val="ru-RU"/>
        </w:rPr>
        <w:t>.4.8.2. </w:t>
      </w:r>
      <w:r w:rsidR="00D67B9C" w:rsidRPr="00734572">
        <w:rPr>
          <w:rFonts w:ascii="Times New Roman" w:eastAsia="SchoolBookSanPin" w:hAnsi="Times New Roman"/>
          <w:bCs/>
          <w:sz w:val="24"/>
          <w:szCs w:val="24"/>
          <w:lang w:val="ru-RU"/>
        </w:rPr>
        <w:t xml:space="preserve">Д. Свифт </w:t>
      </w:r>
      <w:r w:rsidR="00D67B9C" w:rsidRPr="00734572">
        <w:rPr>
          <w:rFonts w:ascii="Times New Roman" w:eastAsia="SchoolBookSanPin" w:hAnsi="Times New Roman"/>
          <w:sz w:val="24"/>
          <w:szCs w:val="24"/>
          <w:lang w:val="ru-RU"/>
        </w:rPr>
        <w:t>«Путешествия Гулливера» (главы по выбору).</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482FA6" w:rsidRPr="00734572">
        <w:rPr>
          <w:rFonts w:ascii="Times New Roman" w:eastAsia="OfficinaSansBoldITC" w:hAnsi="Times New Roman"/>
          <w:sz w:val="24"/>
          <w:szCs w:val="24"/>
          <w:lang w:val="ru-RU"/>
        </w:rPr>
        <w:t>.4.8.3. </w:t>
      </w:r>
      <w:r w:rsidR="00D67B9C" w:rsidRPr="00734572">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734572">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Х.</w:t>
      </w:r>
      <w:r w:rsidR="00D21EA3"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Ли «Убить пересмешника» (главы по выбору) и другие</w:t>
      </w:r>
      <w:r w:rsidR="004622CF"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482FA6" w:rsidRPr="00734572">
        <w:rPr>
          <w:rFonts w:ascii="Times New Roman" w:eastAsia="OfficinaSansBoldITC" w:hAnsi="Times New Roman"/>
          <w:sz w:val="24"/>
          <w:szCs w:val="24"/>
          <w:lang w:val="ru-RU"/>
        </w:rPr>
        <w:t>.4.8.4. </w:t>
      </w:r>
      <w:r w:rsidR="00D67B9C" w:rsidRPr="00734572">
        <w:rPr>
          <w:rFonts w:ascii="Times New Roman" w:eastAsia="SchoolBookSanPin" w:hAnsi="Times New Roman"/>
          <w:bCs/>
          <w:sz w:val="24"/>
          <w:szCs w:val="24"/>
          <w:lang w:val="ru-RU"/>
        </w:rPr>
        <w:t>Произведения современных зарубежных писателей-фантастов</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sz w:val="24"/>
          <w:szCs w:val="24"/>
          <w:lang w:val="ru-RU"/>
        </w:rPr>
        <w:t>(не менее двух). Например, Д. Роулинг «Гарри Поттер» (главы по выбору),</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Д. Джонс «Дом с характером» и другие.</w:t>
      </w:r>
    </w:p>
    <w:p w:rsidR="002B647D" w:rsidRPr="00734572" w:rsidRDefault="00244FF2"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 Содержание обучения в 7 классе.</w:t>
      </w:r>
    </w:p>
    <w:p w:rsidR="00D67B9C" w:rsidRPr="00734572" w:rsidRDefault="00244FF2" w:rsidP="00734572">
      <w:pPr>
        <w:tabs>
          <w:tab w:val="center" w:pos="5457"/>
        </w:tabs>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.5.1. </w:t>
      </w:r>
      <w:r w:rsidR="00D67B9C" w:rsidRPr="00734572">
        <w:rPr>
          <w:rFonts w:ascii="Times New Roman" w:eastAsia="OfficinaSansBoldITC" w:hAnsi="Times New Roman"/>
          <w:sz w:val="24"/>
          <w:szCs w:val="24"/>
          <w:lang w:val="ru-RU"/>
        </w:rPr>
        <w:t>Древнерусская литература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Древнерусские повести </w:t>
      </w:r>
      <w:r w:rsidRPr="00734572">
        <w:rPr>
          <w:rFonts w:ascii="Times New Roman" w:eastAsia="SchoolBookSanPin" w:hAnsi="Times New Roman"/>
          <w:sz w:val="24"/>
          <w:szCs w:val="24"/>
          <w:lang w:val="ru-RU"/>
        </w:rPr>
        <w:t xml:space="preserve">(одна повесть по выбору). Например, </w:t>
      </w:r>
      <w:r w:rsidRPr="00734572">
        <w:rPr>
          <w:rFonts w:ascii="Times New Roman" w:eastAsia="SchoolBookSanPin" w:hAnsi="Times New Roman"/>
          <w:position w:val="1"/>
          <w:sz w:val="24"/>
          <w:szCs w:val="24"/>
          <w:lang w:val="ru-RU"/>
        </w:rPr>
        <w:t>«Поучение» Владимира Мономаха (в сокращении) и другие.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.5.2. </w:t>
      </w:r>
      <w:r w:rsidR="00D67B9C" w:rsidRPr="00734572">
        <w:rPr>
          <w:rFonts w:ascii="Times New Roman" w:eastAsia="OfficinaSansBoldITC" w:hAnsi="Times New Roman"/>
          <w:sz w:val="24"/>
          <w:szCs w:val="24"/>
          <w:lang w:val="ru-RU"/>
        </w:rPr>
        <w:t xml:space="preserve">Литература первой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А.С. Пушкин. </w:t>
      </w:r>
      <w:r w:rsidRPr="00734572">
        <w:rPr>
          <w:rFonts w:ascii="Times New Roman" w:eastAsia="SchoolBookSanPin" w:hAnsi="Times New Roman"/>
          <w:sz w:val="24"/>
          <w:szCs w:val="24"/>
          <w:lang w:val="ru-RU"/>
        </w:rPr>
        <w:t xml:space="preserve">Стихотворения (не менее четырёх). Например, </w:t>
      </w:r>
      <w:r w:rsidRPr="00734572">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«И.И. Пущину», «На холмах Грузии ле</w:t>
      </w:r>
      <w:r w:rsidR="00B718C1" w:rsidRPr="00734572">
        <w:rPr>
          <w:rFonts w:ascii="Times New Roman" w:eastAsia="SchoolBookSanPin" w:hAnsi="Times New Roman"/>
          <w:position w:val="1"/>
          <w:sz w:val="24"/>
          <w:szCs w:val="24"/>
          <w:lang w:val="ru-RU"/>
        </w:rPr>
        <w:t>жит ночная мгла…»</w:t>
      </w:r>
      <w:r w:rsidRPr="00734572">
        <w:rPr>
          <w:rFonts w:ascii="Times New Roman" w:eastAsia="SchoolBookSanPin" w:hAnsi="Times New Roman"/>
          <w:position w:val="1"/>
          <w:sz w:val="24"/>
          <w:szCs w:val="24"/>
          <w:lang w:val="ru-RU"/>
        </w:rPr>
        <w:t xml:space="preserve"> и другие</w:t>
      </w:r>
      <w:r w:rsidR="00B718C1"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«Повести Белкина» («Станционный смотритель»). Поэ</w:t>
      </w:r>
      <w:r w:rsidR="00B718C1" w:rsidRPr="00734572">
        <w:rPr>
          <w:rFonts w:ascii="Times New Roman" w:eastAsia="SchoolBookSanPin" w:hAnsi="Times New Roman"/>
          <w:position w:val="1"/>
          <w:sz w:val="24"/>
          <w:szCs w:val="24"/>
          <w:lang w:val="ru-RU"/>
        </w:rPr>
        <w:t>ма «Полтава» (фрагмент)</w:t>
      </w:r>
      <w:r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М.Ю. Лермонтов. </w:t>
      </w:r>
      <w:r w:rsidRPr="00734572">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734572">
        <w:rPr>
          <w:rFonts w:ascii="Times New Roman" w:eastAsia="SchoolBookSanPin" w:hAnsi="Times New Roman"/>
          <w:sz w:val="24"/>
          <w:szCs w:val="24"/>
          <w:lang w:val="ru-RU"/>
        </w:rPr>
        <w:t>дную…»)</w:t>
      </w:r>
      <w:r w:rsidR="00F70887" w:rsidRPr="00734572">
        <w:rPr>
          <w:rFonts w:ascii="Times New Roman" w:eastAsia="SchoolBookSanPin" w:hAnsi="Times New Roman"/>
          <w:sz w:val="24"/>
          <w:szCs w:val="24"/>
          <w:lang w:val="ru-RU"/>
        </w:rPr>
        <w:t xml:space="preserve"> и другие.</w:t>
      </w:r>
      <w:r w:rsidR="00B718C1" w:rsidRPr="00734572">
        <w:rPr>
          <w:rFonts w:ascii="Times New Roman" w:eastAsia="SchoolBookSanPin" w:hAnsi="Times New Roman"/>
          <w:sz w:val="24"/>
          <w:szCs w:val="24"/>
          <w:lang w:val="ru-RU"/>
        </w:rPr>
        <w:t xml:space="preserve"> </w:t>
      </w:r>
      <w:r w:rsidR="004622CF" w:rsidRPr="00734572">
        <w:rPr>
          <w:rFonts w:ascii="Times New Roman" w:eastAsia="SchoolBookSanPin" w:hAnsi="Times New Roman"/>
          <w:sz w:val="24"/>
          <w:szCs w:val="24"/>
          <w:lang w:val="ru-RU"/>
        </w:rPr>
        <w:t>«Песня про ца</w:t>
      </w:r>
      <w:r w:rsidRPr="00734572">
        <w:rPr>
          <w:rFonts w:ascii="Times New Roman" w:eastAsia="SchoolBookSanPin" w:hAnsi="Times New Roman"/>
          <w:sz w:val="24"/>
          <w:szCs w:val="24"/>
          <w:lang w:val="ru-RU"/>
        </w:rPr>
        <w:t>ря Ивана Васильевича, молодого опрични</w:t>
      </w:r>
      <w:r w:rsidR="00B718C1" w:rsidRPr="00734572">
        <w:rPr>
          <w:rFonts w:ascii="Times New Roman" w:eastAsia="SchoolBookSanPin" w:hAnsi="Times New Roman"/>
          <w:sz w:val="24"/>
          <w:szCs w:val="24"/>
          <w:lang w:val="ru-RU"/>
        </w:rPr>
        <w:t>ка и удалого купца Калашникова».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Н.В. Гоголь. </w:t>
      </w:r>
      <w:r w:rsidRPr="00734572">
        <w:rPr>
          <w:rFonts w:ascii="Times New Roman" w:eastAsia="SchoolBookSanPin" w:hAnsi="Times New Roman"/>
          <w:sz w:val="24"/>
          <w:szCs w:val="24"/>
          <w:lang w:val="ru-RU"/>
        </w:rPr>
        <w:t>Повесть «Тарас Бульба».</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.5.3. </w:t>
      </w:r>
      <w:r w:rsidR="00D67B9C" w:rsidRPr="00734572">
        <w:rPr>
          <w:rFonts w:ascii="Times New Roman" w:eastAsia="OfficinaSansBoldITC" w:hAnsi="Times New Roman"/>
          <w:sz w:val="24"/>
          <w:szCs w:val="24"/>
          <w:lang w:val="ru-RU"/>
        </w:rPr>
        <w:t xml:space="preserve">Литература второй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 Тургенев. </w:t>
      </w:r>
      <w:r w:rsidRPr="00734572">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Л.Н. Толстой. </w:t>
      </w:r>
      <w:r w:rsidRPr="00734572">
        <w:rPr>
          <w:rFonts w:ascii="Times New Roman" w:eastAsia="SchoolBookSanPin" w:hAnsi="Times New Roman"/>
          <w:sz w:val="24"/>
          <w:szCs w:val="24"/>
          <w:lang w:val="ru-RU"/>
        </w:rPr>
        <w:t>Рассказ «После бала».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Н.А. Некрасов. </w:t>
      </w:r>
      <w:r w:rsidRPr="00734572">
        <w:rPr>
          <w:rFonts w:ascii="Times New Roman" w:eastAsia="SchoolBookSanPin" w:hAnsi="Times New Roman"/>
          <w:sz w:val="24"/>
          <w:szCs w:val="24"/>
          <w:lang w:val="ru-RU"/>
        </w:rPr>
        <w:t>Стихотворения (не менее двух). Например,</w:t>
      </w:r>
      <w:r w:rsidR="004622CF"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«Размышления</w:t>
      </w:r>
      <w:r w:rsidR="00CA4934" w:rsidRPr="00734572">
        <w:rPr>
          <w:rFonts w:ascii="Times New Roman" w:eastAsia="SchoolBookSanPin" w:hAnsi="Times New Roman"/>
          <w:position w:val="1"/>
          <w:sz w:val="24"/>
          <w:szCs w:val="24"/>
          <w:lang w:val="ru-RU"/>
        </w:rPr>
        <w:t xml:space="preserve"> </w:t>
      </w:r>
      <w:r w:rsidR="00B718C1" w:rsidRPr="00734572">
        <w:rPr>
          <w:rFonts w:ascii="Times New Roman" w:eastAsia="SchoolBookSanPin" w:hAnsi="Times New Roman"/>
          <w:position w:val="1"/>
          <w:sz w:val="24"/>
          <w:szCs w:val="24"/>
          <w:lang w:val="ru-RU"/>
        </w:rPr>
        <w:t xml:space="preserve">у </w:t>
      </w:r>
      <w:r w:rsidRPr="00734572">
        <w:rPr>
          <w:rFonts w:ascii="Times New Roman" w:eastAsia="SchoolBookSanPin" w:hAnsi="Times New Roman"/>
          <w:position w:val="1"/>
          <w:sz w:val="24"/>
          <w:szCs w:val="24"/>
          <w:lang w:val="ru-RU"/>
        </w:rPr>
        <w:t>парадного подъезда», «Железная дорога» и другие</w:t>
      </w:r>
      <w:r w:rsidR="004622CF"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Поэзия второй половины </w:t>
      </w:r>
      <w:r w:rsidRPr="00734572">
        <w:rPr>
          <w:rFonts w:ascii="Times New Roman" w:eastAsia="SchoolBookSanPin" w:hAnsi="Times New Roman"/>
          <w:bCs/>
          <w:sz w:val="24"/>
          <w:szCs w:val="24"/>
        </w:rPr>
        <w:t>XIX</w:t>
      </w:r>
      <w:r w:rsidRPr="00734572">
        <w:rPr>
          <w:rFonts w:ascii="Times New Roman" w:eastAsia="SchoolBookSanPin" w:hAnsi="Times New Roman"/>
          <w:bCs/>
          <w:sz w:val="24"/>
          <w:szCs w:val="24"/>
          <w:lang w:val="ru-RU"/>
        </w:rPr>
        <w:t xml:space="preserve"> века. </w:t>
      </w:r>
      <w:r w:rsidRPr="00734572">
        <w:rPr>
          <w:rFonts w:ascii="Times New Roman" w:eastAsia="SchoolBookSanPin" w:hAnsi="Times New Roman"/>
          <w:sz w:val="24"/>
          <w:szCs w:val="24"/>
          <w:lang w:val="ru-RU"/>
        </w:rPr>
        <w:t>Ф.И. Тютчев, А.А. Фет, А.К. Толстой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 (не менее двух стихотворений 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М.Е. Салтыков-Щедрин. </w:t>
      </w:r>
      <w:r w:rsidRPr="00734572">
        <w:rPr>
          <w:rFonts w:ascii="Times New Roman" w:eastAsia="SchoolBookSanPin" w:hAnsi="Times New Roman"/>
          <w:sz w:val="24"/>
          <w:szCs w:val="24"/>
          <w:lang w:val="ru-RU"/>
        </w:rPr>
        <w:t>Сказки (две по выбору). Например,</w:t>
      </w:r>
      <w:r w:rsidR="004622CF"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«Повесть о том, как один мужик двух генералов прокормил»,</w:t>
      </w:r>
      <w:r w:rsidR="004622CF"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«Дикий помещик», «Премудрый пискарь» и другие</w:t>
      </w:r>
      <w:r w:rsidR="004622CF"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734572">
        <w:rPr>
          <w:rFonts w:ascii="Times New Roman" w:eastAsia="SchoolBookSanPin" w:hAnsi="Times New Roman"/>
          <w:sz w:val="24"/>
          <w:szCs w:val="24"/>
          <w:lang w:val="ru-RU"/>
        </w:rPr>
        <w:t>(не менее двух). Например, А</w:t>
      </w:r>
      <w:r w:rsidR="004622C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К. Толсто</w:t>
      </w:r>
      <w:r w:rsidR="00B718C1" w:rsidRPr="00734572">
        <w:rPr>
          <w:rFonts w:ascii="Times New Roman" w:eastAsia="SchoolBookSanPin" w:hAnsi="Times New Roman"/>
          <w:sz w:val="24"/>
          <w:szCs w:val="24"/>
          <w:lang w:val="ru-RU"/>
        </w:rPr>
        <w:t>й</w:t>
      </w:r>
      <w:r w:rsidRPr="00734572">
        <w:rPr>
          <w:rFonts w:ascii="Times New Roman" w:eastAsia="SchoolBookSanPin" w:hAnsi="Times New Roman"/>
          <w:sz w:val="24"/>
          <w:szCs w:val="24"/>
          <w:lang w:val="ru-RU"/>
        </w:rPr>
        <w:t>, Р. Сабатини, Ф. Купер</w:t>
      </w:r>
      <w:r w:rsidR="00B718C1" w:rsidRPr="00734572">
        <w:rPr>
          <w:rFonts w:ascii="Times New Roman" w:eastAsia="SchoolBookSanPin" w:hAnsi="Times New Roman"/>
          <w:sz w:val="24"/>
          <w:szCs w:val="24"/>
          <w:lang w:val="ru-RU"/>
        </w:rPr>
        <w:t xml:space="preserve"> и другие</w:t>
      </w:r>
      <w:r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.5.4. </w:t>
      </w:r>
      <w:r w:rsidR="00D67B9C" w:rsidRPr="00734572">
        <w:rPr>
          <w:rFonts w:ascii="Times New Roman" w:eastAsia="OfficinaSansBoldITC" w:hAnsi="Times New Roman"/>
          <w:sz w:val="24"/>
          <w:szCs w:val="24"/>
          <w:lang w:val="ru-RU"/>
        </w:rPr>
        <w:t xml:space="preserve">Литература конца </w:t>
      </w:r>
      <w:r w:rsidR="00D67B9C" w:rsidRPr="00734572">
        <w:rPr>
          <w:rFonts w:ascii="Times New Roman" w:eastAsia="OfficinaSansBoldITC" w:hAnsi="Times New Roman"/>
          <w:sz w:val="24"/>
          <w:szCs w:val="24"/>
        </w:rPr>
        <w:t>XIX</w:t>
      </w:r>
      <w:r w:rsidR="00E47B62" w:rsidRPr="00734572">
        <w:rPr>
          <w:rFonts w:ascii="Times New Roman" w:eastAsia="OfficinaSansBoldITC" w:hAnsi="Times New Roman"/>
          <w:sz w:val="24"/>
          <w:szCs w:val="24"/>
          <w:lang w:val="ru-RU"/>
        </w:rPr>
        <w:t xml:space="preserve"> – </w:t>
      </w:r>
      <w:r w:rsidR="00D67B9C" w:rsidRPr="00734572">
        <w:rPr>
          <w:rFonts w:ascii="Times New Roman" w:eastAsia="OfficinaSansBoldITC" w:hAnsi="Times New Roman"/>
          <w:sz w:val="24"/>
          <w:szCs w:val="24"/>
          <w:lang w:val="ru-RU"/>
        </w:rPr>
        <w:t xml:space="preserve">начала </w:t>
      </w:r>
      <w:r w:rsidR="00D67B9C" w:rsidRPr="00734572">
        <w:rPr>
          <w:rFonts w:ascii="Times New Roman" w:eastAsia="OfficinaSansBoldITC" w:hAnsi="Times New Roman"/>
          <w:sz w:val="24"/>
          <w:szCs w:val="24"/>
        </w:rPr>
        <w:t>XX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А.П. Чехов. </w:t>
      </w:r>
      <w:r w:rsidRPr="00734572">
        <w:rPr>
          <w:rFonts w:ascii="Times New Roman" w:eastAsia="SchoolBookSanPin" w:hAnsi="Times New Roman"/>
          <w:sz w:val="24"/>
          <w:szCs w:val="24"/>
          <w:lang w:val="ru-RU"/>
        </w:rPr>
        <w:t>Рассказы (один по выбору). Например, «Тоска»,</w:t>
      </w:r>
      <w:r w:rsidR="004622CF"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«Злоумышленник» и другие</w:t>
      </w:r>
      <w:r w:rsidR="004622CF" w:rsidRPr="00734572">
        <w:rPr>
          <w:rFonts w:ascii="Times New Roman" w:eastAsia="SchoolBookSanPin" w:hAnsi="Times New Roman"/>
          <w:position w:val="1"/>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 Горький. </w:t>
      </w:r>
      <w:r w:rsidRPr="00734572">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734572">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734572">
        <w:rPr>
          <w:rFonts w:ascii="Times New Roman" w:eastAsia="SchoolBookSanPin" w:hAnsi="Times New Roman"/>
          <w:sz w:val="24"/>
          <w:szCs w:val="24"/>
          <w:lang w:val="ru-RU"/>
        </w:rPr>
        <w:t xml:space="preserve"> </w:t>
      </w:r>
      <w:r w:rsidR="00B718C1" w:rsidRPr="00734572">
        <w:rPr>
          <w:rFonts w:ascii="Times New Roman" w:eastAsia="SchoolBookSanPin" w:hAnsi="Times New Roman"/>
          <w:sz w:val="24"/>
          <w:szCs w:val="24"/>
          <w:lang w:val="ru-RU"/>
        </w:rPr>
        <w:t>и другие</w:t>
      </w:r>
      <w:r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.5.5. </w:t>
      </w:r>
      <w:r w:rsidR="00D67B9C" w:rsidRPr="00734572">
        <w:rPr>
          <w:rFonts w:ascii="Times New Roman" w:eastAsia="OfficinaSansBoldITC" w:hAnsi="Times New Roman"/>
          <w:sz w:val="24"/>
          <w:szCs w:val="24"/>
          <w:lang w:val="ru-RU"/>
        </w:rPr>
        <w:t xml:space="preserve">Литература первой половины </w:t>
      </w:r>
      <w:r w:rsidR="00D67B9C" w:rsidRPr="00734572">
        <w:rPr>
          <w:rFonts w:ascii="Times New Roman" w:eastAsia="OfficinaSansBoldITC" w:hAnsi="Times New Roman"/>
          <w:sz w:val="24"/>
          <w:szCs w:val="24"/>
        </w:rPr>
        <w:t>XX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А.С. Грин. </w:t>
      </w:r>
      <w:r w:rsidRPr="00734572">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Отечественная поэзия первой половины </w:t>
      </w:r>
      <w:r w:rsidRPr="00734572">
        <w:rPr>
          <w:rFonts w:ascii="Times New Roman" w:eastAsia="SchoolBookSanPin" w:hAnsi="Times New Roman"/>
          <w:bCs/>
          <w:sz w:val="24"/>
          <w:szCs w:val="24"/>
        </w:rPr>
        <w:t>XX</w:t>
      </w:r>
      <w:r w:rsidRPr="00734572">
        <w:rPr>
          <w:rFonts w:ascii="Times New Roman" w:eastAsia="SchoolBookSanPin" w:hAnsi="Times New Roman"/>
          <w:bCs/>
          <w:sz w:val="24"/>
          <w:szCs w:val="24"/>
          <w:lang w:val="ru-RU"/>
        </w:rPr>
        <w:t xml:space="preserve"> века</w:t>
      </w:r>
      <w:r w:rsidRPr="00734572">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Н.С. Гумилёва, М.И. Цветаевой и другие.</w:t>
      </w:r>
    </w:p>
    <w:p w:rsidR="00D7390A"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В.В. Маяковский. </w:t>
      </w:r>
      <w:r w:rsidRPr="00734572">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734572">
        <w:rPr>
          <w:rFonts w:ascii="Times New Roman" w:eastAsia="SchoolBookSanPin" w:hAnsi="Times New Roman"/>
          <w:sz w:val="24"/>
          <w:szCs w:val="24"/>
          <w:lang w:val="ru-RU"/>
        </w:rPr>
        <w:t>.</w:t>
      </w:r>
    </w:p>
    <w:p w:rsidR="00D7390A" w:rsidRPr="00734572" w:rsidRDefault="00D7390A" w:rsidP="00734572">
      <w:pPr>
        <w:spacing w:after="0" w:line="240" w:lineRule="auto"/>
        <w:ind w:firstLine="709"/>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М.А. Шолохов «Донские рассказы» </w:t>
      </w:r>
      <w:r w:rsidRPr="00734572">
        <w:rPr>
          <w:rFonts w:ascii="Times New Roman" w:eastAsia="SchoolBookSanPin" w:hAnsi="Times New Roman"/>
          <w:sz w:val="24"/>
          <w:szCs w:val="24"/>
          <w:lang w:val="ru-RU"/>
        </w:rPr>
        <w:t>(один по выбору). Например, «Родинка», «Чужая кровь» и другие.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А.П. Платонов. </w:t>
      </w:r>
      <w:r w:rsidRPr="00734572">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.5.6. </w:t>
      </w:r>
      <w:r w:rsidR="00D67B9C" w:rsidRPr="00734572">
        <w:rPr>
          <w:rFonts w:ascii="Times New Roman" w:eastAsia="OfficinaSansBoldITC" w:hAnsi="Times New Roman"/>
          <w:sz w:val="24"/>
          <w:szCs w:val="24"/>
          <w:lang w:val="ru-RU"/>
        </w:rPr>
        <w:t xml:space="preserve">Литература второй половины </w:t>
      </w:r>
      <w:r w:rsidR="00D67B9C" w:rsidRPr="00734572">
        <w:rPr>
          <w:rFonts w:ascii="Times New Roman" w:eastAsia="OfficinaSansBoldITC" w:hAnsi="Times New Roman"/>
          <w:sz w:val="24"/>
          <w:szCs w:val="24"/>
        </w:rPr>
        <w:t>XX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.5.6.1. </w:t>
      </w:r>
      <w:r w:rsidR="00D67B9C" w:rsidRPr="00734572">
        <w:rPr>
          <w:rFonts w:ascii="Times New Roman" w:eastAsia="SchoolBookSanPin" w:hAnsi="Times New Roman"/>
          <w:bCs/>
          <w:sz w:val="24"/>
          <w:szCs w:val="24"/>
          <w:lang w:val="ru-RU"/>
        </w:rPr>
        <w:t xml:space="preserve">В.М. Шукшин. </w:t>
      </w:r>
      <w:r w:rsidR="00D67B9C" w:rsidRPr="00734572">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.5.6.2. </w:t>
      </w:r>
      <w:r w:rsidR="00D67B9C" w:rsidRPr="00734572">
        <w:rPr>
          <w:rFonts w:ascii="Times New Roman" w:eastAsia="SchoolBookSanPin" w:hAnsi="Times New Roman"/>
          <w:bCs/>
          <w:sz w:val="24"/>
          <w:szCs w:val="24"/>
          <w:lang w:val="ru-RU"/>
        </w:rPr>
        <w:t xml:space="preserve">Стихотворения отечественных поэтов </w:t>
      </w:r>
      <w:r w:rsidR="00D67B9C" w:rsidRPr="00734572">
        <w:rPr>
          <w:rFonts w:ascii="Times New Roman" w:eastAsia="SchoolBookSanPin" w:hAnsi="Times New Roman"/>
          <w:bCs/>
          <w:sz w:val="24"/>
          <w:szCs w:val="24"/>
        </w:rPr>
        <w:t>XX</w:t>
      </w:r>
      <w:r w:rsidR="00041B2F" w:rsidRPr="00734572">
        <w:rPr>
          <w:rFonts w:ascii="Times New Roman" w:eastAsia="SchoolBookSanPin" w:hAnsi="Times New Roman"/>
          <w:bCs/>
          <w:sz w:val="24"/>
          <w:szCs w:val="24"/>
          <w:lang w:val="ru-RU"/>
        </w:rPr>
        <w:t>-</w:t>
      </w:r>
      <w:r w:rsidR="00D67B9C" w:rsidRPr="00734572">
        <w:rPr>
          <w:rFonts w:ascii="Times New Roman" w:eastAsia="SchoolBookSanPin" w:hAnsi="Times New Roman"/>
          <w:bCs/>
          <w:sz w:val="24"/>
          <w:szCs w:val="24"/>
        </w:rPr>
        <w:t>XXI</w:t>
      </w:r>
      <w:r w:rsidR="00D67B9C" w:rsidRPr="00734572">
        <w:rPr>
          <w:rFonts w:ascii="Times New Roman" w:eastAsia="SchoolBookSanPin" w:hAnsi="Times New Roman"/>
          <w:bCs/>
          <w:sz w:val="24"/>
          <w:szCs w:val="24"/>
          <w:lang w:val="ru-RU"/>
        </w:rPr>
        <w:t xml:space="preserve"> веков </w:t>
      </w:r>
      <w:r w:rsidR="00D67B9C" w:rsidRPr="00734572">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Е.А. Евтушенко, Б.А. Ахмадулиной, Ю.Д. Левитанского и другие.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.5.6.3. </w:t>
      </w:r>
      <w:r w:rsidR="00D67B9C" w:rsidRPr="00734572">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734572">
        <w:rPr>
          <w:rFonts w:ascii="Times New Roman" w:eastAsia="SchoolBookSanPin" w:hAnsi="Times New Roman"/>
          <w:bCs/>
          <w:sz w:val="24"/>
          <w:szCs w:val="24"/>
        </w:rPr>
        <w:t>XX</w:t>
      </w:r>
      <w:r w:rsidR="00E47B62" w:rsidRPr="00734572">
        <w:rPr>
          <w:rFonts w:ascii="Times New Roman" w:eastAsia="SchoolBookSanPin" w:hAnsi="Times New Roman"/>
          <w:bCs/>
          <w:sz w:val="24"/>
          <w:szCs w:val="24"/>
          <w:lang w:val="ru-RU"/>
        </w:rPr>
        <w:t xml:space="preserve"> – </w:t>
      </w:r>
      <w:r w:rsidR="00D67B9C" w:rsidRPr="00734572">
        <w:rPr>
          <w:rFonts w:ascii="Times New Roman" w:eastAsia="SchoolBookSanPin" w:hAnsi="Times New Roman"/>
          <w:bCs/>
          <w:sz w:val="24"/>
          <w:szCs w:val="24"/>
          <w:lang w:val="ru-RU"/>
        </w:rPr>
        <w:t xml:space="preserve">начала </w:t>
      </w:r>
      <w:r w:rsidR="00D67B9C" w:rsidRPr="00734572">
        <w:rPr>
          <w:rFonts w:ascii="Times New Roman" w:eastAsia="SchoolBookSanPin" w:hAnsi="Times New Roman"/>
          <w:bCs/>
          <w:sz w:val="24"/>
          <w:szCs w:val="24"/>
        </w:rPr>
        <w:t>XXI</w:t>
      </w:r>
      <w:r w:rsidR="00D67B9C" w:rsidRPr="00734572">
        <w:rPr>
          <w:rFonts w:ascii="Times New Roman" w:eastAsia="SchoolBookSanPin" w:hAnsi="Times New Roman"/>
          <w:bCs/>
          <w:sz w:val="24"/>
          <w:szCs w:val="24"/>
          <w:lang w:val="ru-RU"/>
        </w:rPr>
        <w:t xml:space="preserve"> века </w:t>
      </w:r>
      <w:r w:rsidR="00D67B9C" w:rsidRPr="00734572">
        <w:rPr>
          <w:rFonts w:ascii="Times New Roman" w:eastAsia="SchoolBookSanPin" w:hAnsi="Times New Roman"/>
          <w:sz w:val="24"/>
          <w:szCs w:val="24"/>
          <w:lang w:val="ru-RU"/>
        </w:rPr>
        <w:t>(не менее двух). Например, произведения Ф.А. Абрамова,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В.П. Астафьева, В.И. Белова, Ф.А. Искандера и другие.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.5.6.4. </w:t>
      </w:r>
      <w:r w:rsidR="00D67B9C" w:rsidRPr="00734572">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bCs/>
          <w:sz w:val="24"/>
          <w:szCs w:val="24"/>
          <w:lang w:val="ru-RU"/>
        </w:rPr>
        <w:t xml:space="preserve">им жизненного пути </w:t>
      </w:r>
      <w:r w:rsidR="00D67B9C" w:rsidRPr="00734572">
        <w:rPr>
          <w:rFonts w:ascii="Times New Roman" w:eastAsia="SchoolBookSanPin" w:hAnsi="Times New Roman"/>
          <w:sz w:val="24"/>
          <w:szCs w:val="24"/>
          <w:lang w:val="ru-RU"/>
        </w:rPr>
        <w:t>(не менее двух произведений современных отечественных</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зарубежных писателей). Например, Л.Л. Волкова «Всем выйти из кадра»,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Т.В. Михеева «Лёгкие горы», У. Старк «Умеешь ли ты свистеть, Йоханна?»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другие.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.5.7. </w:t>
      </w:r>
      <w:r w:rsidR="00D67B9C" w:rsidRPr="00734572">
        <w:rPr>
          <w:rFonts w:ascii="Times New Roman" w:eastAsia="OfficinaSansBoldITC" w:hAnsi="Times New Roman"/>
          <w:sz w:val="24"/>
          <w:szCs w:val="24"/>
          <w:lang w:val="ru-RU"/>
        </w:rPr>
        <w:t>Зарубежная литература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М. Сервантес</w:t>
      </w:r>
      <w:r w:rsidRPr="00734572">
        <w:rPr>
          <w:rFonts w:ascii="Times New Roman" w:eastAsia="SchoolBookSanPin" w:hAnsi="Times New Roman"/>
          <w:sz w:val="24"/>
          <w:szCs w:val="24"/>
          <w:lang w:val="ru-RU"/>
        </w:rPr>
        <w:t xml:space="preserve">. Роман «Хитроумный идальго Дон </w:t>
      </w:r>
      <w:r w:rsidRPr="00734572">
        <w:rPr>
          <w:rFonts w:ascii="Times New Roman" w:eastAsia="SchoolBookSanPin" w:hAnsi="Times New Roman"/>
          <w:position w:val="1"/>
          <w:sz w:val="24"/>
          <w:szCs w:val="24"/>
          <w:lang w:val="ru-RU"/>
        </w:rPr>
        <w:t>Кихот Ламанчский» (главы).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Зарубежная новеллистика </w:t>
      </w:r>
      <w:r w:rsidRPr="00734572">
        <w:rPr>
          <w:rFonts w:ascii="Times New Roman" w:eastAsia="SchoolBookSanPin" w:hAnsi="Times New Roman"/>
          <w:sz w:val="24"/>
          <w:szCs w:val="24"/>
          <w:lang w:val="ru-RU"/>
        </w:rPr>
        <w:t>(одно-два произведения по выбору). Например,</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 Мериме. «Маттео Фальконе»</w:t>
      </w:r>
      <w:r w:rsidR="008734A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 Генри. «Дары волхвов», «Последний лист»</w:t>
      </w:r>
      <w:r w:rsidR="00CA4934" w:rsidRPr="00734572">
        <w:rPr>
          <w:rFonts w:ascii="Times New Roman" w:eastAsia="SchoolBookSanPin" w:hAnsi="Times New Roman"/>
          <w:sz w:val="24"/>
          <w:szCs w:val="24"/>
          <w:lang w:val="ru-RU"/>
        </w:rPr>
        <w:t xml:space="preserve"> </w:t>
      </w:r>
      <w:r w:rsidR="00B718C1" w:rsidRPr="00734572">
        <w:rPr>
          <w:rFonts w:ascii="Times New Roman" w:eastAsia="SchoolBookSanPin" w:hAnsi="Times New Roman"/>
          <w:sz w:val="24"/>
          <w:szCs w:val="24"/>
          <w:lang w:val="ru-RU"/>
        </w:rPr>
        <w:t>и другие</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 Экзюпери. </w:t>
      </w:r>
      <w:r w:rsidRPr="00734572">
        <w:rPr>
          <w:rFonts w:ascii="Times New Roman" w:eastAsia="SchoolBookSanPin" w:hAnsi="Times New Roman"/>
          <w:sz w:val="24"/>
          <w:szCs w:val="24"/>
          <w:lang w:val="ru-RU"/>
        </w:rPr>
        <w:t>Повесть-сказка «Маленький принц».</w:t>
      </w:r>
    </w:p>
    <w:p w:rsidR="002B647D" w:rsidRPr="00734572" w:rsidRDefault="00244FF2"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 Содержание обучения в 8 классе.</w:t>
      </w:r>
    </w:p>
    <w:p w:rsidR="002B647D" w:rsidRPr="00734572" w:rsidRDefault="00244FF2" w:rsidP="00734572">
      <w:pPr>
        <w:tabs>
          <w:tab w:val="center" w:pos="5457"/>
        </w:tabs>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.6.1. Древнерусская литература.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Житийная литература </w:t>
      </w:r>
      <w:r w:rsidRPr="00734572">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.6.2. </w:t>
      </w:r>
      <w:r w:rsidR="00D67B9C" w:rsidRPr="00734572">
        <w:rPr>
          <w:rFonts w:ascii="Times New Roman" w:eastAsia="OfficinaSansBoldITC" w:hAnsi="Times New Roman"/>
          <w:sz w:val="24"/>
          <w:szCs w:val="24"/>
          <w:lang w:val="ru-RU"/>
        </w:rPr>
        <w:t xml:space="preserve">Литература </w:t>
      </w:r>
      <w:r w:rsidR="00D67B9C" w:rsidRPr="00734572">
        <w:rPr>
          <w:rFonts w:ascii="Times New Roman" w:eastAsia="OfficinaSansBoldITC" w:hAnsi="Times New Roman"/>
          <w:sz w:val="24"/>
          <w:szCs w:val="24"/>
        </w:rPr>
        <w:t>XVIII</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Д.И. Фонвизин. </w:t>
      </w:r>
      <w:r w:rsidRPr="00734572">
        <w:rPr>
          <w:rFonts w:ascii="Times New Roman" w:eastAsia="SchoolBookSanPin" w:hAnsi="Times New Roman"/>
          <w:sz w:val="24"/>
          <w:szCs w:val="24"/>
          <w:lang w:val="ru-RU"/>
        </w:rPr>
        <w:t>Комедия «Недоросль».</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.6.3. </w:t>
      </w:r>
      <w:r w:rsidR="00D67B9C" w:rsidRPr="00734572">
        <w:rPr>
          <w:rFonts w:ascii="Times New Roman" w:eastAsia="OfficinaSansBoldITC" w:hAnsi="Times New Roman"/>
          <w:sz w:val="24"/>
          <w:szCs w:val="24"/>
          <w:lang w:val="ru-RU"/>
        </w:rPr>
        <w:t xml:space="preserve">Литература первой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А.С. Пушкин. </w:t>
      </w:r>
      <w:r w:rsidRPr="00734572">
        <w:rPr>
          <w:rFonts w:ascii="Times New Roman" w:eastAsia="SchoolBookSanPin" w:hAnsi="Times New Roman"/>
          <w:sz w:val="24"/>
          <w:szCs w:val="24"/>
          <w:lang w:val="ru-RU"/>
        </w:rPr>
        <w:t>Стихотворения (не менее двух). Например,</w:t>
      </w:r>
      <w:r w:rsidR="00B42234"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«К Чаадаеву», «Анчар» и другие</w:t>
      </w:r>
      <w:r w:rsidR="00B718C1"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734572">
        <w:rPr>
          <w:rFonts w:ascii="Times New Roman" w:eastAsia="SchoolBookSanPin" w:hAnsi="Times New Roman"/>
          <w:position w:val="1"/>
          <w:sz w:val="24"/>
          <w:szCs w:val="24"/>
          <w:lang w:val="ru-RU"/>
        </w:rPr>
        <w:t xml:space="preserve"> и другие</w:t>
      </w:r>
      <w:r w:rsidRPr="00734572">
        <w:rPr>
          <w:rFonts w:ascii="Times New Roman" w:eastAsia="SchoolBookSanPin" w:hAnsi="Times New Roman"/>
          <w:position w:val="1"/>
          <w:sz w:val="24"/>
          <w:szCs w:val="24"/>
          <w:lang w:val="ru-RU"/>
        </w:rPr>
        <w:t>. Роман «Капитанская дочка».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М.Ю. Лермонтов. </w:t>
      </w:r>
      <w:r w:rsidRPr="00734572">
        <w:rPr>
          <w:rFonts w:ascii="Times New Roman" w:eastAsia="SchoolBookSanPin" w:hAnsi="Times New Roman"/>
          <w:sz w:val="24"/>
          <w:szCs w:val="24"/>
          <w:lang w:val="ru-RU"/>
        </w:rPr>
        <w:t>Стихотворения (не менее двух). Например,</w:t>
      </w:r>
      <w:r w:rsidR="00B42234"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«Я не хочу,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другие</w:t>
      </w:r>
      <w:r w:rsidR="002B647D"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Поэма «Мцыри».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Н.В. Гоголь. </w:t>
      </w:r>
      <w:r w:rsidRPr="00734572">
        <w:rPr>
          <w:rFonts w:ascii="Times New Roman" w:eastAsia="SchoolBookSanPin" w:hAnsi="Times New Roman"/>
          <w:sz w:val="24"/>
          <w:szCs w:val="24"/>
          <w:lang w:val="ru-RU"/>
        </w:rPr>
        <w:t>Повесть «Шинель». Комедия «Ревизор».</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.6.4. </w:t>
      </w:r>
      <w:r w:rsidR="00D67B9C" w:rsidRPr="00734572">
        <w:rPr>
          <w:rFonts w:ascii="Times New Roman" w:eastAsia="OfficinaSansBoldITC" w:hAnsi="Times New Roman"/>
          <w:sz w:val="24"/>
          <w:szCs w:val="24"/>
          <w:lang w:val="ru-RU"/>
        </w:rPr>
        <w:t xml:space="preserve">Литература второй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 Тургенев. </w:t>
      </w:r>
      <w:r w:rsidRPr="00734572">
        <w:rPr>
          <w:rFonts w:ascii="Times New Roman" w:eastAsia="SchoolBookSanPin" w:hAnsi="Times New Roman"/>
          <w:sz w:val="24"/>
          <w:szCs w:val="24"/>
          <w:lang w:val="ru-RU"/>
        </w:rPr>
        <w:t>Повести (одна по выбору). Например, «Ася»,</w:t>
      </w:r>
      <w:r w:rsidR="00B42234"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«Первая любовь».</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Ф.М. Достоевский </w:t>
      </w:r>
      <w:r w:rsidRPr="00734572">
        <w:rPr>
          <w:rFonts w:ascii="Times New Roman" w:eastAsia="SchoolBookSanPin" w:hAnsi="Times New Roman"/>
          <w:sz w:val="24"/>
          <w:szCs w:val="24"/>
          <w:lang w:val="ru-RU"/>
        </w:rPr>
        <w:t>«Бедные люди», «Белые ночи» (одно произведение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Л.Н. Толстой. </w:t>
      </w:r>
      <w:r w:rsidRPr="00734572">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734572">
        <w:rPr>
          <w:rFonts w:ascii="Times New Roman" w:eastAsia="SchoolBookSanPin" w:hAnsi="Times New Roman"/>
          <w:sz w:val="24"/>
          <w:szCs w:val="24"/>
          <w:lang w:val="ru-RU"/>
        </w:rPr>
        <w:t xml:space="preserve"> и другие</w:t>
      </w:r>
      <w:r w:rsidRPr="00734572">
        <w:rPr>
          <w:rFonts w:ascii="Times New Roman" w:eastAsia="SchoolBookSanPin" w:hAnsi="Times New Roman"/>
          <w:sz w:val="24"/>
          <w:szCs w:val="24"/>
          <w:lang w:val="ru-RU"/>
        </w:rPr>
        <w:t>.</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.6.5. </w:t>
      </w:r>
      <w:r w:rsidR="00D67B9C" w:rsidRPr="00734572">
        <w:rPr>
          <w:rFonts w:ascii="Times New Roman" w:eastAsia="OfficinaSansBoldITC" w:hAnsi="Times New Roman"/>
          <w:sz w:val="24"/>
          <w:szCs w:val="24"/>
          <w:lang w:val="ru-RU"/>
        </w:rPr>
        <w:t xml:space="preserve">Литература первой половины </w:t>
      </w:r>
      <w:r w:rsidR="00D67B9C" w:rsidRPr="00734572">
        <w:rPr>
          <w:rFonts w:ascii="Times New Roman" w:eastAsia="OfficinaSansBoldITC" w:hAnsi="Times New Roman"/>
          <w:sz w:val="24"/>
          <w:szCs w:val="24"/>
        </w:rPr>
        <w:t>XX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Произведения писателей русского зарубежья </w:t>
      </w:r>
      <w:r w:rsidRPr="00734572">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Поэзия первой половины ХХ века </w:t>
      </w:r>
      <w:r w:rsidRPr="00734572">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М.И. Цветаевой, О.Э. Мандельштама, Б.Л. Пастернака и другие.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М.А. Булгаков </w:t>
      </w:r>
      <w:r w:rsidRPr="00734572">
        <w:rPr>
          <w:rFonts w:ascii="Times New Roman" w:eastAsia="SchoolBookSanPin" w:hAnsi="Times New Roman"/>
          <w:sz w:val="24"/>
          <w:szCs w:val="24"/>
          <w:lang w:val="ru-RU"/>
        </w:rPr>
        <w:t>(одна повесть по выбору). Например, «Собачье сердце»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.6.6. </w:t>
      </w:r>
      <w:r w:rsidR="00D67B9C" w:rsidRPr="00734572">
        <w:rPr>
          <w:rFonts w:ascii="Times New Roman" w:eastAsia="OfficinaSansBoldITC" w:hAnsi="Times New Roman"/>
          <w:sz w:val="24"/>
          <w:szCs w:val="24"/>
          <w:lang w:val="ru-RU"/>
        </w:rPr>
        <w:t xml:space="preserve">Литература второй половины </w:t>
      </w:r>
      <w:r w:rsidR="00D67B9C" w:rsidRPr="00734572">
        <w:rPr>
          <w:rFonts w:ascii="Times New Roman" w:eastAsia="OfficinaSansBoldITC" w:hAnsi="Times New Roman"/>
          <w:sz w:val="24"/>
          <w:szCs w:val="24"/>
        </w:rPr>
        <w:t>XX</w:t>
      </w:r>
      <w:r w:rsidR="00D67B9C" w:rsidRPr="00734572">
        <w:rPr>
          <w:rFonts w:ascii="Times New Roman" w:eastAsia="OfficinaSansBoldITC" w:hAnsi="Times New Roman"/>
          <w:sz w:val="24"/>
          <w:szCs w:val="24"/>
          <w:lang w:val="ru-RU"/>
        </w:rPr>
        <w:t xml:space="preserve"> века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А.Т. Твардовский. </w:t>
      </w:r>
      <w:r w:rsidRPr="00734572">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734572" w:rsidRDefault="009651FB" w:rsidP="00734572">
      <w:pPr>
        <w:spacing w:after="0" w:line="240" w:lineRule="auto"/>
        <w:ind w:firstLine="709"/>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А.Н. Толстой. Рассказ «Русский характер».</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М.А. Шолохов. </w:t>
      </w:r>
      <w:r w:rsidRPr="00734572">
        <w:rPr>
          <w:rFonts w:ascii="Times New Roman" w:eastAsia="SchoolBookSanPin" w:hAnsi="Times New Roman"/>
          <w:sz w:val="24"/>
          <w:szCs w:val="24"/>
          <w:lang w:val="ru-RU"/>
        </w:rPr>
        <w:t>Рассказ «Судьба человека».</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А.И. Солженицын. </w:t>
      </w:r>
      <w:r w:rsidRPr="00734572">
        <w:rPr>
          <w:rFonts w:ascii="Times New Roman" w:eastAsia="SchoolBookSanPin" w:hAnsi="Times New Roman"/>
          <w:sz w:val="24"/>
          <w:szCs w:val="24"/>
          <w:lang w:val="ru-RU"/>
        </w:rPr>
        <w:t>Рассказ «Матрёнин двор».</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Произведения отечественных прозаиков второй половины </w:t>
      </w:r>
      <w:r w:rsidRPr="00734572">
        <w:rPr>
          <w:rFonts w:ascii="Times New Roman" w:eastAsia="SchoolBookSanPin" w:hAnsi="Times New Roman"/>
          <w:bCs/>
          <w:sz w:val="24"/>
          <w:szCs w:val="24"/>
        </w:rPr>
        <w:t>XX</w:t>
      </w:r>
      <w:r w:rsidR="00041B2F" w:rsidRPr="00734572">
        <w:rPr>
          <w:rFonts w:ascii="Times New Roman" w:eastAsia="SchoolBookSanPin" w:hAnsi="Times New Roman"/>
          <w:bCs/>
          <w:sz w:val="24"/>
          <w:szCs w:val="24"/>
          <w:lang w:val="ru-RU"/>
        </w:rPr>
        <w:t>-</w:t>
      </w:r>
      <w:r w:rsidRPr="00734572">
        <w:rPr>
          <w:rFonts w:ascii="Times New Roman" w:eastAsia="SchoolBookSanPin" w:hAnsi="Times New Roman"/>
          <w:bCs/>
          <w:sz w:val="24"/>
          <w:szCs w:val="24"/>
        </w:rPr>
        <w:t>XXI</w:t>
      </w:r>
      <w:r w:rsidRPr="00734572">
        <w:rPr>
          <w:rFonts w:ascii="Times New Roman" w:eastAsia="SchoolBookSanPin" w:hAnsi="Times New Roman"/>
          <w:bCs/>
          <w:sz w:val="24"/>
          <w:szCs w:val="24"/>
          <w:lang w:val="ru-RU"/>
        </w:rPr>
        <w:t xml:space="preserve"> века</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sz w:val="24"/>
          <w:szCs w:val="24"/>
          <w:lang w:val="ru-RU"/>
        </w:rPr>
        <w:t>(не менее двух произведений). Например, произведения Е.И. Носова,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А.Н. и Б.Н. Стругацких, В.Ф. Тендрякова, Б.П. Екимова и другие.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bCs/>
          <w:sz w:val="24"/>
          <w:szCs w:val="24"/>
        </w:rPr>
        <w:t>XX</w:t>
      </w:r>
      <w:r w:rsidR="008734AF" w:rsidRPr="00734572">
        <w:rPr>
          <w:rFonts w:ascii="Times New Roman" w:eastAsia="SchoolBookSanPin" w:hAnsi="Times New Roman"/>
          <w:bCs/>
          <w:sz w:val="24"/>
          <w:szCs w:val="24"/>
          <w:lang w:val="ru-RU"/>
        </w:rPr>
        <w:t xml:space="preserve"> – начало </w:t>
      </w:r>
      <w:r w:rsidRPr="00734572">
        <w:rPr>
          <w:rFonts w:ascii="Times New Roman" w:eastAsia="SchoolBookSanPin" w:hAnsi="Times New Roman"/>
          <w:bCs/>
          <w:sz w:val="24"/>
          <w:szCs w:val="24"/>
        </w:rPr>
        <w:t>XXI</w:t>
      </w:r>
      <w:r w:rsidRPr="00734572">
        <w:rPr>
          <w:rFonts w:ascii="Times New Roman" w:eastAsia="SchoolBookSanPin" w:hAnsi="Times New Roman"/>
          <w:bCs/>
          <w:sz w:val="24"/>
          <w:szCs w:val="24"/>
          <w:lang w:val="ru-RU"/>
        </w:rPr>
        <w:t xml:space="preserve"> века </w:t>
      </w:r>
      <w:r w:rsidRPr="00734572">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734572">
        <w:rPr>
          <w:rFonts w:ascii="Times New Roman" w:eastAsia="SchoolBookSanPin" w:hAnsi="Times New Roman"/>
          <w:sz w:val="24"/>
          <w:szCs w:val="24"/>
          <w:lang w:val="ru-RU"/>
        </w:rPr>
        <w:t>В. Бондарева, Н.С. Дашевской, Д</w:t>
      </w:r>
      <w:r w:rsidRPr="00734572">
        <w:rPr>
          <w:rFonts w:ascii="Times New Roman" w:eastAsia="SchoolBookSanPin" w:hAnsi="Times New Roman"/>
          <w:sz w:val="24"/>
          <w:szCs w:val="24"/>
          <w:lang w:val="ru-RU"/>
        </w:rPr>
        <w:t>. Сэлинджера, К. Патерсон</w:t>
      </w:r>
      <w:r w:rsidR="00316458" w:rsidRPr="00734572">
        <w:rPr>
          <w:rFonts w:ascii="Times New Roman" w:eastAsia="SchoolBookSanPin" w:hAnsi="Times New Roman"/>
          <w:sz w:val="24"/>
          <w:szCs w:val="24"/>
          <w:lang w:val="ru-RU"/>
        </w:rPr>
        <w:t>а</w:t>
      </w:r>
      <w:r w:rsidRPr="00734572">
        <w:rPr>
          <w:rFonts w:ascii="Times New Roman" w:eastAsia="SchoolBookSanPin" w:hAnsi="Times New Roman"/>
          <w:sz w:val="24"/>
          <w:szCs w:val="24"/>
          <w:lang w:val="ru-RU"/>
        </w:rPr>
        <w:t>, Б. Кауфман</w:t>
      </w:r>
      <w:r w:rsidR="00316458" w:rsidRPr="00734572">
        <w:rPr>
          <w:rFonts w:ascii="Times New Roman" w:eastAsia="SchoolBookSanPin" w:hAnsi="Times New Roman"/>
          <w:sz w:val="24"/>
          <w:szCs w:val="24"/>
          <w:lang w:val="ru-RU"/>
        </w:rPr>
        <w:t>а</w:t>
      </w:r>
      <w:r w:rsidRPr="00734572">
        <w:rPr>
          <w:rFonts w:ascii="Times New Roman" w:eastAsia="SchoolBookSanPin" w:hAnsi="Times New Roman"/>
          <w:sz w:val="24"/>
          <w:szCs w:val="24"/>
          <w:lang w:val="ru-RU"/>
        </w:rPr>
        <w:t xml:space="preserve"> и други</w:t>
      </w:r>
      <w:r w:rsidR="00316458" w:rsidRPr="00734572">
        <w:rPr>
          <w:rFonts w:ascii="Times New Roman" w:eastAsia="SchoolBookSanPin" w:hAnsi="Times New Roman"/>
          <w:sz w:val="24"/>
          <w:szCs w:val="24"/>
          <w:lang w:val="ru-RU"/>
        </w:rPr>
        <w:t>х</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Поэзия второй половины </w:t>
      </w:r>
      <w:r w:rsidRPr="00734572">
        <w:rPr>
          <w:rFonts w:ascii="Times New Roman" w:eastAsia="SchoolBookSanPin" w:hAnsi="Times New Roman"/>
          <w:bCs/>
          <w:sz w:val="24"/>
          <w:szCs w:val="24"/>
        </w:rPr>
        <w:t>XX</w:t>
      </w:r>
      <w:r w:rsidR="00E47B62" w:rsidRPr="00734572">
        <w:rPr>
          <w:rFonts w:ascii="Times New Roman" w:eastAsia="SchoolBookSanPin" w:hAnsi="Times New Roman"/>
          <w:bCs/>
          <w:sz w:val="24"/>
          <w:szCs w:val="24"/>
          <w:lang w:val="ru-RU"/>
        </w:rPr>
        <w:t xml:space="preserve"> – </w:t>
      </w:r>
      <w:r w:rsidRPr="00734572">
        <w:rPr>
          <w:rFonts w:ascii="Times New Roman" w:eastAsia="SchoolBookSanPin" w:hAnsi="Times New Roman"/>
          <w:bCs/>
          <w:sz w:val="24"/>
          <w:szCs w:val="24"/>
          <w:lang w:val="ru-RU"/>
        </w:rPr>
        <w:t xml:space="preserve">начала </w:t>
      </w:r>
      <w:r w:rsidRPr="00734572">
        <w:rPr>
          <w:rFonts w:ascii="Times New Roman" w:eastAsia="SchoolBookSanPin" w:hAnsi="Times New Roman"/>
          <w:bCs/>
          <w:sz w:val="24"/>
          <w:szCs w:val="24"/>
        </w:rPr>
        <w:t>XXI</w:t>
      </w:r>
      <w:r w:rsidRPr="00734572">
        <w:rPr>
          <w:rFonts w:ascii="Times New Roman" w:eastAsia="SchoolBookSanPin" w:hAnsi="Times New Roman"/>
          <w:bCs/>
          <w:sz w:val="24"/>
          <w:szCs w:val="24"/>
          <w:lang w:val="ru-RU"/>
        </w:rPr>
        <w:t xml:space="preserve"> века </w:t>
      </w:r>
      <w:r w:rsidRPr="00734572">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w:t>
      </w:r>
      <w:r w:rsidR="00B42234" w:rsidRPr="00734572">
        <w:rPr>
          <w:rFonts w:ascii="Times New Roman" w:eastAsia="SchoolBookSanPin" w:hAnsi="Times New Roman"/>
          <w:sz w:val="24"/>
          <w:szCs w:val="24"/>
          <w:lang w:val="ru-RU"/>
        </w:rPr>
        <w:t>А. Вознесенского, Е.</w:t>
      </w:r>
      <w:r w:rsidRPr="00734572">
        <w:rPr>
          <w:rFonts w:ascii="Times New Roman" w:eastAsia="SchoolBookSanPin" w:hAnsi="Times New Roman"/>
          <w:sz w:val="24"/>
          <w:szCs w:val="24"/>
          <w:lang w:val="ru-RU"/>
        </w:rPr>
        <w:t>А. Евтушенко, Р.И. Рождественского, И.А. Бродского,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А.С. Кушнера и другие.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.6.7. </w:t>
      </w:r>
      <w:r w:rsidR="00D67B9C" w:rsidRPr="00734572">
        <w:rPr>
          <w:rFonts w:ascii="Times New Roman" w:eastAsia="OfficinaSansBoldITC" w:hAnsi="Times New Roman"/>
          <w:sz w:val="24"/>
          <w:szCs w:val="24"/>
          <w:lang w:val="ru-RU"/>
        </w:rPr>
        <w:t>Зарубежная литература</w:t>
      </w:r>
      <w:r w:rsidR="00430988"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 Шекспир. </w:t>
      </w:r>
      <w:r w:rsidRPr="00734572">
        <w:rPr>
          <w:rFonts w:ascii="Times New Roman" w:eastAsia="SchoolBookSanPin" w:hAnsi="Times New Roman"/>
          <w:sz w:val="24"/>
          <w:szCs w:val="24"/>
          <w:lang w:val="ru-RU"/>
        </w:rPr>
        <w:t>Сонеты (один-два по выбору). Например, № 66</w:t>
      </w:r>
      <w:r w:rsidR="00B42234"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Ж.-Б. Мольер. </w:t>
      </w:r>
      <w:r w:rsidRPr="00734572">
        <w:rPr>
          <w:rFonts w:ascii="Times New Roman" w:eastAsia="SchoolBookSanPin" w:hAnsi="Times New Roman"/>
          <w:sz w:val="24"/>
          <w:szCs w:val="24"/>
          <w:lang w:val="ru-RU"/>
        </w:rPr>
        <w:t>Комедия «Мещанин во дворянстве» (фрагменты по выбору).</w:t>
      </w:r>
    </w:p>
    <w:p w:rsidR="002B647D" w:rsidRPr="00734572" w:rsidRDefault="00244FF2" w:rsidP="00734572">
      <w:pPr>
        <w:spacing w:after="0" w:line="240" w:lineRule="auto"/>
        <w:ind w:firstLine="709"/>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 Содержание обучения в 9 классе.</w:t>
      </w:r>
    </w:p>
    <w:p w:rsidR="002B647D" w:rsidRPr="00734572" w:rsidRDefault="00244FF2" w:rsidP="00734572">
      <w:pPr>
        <w:tabs>
          <w:tab w:val="center" w:pos="5457"/>
        </w:tabs>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.7.1. Древнерусская литература.</w:t>
      </w:r>
    </w:p>
    <w:p w:rsidR="00D67B9C" w:rsidRPr="00734572" w:rsidRDefault="002B647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«Слово о полку Игореве».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.7.2. </w:t>
      </w:r>
      <w:r w:rsidR="00D67B9C" w:rsidRPr="00734572">
        <w:rPr>
          <w:rFonts w:ascii="Times New Roman" w:eastAsia="OfficinaSansBoldITC" w:hAnsi="Times New Roman"/>
          <w:sz w:val="24"/>
          <w:szCs w:val="24"/>
          <w:lang w:val="ru-RU"/>
        </w:rPr>
        <w:t xml:space="preserve">Литература </w:t>
      </w:r>
      <w:r w:rsidR="00D67B9C" w:rsidRPr="00734572">
        <w:rPr>
          <w:rFonts w:ascii="Times New Roman" w:eastAsia="OfficinaSansBoldITC" w:hAnsi="Times New Roman"/>
          <w:sz w:val="24"/>
          <w:szCs w:val="24"/>
        </w:rPr>
        <w:t>XVIII</w:t>
      </w:r>
      <w:r w:rsidR="00D67B9C" w:rsidRPr="00734572">
        <w:rPr>
          <w:rFonts w:ascii="Times New Roman" w:eastAsia="OfficinaSansBoldITC" w:hAnsi="Times New Roman"/>
          <w:sz w:val="24"/>
          <w:szCs w:val="24"/>
          <w:lang w:val="ru-RU"/>
        </w:rPr>
        <w:t xml:space="preserve"> века</w:t>
      </w:r>
      <w:r w:rsidR="00B9299B" w:rsidRPr="00734572">
        <w:rPr>
          <w:rFonts w:ascii="Times New Roman" w:eastAsia="OfficinaSansBoldITC"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М.В. Ломоносов </w:t>
      </w:r>
      <w:r w:rsidRPr="00734572">
        <w:rPr>
          <w:rFonts w:ascii="Times New Roman" w:eastAsia="SchoolBookSanPin" w:hAnsi="Times New Roman"/>
          <w:sz w:val="24"/>
          <w:szCs w:val="24"/>
          <w:lang w:val="ru-RU"/>
        </w:rPr>
        <w:t>«Ода на день восшествия на Всероссийский престол</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Г.Р. Державин. </w:t>
      </w:r>
      <w:r w:rsidRPr="00734572">
        <w:rPr>
          <w:rFonts w:ascii="Times New Roman" w:eastAsia="SchoolBookSanPin" w:hAnsi="Times New Roman"/>
          <w:sz w:val="24"/>
          <w:szCs w:val="24"/>
          <w:lang w:val="ru-RU"/>
        </w:rPr>
        <w:t xml:space="preserve">Стихотворения (два по выбору). Например, </w:t>
      </w:r>
      <w:r w:rsidRPr="00734572">
        <w:rPr>
          <w:rFonts w:ascii="Times New Roman" w:eastAsia="SchoolBookSanPin" w:hAnsi="Times New Roman"/>
          <w:position w:val="1"/>
          <w:sz w:val="24"/>
          <w:szCs w:val="24"/>
          <w:lang w:val="ru-RU"/>
        </w:rPr>
        <w:t>«Властителям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судиям», «Памятник» и другие.</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Н.М. Карамзин. </w:t>
      </w:r>
      <w:r w:rsidRPr="00734572">
        <w:rPr>
          <w:rFonts w:ascii="Times New Roman" w:eastAsia="SchoolBookSanPin" w:hAnsi="Times New Roman"/>
          <w:sz w:val="24"/>
          <w:szCs w:val="24"/>
          <w:lang w:val="ru-RU"/>
        </w:rPr>
        <w:t>Повесть «Бедная Лиза».</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.7.3. </w:t>
      </w:r>
      <w:r w:rsidR="00D67B9C" w:rsidRPr="00734572">
        <w:rPr>
          <w:rFonts w:ascii="Times New Roman" w:eastAsia="OfficinaSansBoldITC" w:hAnsi="Times New Roman"/>
          <w:sz w:val="24"/>
          <w:szCs w:val="24"/>
          <w:lang w:val="ru-RU"/>
        </w:rPr>
        <w:t xml:space="preserve">Литература первой половины </w:t>
      </w:r>
      <w:r w:rsidR="00D67B9C" w:rsidRPr="00734572">
        <w:rPr>
          <w:rFonts w:ascii="Times New Roman" w:eastAsia="OfficinaSansBoldITC" w:hAnsi="Times New Roman"/>
          <w:sz w:val="24"/>
          <w:szCs w:val="24"/>
        </w:rPr>
        <w:t>XIX</w:t>
      </w:r>
      <w:r w:rsidR="00D67B9C" w:rsidRPr="00734572">
        <w:rPr>
          <w:rFonts w:ascii="Times New Roman" w:eastAsia="OfficinaSansBoldITC" w:hAnsi="Times New Roman"/>
          <w:sz w:val="24"/>
          <w:szCs w:val="24"/>
          <w:lang w:val="ru-RU"/>
        </w:rPr>
        <w:t xml:space="preserve"> века</w:t>
      </w:r>
      <w:r w:rsidR="00B9299B" w:rsidRPr="00734572">
        <w:rPr>
          <w:rFonts w:ascii="Times New Roman" w:eastAsia="OfficinaSansBoldITC" w:hAnsi="Times New Roman"/>
          <w:sz w:val="24"/>
          <w:szCs w:val="24"/>
          <w:lang w:val="ru-RU"/>
        </w:rPr>
        <w:t>.</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.7.4.1. </w:t>
      </w:r>
      <w:r w:rsidR="00D67B9C" w:rsidRPr="00734572">
        <w:rPr>
          <w:rFonts w:ascii="Times New Roman" w:eastAsia="SchoolBookSanPin" w:hAnsi="Times New Roman"/>
          <w:bCs/>
          <w:sz w:val="24"/>
          <w:szCs w:val="24"/>
          <w:lang w:val="ru-RU"/>
        </w:rPr>
        <w:t xml:space="preserve">В.А. Жуковский. </w:t>
      </w:r>
      <w:r w:rsidR="00D67B9C" w:rsidRPr="00734572">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.7.4.2. </w:t>
      </w:r>
      <w:r w:rsidR="00D67B9C" w:rsidRPr="00734572">
        <w:rPr>
          <w:rFonts w:ascii="Times New Roman" w:eastAsia="SchoolBookSanPin" w:hAnsi="Times New Roman"/>
          <w:bCs/>
          <w:sz w:val="24"/>
          <w:szCs w:val="24"/>
          <w:lang w:val="ru-RU"/>
        </w:rPr>
        <w:t xml:space="preserve">А.С. Грибоедов. </w:t>
      </w:r>
      <w:r w:rsidR="00D67B9C" w:rsidRPr="00734572">
        <w:rPr>
          <w:rFonts w:ascii="Times New Roman" w:eastAsia="SchoolBookSanPin" w:hAnsi="Times New Roman"/>
          <w:sz w:val="24"/>
          <w:szCs w:val="24"/>
          <w:lang w:val="ru-RU"/>
        </w:rPr>
        <w:t>Комедия «Горе от ума».</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.7.4.3. </w:t>
      </w:r>
      <w:r w:rsidR="00D67B9C" w:rsidRPr="00734572">
        <w:rPr>
          <w:rFonts w:ascii="Times New Roman" w:eastAsia="SchoolBookSanPin" w:hAnsi="Times New Roman"/>
          <w:bCs/>
          <w:sz w:val="24"/>
          <w:szCs w:val="24"/>
          <w:lang w:val="ru-RU"/>
        </w:rPr>
        <w:t xml:space="preserve">Поэзия пушкинской эпохи. </w:t>
      </w:r>
      <w:r w:rsidR="00D67B9C" w:rsidRPr="00734572">
        <w:rPr>
          <w:rFonts w:ascii="Times New Roman" w:eastAsia="SchoolBookSanPin" w:hAnsi="Times New Roman"/>
          <w:sz w:val="24"/>
          <w:szCs w:val="24"/>
          <w:lang w:val="ru-RU"/>
        </w:rPr>
        <w:t>К.Н. Батюшков, А.А. Дельвиг,</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.7.4.4. </w:t>
      </w:r>
      <w:r w:rsidR="00D67B9C" w:rsidRPr="00734572">
        <w:rPr>
          <w:rFonts w:ascii="Times New Roman" w:eastAsia="SchoolBookSanPin" w:hAnsi="Times New Roman"/>
          <w:bCs/>
          <w:sz w:val="24"/>
          <w:szCs w:val="24"/>
          <w:lang w:val="ru-RU"/>
        </w:rPr>
        <w:t xml:space="preserve">А.С. Пушкин. </w:t>
      </w:r>
      <w:r w:rsidR="00D67B9C" w:rsidRPr="00734572">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(«Я помню чудное мгновенье…»), «Мадонна», «Осень» (отрывок),</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«Я памятник себе воздвиг нерукотворный…» и другие</w:t>
      </w:r>
      <w:r w:rsidR="009836EB"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Поэма «Медный всадник». Роман в стихах «Евгений Онегин».</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2B647D" w:rsidRPr="00734572">
        <w:rPr>
          <w:rFonts w:ascii="Times New Roman" w:eastAsia="OfficinaSansBoldITC" w:hAnsi="Times New Roman"/>
          <w:sz w:val="24"/>
          <w:szCs w:val="24"/>
          <w:lang w:val="ru-RU"/>
        </w:rPr>
        <w:t>.7.4.5. </w:t>
      </w:r>
      <w:r w:rsidR="00D67B9C" w:rsidRPr="00734572">
        <w:rPr>
          <w:rFonts w:ascii="Times New Roman" w:eastAsia="SchoolBookSanPin" w:hAnsi="Times New Roman"/>
          <w:bCs/>
          <w:sz w:val="24"/>
          <w:szCs w:val="24"/>
          <w:lang w:val="ru-RU"/>
        </w:rPr>
        <w:t xml:space="preserve">М.Ю. Лермонтов. </w:t>
      </w:r>
      <w:r w:rsidR="00D67B9C" w:rsidRPr="00734572">
        <w:rPr>
          <w:rFonts w:ascii="Times New Roman" w:eastAsia="SchoolBookSanPin" w:hAnsi="Times New Roman"/>
          <w:sz w:val="24"/>
          <w:szCs w:val="24"/>
          <w:lang w:val="ru-RU"/>
        </w:rPr>
        <w:t>Стихотворения. Например, «Выхожу один</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так пылко я люблю…», </w:t>
      </w:r>
      <w:r w:rsidR="00D67B9C" w:rsidRPr="00734572">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734572">
        <w:rPr>
          <w:rFonts w:ascii="Times New Roman" w:eastAsia="SchoolBookSanPin" w:hAnsi="Times New Roman"/>
          <w:position w:val="1"/>
          <w:sz w:val="24"/>
          <w:szCs w:val="24"/>
          <w:lang w:val="ru-RU"/>
        </w:rPr>
        <w:t xml:space="preserve"> </w:t>
      </w:r>
      <w:r w:rsidR="00D67B9C" w:rsidRPr="00734572">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734572">
        <w:rPr>
          <w:rFonts w:ascii="Times New Roman" w:eastAsia="SchoolBookSanPin" w:hAnsi="Times New Roman"/>
          <w:position w:val="1"/>
          <w:sz w:val="24"/>
          <w:szCs w:val="24"/>
          <w:lang w:val="ru-RU"/>
        </w:rPr>
        <w:t>.</w:t>
      </w:r>
      <w:r w:rsidR="00D67B9C" w:rsidRPr="00734572">
        <w:rPr>
          <w:rFonts w:ascii="Times New Roman" w:eastAsia="SchoolBookSanPin" w:hAnsi="Times New Roman"/>
          <w:position w:val="1"/>
          <w:sz w:val="24"/>
          <w:szCs w:val="24"/>
          <w:lang w:val="ru-RU"/>
        </w:rPr>
        <w:t xml:space="preserve"> Роман «Герой нашего времени».</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DB5906" w:rsidRPr="00734572">
        <w:rPr>
          <w:rFonts w:ascii="Times New Roman" w:eastAsia="OfficinaSansBoldITC" w:hAnsi="Times New Roman"/>
          <w:sz w:val="24"/>
          <w:szCs w:val="24"/>
          <w:lang w:val="ru-RU"/>
        </w:rPr>
        <w:t>.7.4.6. </w:t>
      </w:r>
      <w:r w:rsidR="00D67B9C" w:rsidRPr="00734572">
        <w:rPr>
          <w:rFonts w:ascii="Times New Roman" w:eastAsia="SchoolBookSanPin" w:hAnsi="Times New Roman"/>
          <w:bCs/>
          <w:sz w:val="24"/>
          <w:szCs w:val="24"/>
          <w:lang w:val="ru-RU"/>
        </w:rPr>
        <w:t xml:space="preserve">Н.В. Гоголь. </w:t>
      </w:r>
      <w:r w:rsidR="00D67B9C" w:rsidRPr="00734572">
        <w:rPr>
          <w:rFonts w:ascii="Times New Roman" w:eastAsia="SchoolBookSanPin" w:hAnsi="Times New Roman"/>
          <w:sz w:val="24"/>
          <w:szCs w:val="24"/>
          <w:lang w:val="ru-RU"/>
        </w:rPr>
        <w:t>Поэма «Мёртвые души».</w:t>
      </w:r>
    </w:p>
    <w:p w:rsidR="00D67B9C"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DB5906" w:rsidRPr="00734572">
        <w:rPr>
          <w:rFonts w:ascii="Times New Roman" w:eastAsia="OfficinaSansBoldITC" w:hAnsi="Times New Roman"/>
          <w:sz w:val="24"/>
          <w:szCs w:val="24"/>
          <w:lang w:val="ru-RU"/>
        </w:rPr>
        <w:t>.7.4.7. </w:t>
      </w:r>
      <w:r w:rsidR="00D67B9C" w:rsidRPr="00734572">
        <w:rPr>
          <w:rFonts w:ascii="Times New Roman" w:eastAsia="SchoolBookSanPin" w:hAnsi="Times New Roman"/>
          <w:bCs/>
          <w:sz w:val="24"/>
          <w:szCs w:val="24"/>
          <w:lang w:val="ru-RU"/>
        </w:rPr>
        <w:t xml:space="preserve">Отечественная проза первой половины </w:t>
      </w:r>
      <w:r w:rsidR="00D67B9C" w:rsidRPr="00734572">
        <w:rPr>
          <w:rFonts w:ascii="Times New Roman" w:eastAsia="SchoolBookSanPin" w:hAnsi="Times New Roman"/>
          <w:bCs/>
          <w:sz w:val="24"/>
          <w:szCs w:val="24"/>
        </w:rPr>
        <w:t>XIX</w:t>
      </w:r>
      <w:r w:rsidR="00D67B9C" w:rsidRPr="00734572">
        <w:rPr>
          <w:rFonts w:ascii="Times New Roman" w:eastAsia="SchoolBookSanPin" w:hAnsi="Times New Roman"/>
          <w:bCs/>
          <w:sz w:val="24"/>
          <w:szCs w:val="24"/>
          <w:lang w:val="ru-RU"/>
        </w:rPr>
        <w:t xml:space="preserve"> в. </w:t>
      </w:r>
      <w:r w:rsidR="00D67B9C" w:rsidRPr="00734572">
        <w:rPr>
          <w:rFonts w:ascii="Times New Roman" w:eastAsia="SchoolBookSanPin" w:hAnsi="Times New Roman"/>
          <w:sz w:val="24"/>
          <w:szCs w:val="24"/>
          <w:lang w:val="ru-RU"/>
        </w:rPr>
        <w:t xml:space="preserve">(одно произведение по выбору). Например, произведения: </w:t>
      </w:r>
      <w:r w:rsidR="008734AF" w:rsidRPr="00734572">
        <w:rPr>
          <w:rFonts w:ascii="Times New Roman" w:eastAsia="SchoolBookSanPin" w:hAnsi="Times New Roman"/>
          <w:sz w:val="24"/>
          <w:szCs w:val="24"/>
          <w:lang w:val="ru-RU"/>
        </w:rPr>
        <w:t xml:space="preserve">А. Погорельский </w:t>
      </w:r>
      <w:r w:rsidR="00D67B9C" w:rsidRPr="00734572">
        <w:rPr>
          <w:rFonts w:ascii="Times New Roman" w:eastAsia="SchoolBookSanPin" w:hAnsi="Times New Roman"/>
          <w:sz w:val="24"/>
          <w:szCs w:val="24"/>
          <w:lang w:val="ru-RU"/>
        </w:rPr>
        <w:t xml:space="preserve">«Лафертовская маковница», </w:t>
      </w:r>
      <w:r w:rsidR="008734AF" w:rsidRPr="00734572">
        <w:rPr>
          <w:rFonts w:ascii="Times New Roman" w:eastAsia="SchoolBookSanPin" w:hAnsi="Times New Roman"/>
          <w:sz w:val="24"/>
          <w:szCs w:val="24"/>
          <w:lang w:val="ru-RU"/>
        </w:rPr>
        <w:t xml:space="preserve">А.А. Бестужева-Марлинский </w:t>
      </w:r>
      <w:r w:rsidR="00D67B9C" w:rsidRPr="00734572">
        <w:rPr>
          <w:rFonts w:ascii="Times New Roman" w:eastAsia="SchoolBookSanPin" w:hAnsi="Times New Roman"/>
          <w:sz w:val="24"/>
          <w:szCs w:val="24"/>
          <w:lang w:val="ru-RU"/>
        </w:rPr>
        <w:t xml:space="preserve">«Часы и зеркало», </w:t>
      </w:r>
      <w:r w:rsidR="008734AF" w:rsidRPr="00734572">
        <w:rPr>
          <w:rFonts w:ascii="Times New Roman" w:eastAsia="SchoolBookSanPin" w:hAnsi="Times New Roman"/>
          <w:sz w:val="24"/>
          <w:szCs w:val="24"/>
          <w:lang w:val="ru-RU"/>
        </w:rPr>
        <w:t xml:space="preserve">А.И. Герцен </w:t>
      </w:r>
      <w:r w:rsidR="00D67B9C" w:rsidRPr="00734572">
        <w:rPr>
          <w:rFonts w:ascii="Times New Roman" w:eastAsia="SchoolBookSanPin" w:hAnsi="Times New Roman"/>
          <w:sz w:val="24"/>
          <w:szCs w:val="24"/>
          <w:lang w:val="ru-RU"/>
        </w:rPr>
        <w:t>«Кто виноват?»</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(главы по выбору) и другие.</w:t>
      </w:r>
    </w:p>
    <w:p w:rsidR="00D67B9C"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DB5906" w:rsidRPr="00734572">
        <w:rPr>
          <w:rFonts w:ascii="Times New Roman" w:eastAsia="OfficinaSansBoldITC" w:hAnsi="Times New Roman"/>
          <w:sz w:val="24"/>
          <w:szCs w:val="24"/>
          <w:lang w:val="ru-RU"/>
        </w:rPr>
        <w:t>.7.5. </w:t>
      </w:r>
      <w:r w:rsidR="00D67B9C" w:rsidRPr="00734572">
        <w:rPr>
          <w:rFonts w:ascii="Times New Roman" w:eastAsia="OfficinaSansBoldITC" w:hAnsi="Times New Roman"/>
          <w:sz w:val="24"/>
          <w:szCs w:val="24"/>
          <w:lang w:val="ru-RU"/>
        </w:rPr>
        <w:t>Зарубежная литература</w:t>
      </w:r>
      <w:r w:rsidR="00B9299B" w:rsidRPr="00734572">
        <w:rPr>
          <w:rFonts w:ascii="Times New Roman" w:eastAsia="OfficinaSansBoldITC" w:hAnsi="Times New Roman"/>
          <w:sz w:val="24"/>
          <w:szCs w:val="24"/>
          <w:lang w:val="ru-RU"/>
        </w:rPr>
        <w:t>.</w:t>
      </w:r>
    </w:p>
    <w:p w:rsidR="00D67B9C" w:rsidRPr="00734572" w:rsidRDefault="00D21EA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Данте</w:t>
      </w:r>
      <w:r w:rsidR="00D67B9C" w:rsidRPr="00734572">
        <w:rPr>
          <w:rFonts w:ascii="Times New Roman" w:eastAsia="SchoolBookSanPin" w:hAnsi="Times New Roman"/>
          <w:bCs/>
          <w:sz w:val="24"/>
          <w:szCs w:val="24"/>
          <w:lang w:val="ru-RU"/>
        </w:rPr>
        <w:t xml:space="preserve"> </w:t>
      </w:r>
      <w:r w:rsidR="00D67B9C" w:rsidRPr="00734572">
        <w:rPr>
          <w:rFonts w:ascii="Times New Roman" w:eastAsia="SchoolBookSanPin" w:hAnsi="Times New Roman"/>
          <w:sz w:val="24"/>
          <w:szCs w:val="24"/>
          <w:lang w:val="ru-RU"/>
        </w:rPr>
        <w:t>«Божественная комедия» (не менее двух фрагментов 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 Шекспир. </w:t>
      </w:r>
      <w:r w:rsidRPr="00734572">
        <w:rPr>
          <w:rFonts w:ascii="Times New Roman" w:eastAsia="SchoolBookSanPin" w:hAnsi="Times New Roman"/>
          <w:sz w:val="24"/>
          <w:szCs w:val="24"/>
          <w:lang w:val="ru-RU"/>
        </w:rPr>
        <w:t>Трагедия «Гамлет» (фрагменты 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 Гёте. </w:t>
      </w:r>
      <w:r w:rsidRPr="00734572">
        <w:rPr>
          <w:rFonts w:ascii="Times New Roman" w:eastAsia="SchoolBookSanPin" w:hAnsi="Times New Roman"/>
          <w:sz w:val="24"/>
          <w:szCs w:val="24"/>
          <w:lang w:val="ru-RU"/>
        </w:rPr>
        <w:t>Трагедия «Фауст» (не менее двух фрагментов 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Д. Байрон. </w:t>
      </w:r>
      <w:r w:rsidRPr="00734572">
        <w:rPr>
          <w:rFonts w:ascii="Times New Roman" w:eastAsia="SchoolBookSanPin" w:hAnsi="Times New Roman"/>
          <w:sz w:val="24"/>
          <w:szCs w:val="24"/>
          <w:lang w:val="ru-RU"/>
        </w:rPr>
        <w:t>Стихотворения (одно по выбору). Например,</w:t>
      </w:r>
      <w:r w:rsidR="00B42234"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не менее одного фрагмента по выбору).</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Зарубежная проза первой половины </w:t>
      </w:r>
      <w:r w:rsidRPr="00734572">
        <w:rPr>
          <w:rFonts w:ascii="Times New Roman" w:eastAsia="SchoolBookSanPin" w:hAnsi="Times New Roman"/>
          <w:bCs/>
          <w:sz w:val="24"/>
          <w:szCs w:val="24"/>
        </w:rPr>
        <w:t>XIX</w:t>
      </w:r>
      <w:r w:rsidRPr="00734572">
        <w:rPr>
          <w:rFonts w:ascii="Times New Roman" w:eastAsia="SchoolBookSanPin" w:hAnsi="Times New Roman"/>
          <w:bCs/>
          <w:sz w:val="24"/>
          <w:szCs w:val="24"/>
          <w:lang w:val="ru-RU"/>
        </w:rPr>
        <w:t xml:space="preserve"> в. </w:t>
      </w:r>
      <w:r w:rsidRPr="00734572">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734572">
        <w:rPr>
          <w:rFonts w:ascii="Times New Roman" w:eastAsia="SchoolBookSanPin" w:hAnsi="Times New Roman"/>
          <w:sz w:val="24"/>
          <w:szCs w:val="24"/>
          <w:lang w:val="ru-RU"/>
        </w:rPr>
        <w:t>.</w:t>
      </w:r>
    </w:p>
    <w:p w:rsidR="009071C8" w:rsidRPr="00734572" w:rsidRDefault="00244FF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20</w:t>
      </w:r>
      <w:r w:rsidR="009071C8" w:rsidRPr="00734572">
        <w:rPr>
          <w:rFonts w:ascii="Times New Roman" w:eastAsia="OfficinaSansBoldITC" w:hAnsi="Times New Roman"/>
          <w:sz w:val="24"/>
          <w:szCs w:val="24"/>
          <w:lang w:val="ru-RU"/>
        </w:rPr>
        <w:t>.8. Планируемые результаты освоения программы по литературе</w:t>
      </w:r>
      <w:r w:rsidR="00CA4934" w:rsidRPr="00734572">
        <w:rPr>
          <w:rFonts w:ascii="Times New Roman" w:eastAsia="OfficinaSansBoldITC" w:hAnsi="Times New Roman"/>
          <w:sz w:val="24"/>
          <w:szCs w:val="24"/>
          <w:lang w:val="ru-RU"/>
        </w:rPr>
        <w:t xml:space="preserve"> </w:t>
      </w:r>
      <w:r w:rsidR="009071C8" w:rsidRPr="00734572">
        <w:rPr>
          <w:rFonts w:ascii="Times New Roman" w:eastAsia="OfficinaSansBoldITC" w:hAnsi="Times New Roman"/>
          <w:sz w:val="24"/>
          <w:szCs w:val="24"/>
          <w:lang w:val="ru-RU"/>
        </w:rPr>
        <w:t>на уровне основного общего образования.</w:t>
      </w:r>
    </w:p>
    <w:p w:rsidR="009071C8"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9071C8" w:rsidRPr="00734572">
        <w:rPr>
          <w:rFonts w:ascii="Times New Roman" w:eastAsia="SchoolBookSanPin" w:hAnsi="Times New Roman"/>
          <w:sz w:val="24"/>
          <w:szCs w:val="24"/>
          <w:lang w:val="ru-RU"/>
        </w:rPr>
        <w:t xml:space="preserve">.8.1. Личностные результаты освоения </w:t>
      </w:r>
      <w:r w:rsidR="009071C8" w:rsidRPr="00734572">
        <w:rPr>
          <w:rFonts w:ascii="Times New Roman" w:eastAsia="OfficinaSansBoldITC" w:hAnsi="Times New Roman"/>
          <w:sz w:val="24"/>
          <w:szCs w:val="24"/>
          <w:lang w:val="ru-RU"/>
        </w:rPr>
        <w:t>программы по литературе</w:t>
      </w:r>
      <w:r w:rsidR="00CA4934" w:rsidRPr="00734572">
        <w:rPr>
          <w:rFonts w:ascii="Times New Roman" w:eastAsia="OfficinaSansBoldITC" w:hAnsi="Times New Roman"/>
          <w:sz w:val="24"/>
          <w:szCs w:val="24"/>
          <w:lang w:val="ru-RU"/>
        </w:rPr>
        <w:t xml:space="preserve"> </w:t>
      </w:r>
      <w:r w:rsidR="009071C8" w:rsidRPr="00734572">
        <w:rPr>
          <w:rFonts w:ascii="Times New Roman" w:eastAsia="OfficinaSansBoldITC" w:hAnsi="Times New Roman"/>
          <w:sz w:val="24"/>
          <w:szCs w:val="24"/>
          <w:lang w:val="ru-RU"/>
        </w:rPr>
        <w:t>на уровне основного общего образования</w:t>
      </w:r>
      <w:r w:rsidR="009071C8" w:rsidRPr="00734572">
        <w:rPr>
          <w:rFonts w:ascii="Times New Roman" w:eastAsia="SchoolBookSanPin" w:hAnsi="Times New Roman"/>
          <w:sz w:val="24"/>
          <w:szCs w:val="24"/>
          <w:lang w:val="ru-RU"/>
        </w:rPr>
        <w:t xml:space="preserve"> достигаются в единстве учебной</w:t>
      </w:r>
      <w:r w:rsidR="00CA4934" w:rsidRPr="00734572">
        <w:rPr>
          <w:rFonts w:ascii="Times New Roman" w:eastAsia="SchoolBookSanPin" w:hAnsi="Times New Roman"/>
          <w:sz w:val="24"/>
          <w:szCs w:val="24"/>
          <w:lang w:val="ru-RU"/>
        </w:rPr>
        <w:t xml:space="preserve"> </w:t>
      </w:r>
      <w:r w:rsidR="009071C8" w:rsidRPr="00734572">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20</w:t>
      </w:r>
      <w:r w:rsidR="009071C8" w:rsidRPr="00734572">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734572" w:rsidRDefault="009071C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1) гражданского воспитания: </w:t>
      </w:r>
    </w:p>
    <w:p w:rsidR="009071C8"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активное участие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734572">
        <w:rPr>
          <w:rFonts w:ascii="Times New Roman" w:eastAsia="SchoolBookSanPin" w:hAnsi="Times New Roman"/>
          <w:sz w:val="24"/>
          <w:szCs w:val="24"/>
          <w:lang w:val="ru-RU"/>
        </w:rPr>
        <w:t>;</w:t>
      </w:r>
    </w:p>
    <w:p w:rsidR="001F4F72"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представление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правилах межличностных отношений в поликультурном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многоконфессиональном обществе, в том числе </w:t>
      </w:r>
      <w:r w:rsidR="001F4F72" w:rsidRPr="00734572">
        <w:rPr>
          <w:rFonts w:ascii="Times New Roman" w:eastAsia="SchoolBookSanPin" w:hAnsi="Times New Roman"/>
          <w:sz w:val="24"/>
          <w:szCs w:val="24"/>
          <w:lang w:val="ru-RU"/>
        </w:rPr>
        <w:t>с использованием примеров</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 xml:space="preserve">из литературы;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представление о способах противодействия коррупции</w:t>
      </w:r>
      <w:r w:rsidR="009071C8"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готовность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взаимопомощи, в том числе </w:t>
      </w:r>
      <w:r w:rsidR="001F4F72" w:rsidRPr="00734572">
        <w:rPr>
          <w:rFonts w:ascii="Times New Roman" w:eastAsia="SchoolBookSanPin" w:hAnsi="Times New Roman"/>
          <w:sz w:val="24"/>
          <w:szCs w:val="24"/>
          <w:lang w:val="ru-RU"/>
        </w:rPr>
        <w:t>с использованием примеров из литературы</w:t>
      </w:r>
      <w:r w:rsidR="00AD71CE"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активное участие </w:t>
      </w:r>
      <w:r w:rsidR="003143D0" w:rsidRPr="00734572">
        <w:rPr>
          <w:rFonts w:ascii="Times New Roman" w:eastAsia="SchoolBookSanPin" w:hAnsi="Times New Roman"/>
          <w:sz w:val="24"/>
          <w:szCs w:val="24"/>
          <w:lang w:val="ru-RU"/>
        </w:rPr>
        <w:t>в самоуправлении в образовательной организации</w:t>
      </w:r>
      <w:r w:rsidRPr="00734572">
        <w:rPr>
          <w:rFonts w:ascii="Times New Roman" w:eastAsia="SchoolBookSanPin" w:hAnsi="Times New Roman"/>
          <w:sz w:val="24"/>
          <w:szCs w:val="24"/>
          <w:lang w:val="ru-RU"/>
        </w:rPr>
        <w:t>; готовность к участию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гуманитарной деятельности;</w:t>
      </w:r>
    </w:p>
    <w:p w:rsidR="00D67B9C" w:rsidRPr="00734572" w:rsidRDefault="009071C8"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2) </w:t>
      </w:r>
      <w:r w:rsidR="00D67B9C" w:rsidRPr="00734572">
        <w:rPr>
          <w:rFonts w:ascii="Times New Roman" w:eastAsia="OfficinaSansBoldITC" w:hAnsi="Times New Roman"/>
          <w:sz w:val="24"/>
          <w:szCs w:val="24"/>
          <w:lang w:val="ru-RU"/>
        </w:rPr>
        <w:t>патриотического воспитания:</w:t>
      </w:r>
    </w:p>
    <w:p w:rsidR="009071C8"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734572">
        <w:rPr>
          <w:rFonts w:ascii="Times New Roman" w:eastAsia="SchoolBookSanPin" w:hAnsi="Times New Roman"/>
          <w:sz w:val="24"/>
          <w:szCs w:val="24"/>
          <w:lang w:val="ru-RU"/>
        </w:rPr>
        <w:t>оссии</w:t>
      </w:r>
      <w:r w:rsidRPr="00734572">
        <w:rPr>
          <w:rFonts w:ascii="Times New Roman" w:eastAsia="SchoolBookSanPin" w:hAnsi="Times New Roman"/>
          <w:sz w:val="24"/>
          <w:szCs w:val="24"/>
          <w:lang w:val="ru-RU"/>
        </w:rPr>
        <w:t xml:space="preserve">;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ценностное отношение к достижениям своей Родины</w:t>
      </w:r>
      <w:r w:rsidR="00E47B62" w:rsidRPr="00734572">
        <w:rPr>
          <w:rFonts w:ascii="Times New Roman" w:eastAsia="SchoolBookSanPin" w:hAnsi="Times New Roman"/>
          <w:sz w:val="24"/>
          <w:szCs w:val="24"/>
          <w:lang w:val="ru-RU"/>
        </w:rPr>
        <w:t xml:space="preserve"> – </w:t>
      </w:r>
      <w:r w:rsidRPr="00734572">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734572" w:rsidRDefault="009071C8"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3) </w:t>
      </w:r>
      <w:r w:rsidR="00D67B9C" w:rsidRPr="00734572">
        <w:rPr>
          <w:rFonts w:ascii="Times New Roman" w:eastAsia="OfficinaSansBoldITC" w:hAnsi="Times New Roman"/>
          <w:sz w:val="24"/>
          <w:szCs w:val="24"/>
          <w:lang w:val="ru-RU"/>
        </w:rPr>
        <w:t>духовно-нравственного воспитания:</w:t>
      </w:r>
    </w:p>
    <w:p w:rsidR="009071C8"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734572" w:rsidRDefault="009071C8"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4) </w:t>
      </w:r>
      <w:r w:rsidR="00D67B9C" w:rsidRPr="00734572">
        <w:rPr>
          <w:rFonts w:ascii="Times New Roman" w:eastAsia="OfficinaSansBoldITC" w:hAnsi="Times New Roman"/>
          <w:sz w:val="24"/>
          <w:szCs w:val="24"/>
          <w:lang w:val="ru-RU"/>
        </w:rPr>
        <w:t>эстетического воспитания:</w:t>
      </w:r>
    </w:p>
    <w:p w:rsidR="009071C8"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разных видах искусства;</w:t>
      </w:r>
    </w:p>
    <w:p w:rsidR="00D67B9C" w:rsidRPr="00734572" w:rsidRDefault="009071C8"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5) </w:t>
      </w:r>
      <w:r w:rsidR="00D67B9C" w:rsidRPr="00734572">
        <w:rPr>
          <w:rFonts w:ascii="Times New Roman" w:eastAsia="OfficinaSansBoldITC" w:hAnsi="Times New Roman"/>
          <w:sz w:val="24"/>
          <w:szCs w:val="24"/>
          <w:lang w:val="ru-RU"/>
        </w:rPr>
        <w:t>физического воспитания, формирования культуры здоровья</w:t>
      </w:r>
      <w:r w:rsidR="00CA4934" w:rsidRPr="00734572">
        <w:rPr>
          <w:rFonts w:ascii="Times New Roman" w:eastAsia="OfficinaSansBoldITC" w:hAnsi="Times New Roman"/>
          <w:sz w:val="24"/>
          <w:szCs w:val="24"/>
          <w:lang w:val="ru-RU"/>
        </w:rPr>
        <w:t xml:space="preserve"> </w:t>
      </w:r>
      <w:r w:rsidR="00D67B9C" w:rsidRPr="00734572">
        <w:rPr>
          <w:rFonts w:ascii="Times New Roman" w:eastAsia="OfficinaSansBoldITC" w:hAnsi="Times New Roman"/>
          <w:sz w:val="24"/>
          <w:szCs w:val="24"/>
          <w:lang w:val="ru-RU"/>
        </w:rPr>
        <w:t>и эмоционального благополучия:</w:t>
      </w:r>
    </w:p>
    <w:p w:rsidR="001F4F72" w:rsidRPr="00734572" w:rsidRDefault="001F4F7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734572">
        <w:rPr>
          <w:rFonts w:ascii="Times New Roman" w:eastAsia="SchoolBookSanPin" w:hAnsi="Times New Roman"/>
          <w:sz w:val="24"/>
          <w:szCs w:val="24"/>
          <w:lang w:val="ru-RU"/>
        </w:rPr>
        <w:t>Интернете</w:t>
      </w:r>
      <w:r w:rsidRPr="00734572">
        <w:rPr>
          <w:rFonts w:ascii="Times New Roman" w:eastAsia="SchoolBookSanPin" w:hAnsi="Times New Roman"/>
          <w:sz w:val="24"/>
          <w:szCs w:val="24"/>
          <w:lang w:val="ru-RU"/>
        </w:rPr>
        <w:t>;</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умение принимать себя и других, не осуждая; </w:t>
      </w:r>
      <w:r w:rsidRPr="00734572">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примеры из литературных произведений</w:t>
      </w:r>
      <w:r w:rsidR="00A5790F"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734572" w:rsidRDefault="00A5790F"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6) </w:t>
      </w:r>
      <w:r w:rsidR="00D67B9C" w:rsidRPr="00734572">
        <w:rPr>
          <w:rFonts w:ascii="Times New Roman" w:eastAsia="OfficinaSansBoldITC" w:hAnsi="Times New Roman"/>
          <w:sz w:val="24"/>
          <w:szCs w:val="24"/>
          <w:lang w:val="ru-RU"/>
        </w:rPr>
        <w:t>трудового воспитания:</w:t>
      </w:r>
    </w:p>
    <w:p w:rsidR="00A5790F"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установка на активное участие в решении практических задач (</w:t>
      </w:r>
      <w:r w:rsidR="00E9489A" w:rsidRPr="00734572">
        <w:rPr>
          <w:rFonts w:ascii="Times New Roman" w:eastAsia="SchoolBookSanPin" w:hAnsi="Times New Roman"/>
          <w:sz w:val="24"/>
          <w:szCs w:val="24"/>
          <w:lang w:val="ru-RU"/>
        </w:rPr>
        <w:t xml:space="preserve">в рамках семьи, образовательной организации, </w:t>
      </w:r>
      <w:r w:rsidR="00AD58D8" w:rsidRPr="00734572">
        <w:rPr>
          <w:rFonts w:ascii="Times New Roman" w:eastAsia="SchoolBookSanPin" w:hAnsi="Times New Roman"/>
          <w:sz w:val="24"/>
          <w:szCs w:val="24"/>
          <w:lang w:val="ru-RU"/>
        </w:rPr>
        <w:t xml:space="preserve">населенного пункта, </w:t>
      </w:r>
      <w:r w:rsidR="00BC02FD" w:rsidRPr="00734572">
        <w:rPr>
          <w:rFonts w:ascii="Times New Roman" w:eastAsia="SchoolBookSanPin" w:hAnsi="Times New Roman"/>
          <w:sz w:val="24"/>
          <w:szCs w:val="24"/>
          <w:lang w:val="ru-RU"/>
        </w:rPr>
        <w:t xml:space="preserve">родного </w:t>
      </w:r>
      <w:r w:rsidR="00AD58D8" w:rsidRPr="00734572">
        <w:rPr>
          <w:rFonts w:ascii="Times New Roman" w:eastAsia="SchoolBookSanPin" w:hAnsi="Times New Roman"/>
          <w:sz w:val="24"/>
          <w:szCs w:val="24"/>
          <w:lang w:val="ru-RU"/>
        </w:rPr>
        <w:t>края</w:t>
      </w:r>
      <w:r w:rsidRPr="00734572">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самостоятельно выполнять такого рода деятельность;</w:t>
      </w:r>
    </w:p>
    <w:p w:rsidR="00A5790F"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734572" w:rsidRDefault="00A5790F"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7) </w:t>
      </w:r>
      <w:r w:rsidR="00D67B9C" w:rsidRPr="00734572">
        <w:rPr>
          <w:rFonts w:ascii="Times New Roman" w:eastAsia="OfficinaSansBoldITC" w:hAnsi="Times New Roman"/>
          <w:sz w:val="24"/>
          <w:szCs w:val="24"/>
          <w:lang w:val="ru-RU"/>
        </w:rPr>
        <w:t>экологического воспитания:</w:t>
      </w:r>
    </w:p>
    <w:p w:rsidR="00A5790F"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734572">
        <w:rPr>
          <w:rFonts w:ascii="Times New Roman" w:eastAsia="SchoolBookSanPin" w:hAnsi="Times New Roman"/>
          <w:sz w:val="24"/>
          <w:szCs w:val="24"/>
          <w:lang w:val="ru-RU"/>
        </w:rPr>
        <w:t>ы,</w:t>
      </w:r>
      <w:r w:rsidRPr="00734572">
        <w:rPr>
          <w:rFonts w:ascii="Times New Roman" w:eastAsia="SchoolBookSanPin" w:hAnsi="Times New Roman"/>
          <w:sz w:val="24"/>
          <w:szCs w:val="24"/>
          <w:lang w:val="ru-RU"/>
        </w:rPr>
        <w:t xml:space="preserve"> готовность к участию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практической деятельности экологической направленности;</w:t>
      </w:r>
    </w:p>
    <w:p w:rsidR="00D67B9C" w:rsidRPr="00734572" w:rsidRDefault="00A5790F"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8) </w:t>
      </w:r>
      <w:r w:rsidR="00D67B9C" w:rsidRPr="00734572">
        <w:rPr>
          <w:rFonts w:ascii="Times New Roman" w:eastAsia="OfficinaSansBoldITC" w:hAnsi="Times New Roman"/>
          <w:sz w:val="24"/>
          <w:szCs w:val="24"/>
          <w:lang w:val="ru-RU"/>
        </w:rPr>
        <w:t>ценности научного познания:</w:t>
      </w:r>
    </w:p>
    <w:p w:rsidR="001F4F72"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734572">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734572" w:rsidRDefault="00A5790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обеспечение</w:t>
      </w:r>
      <w:r w:rsidR="00D67B9C" w:rsidRPr="00734572">
        <w:rPr>
          <w:rFonts w:ascii="Times New Roman" w:eastAsia="SchoolBookSanPin" w:hAnsi="Times New Roman"/>
          <w:sz w:val="24"/>
          <w:szCs w:val="24"/>
          <w:lang w:val="ru-RU"/>
        </w:rPr>
        <w:t xml:space="preserve"> адаптаци</w:t>
      </w:r>
      <w:r w:rsidRPr="00734572">
        <w:rPr>
          <w:rFonts w:ascii="Times New Roman" w:eastAsia="SchoolBookSanPin" w:hAnsi="Times New Roman"/>
          <w:sz w:val="24"/>
          <w:szCs w:val="24"/>
          <w:lang w:val="ru-RU"/>
        </w:rPr>
        <w:t>и</w:t>
      </w:r>
      <w:r w:rsidR="00D67B9C" w:rsidRPr="00734572">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умение оперировать основными понятиями, терминами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отсутствии гарантий успеха.</w:t>
      </w:r>
    </w:p>
    <w:p w:rsidR="00592E55" w:rsidRPr="00734572" w:rsidRDefault="00244FF2" w:rsidP="00734572">
      <w:pPr>
        <w:spacing w:after="0" w:line="240" w:lineRule="auto"/>
        <w:ind w:firstLine="709"/>
        <w:jc w:val="both"/>
        <w:rPr>
          <w:rFonts w:ascii="Times New Roman" w:eastAsia="SchoolBookSanPin" w:hAnsi="Times New Roman"/>
          <w:bCs/>
          <w:sz w:val="24"/>
          <w:szCs w:val="24"/>
          <w:lang w:val="ru-RU"/>
        </w:rPr>
      </w:pPr>
      <w:r w:rsidRPr="00734572">
        <w:rPr>
          <w:rFonts w:ascii="Times New Roman" w:eastAsia="SchoolBookSanPin" w:hAnsi="Times New Roman"/>
          <w:sz w:val="24"/>
          <w:szCs w:val="24"/>
          <w:lang w:val="ru-RU"/>
        </w:rPr>
        <w:t>20</w:t>
      </w:r>
      <w:r w:rsidR="00592E55" w:rsidRPr="00734572">
        <w:rPr>
          <w:rFonts w:ascii="Times New Roman" w:eastAsia="SchoolBookSanPin" w:hAnsi="Times New Roman"/>
          <w:sz w:val="24"/>
          <w:szCs w:val="24"/>
          <w:lang w:val="ru-RU"/>
        </w:rPr>
        <w:t>.8.</w:t>
      </w:r>
      <w:r w:rsidR="00CD185B" w:rsidRPr="00734572">
        <w:rPr>
          <w:rFonts w:ascii="Times New Roman" w:eastAsia="SchoolBookSanPin" w:hAnsi="Times New Roman"/>
          <w:sz w:val="24"/>
          <w:szCs w:val="24"/>
          <w:lang w:val="ru-RU"/>
        </w:rPr>
        <w:t>3</w:t>
      </w:r>
      <w:r w:rsidR="00592E55" w:rsidRPr="00734572">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73457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OfficinaSansBoldITC" w:hAnsi="Times New Roman"/>
          <w:sz w:val="24"/>
          <w:szCs w:val="24"/>
          <w:lang w:val="ru-RU"/>
        </w:rPr>
        <w:t>3</w:t>
      </w:r>
      <w:r w:rsidR="00592E55" w:rsidRPr="00734572">
        <w:rPr>
          <w:rFonts w:ascii="Times New Roman" w:eastAsia="OfficinaSansBoldITC" w:hAnsi="Times New Roman"/>
          <w:sz w:val="24"/>
          <w:szCs w:val="24"/>
          <w:lang w:val="ru-RU"/>
        </w:rPr>
        <w:t>.1. </w:t>
      </w:r>
      <w:r w:rsidR="00592E55" w:rsidRPr="0073457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734572">
        <w:rPr>
          <w:rFonts w:ascii="Times New Roman" w:eastAsia="SchoolBookSanPin" w:hAnsi="Times New Roman"/>
          <w:bCs/>
          <w:sz w:val="24"/>
          <w:szCs w:val="24"/>
          <w:lang w:val="ru-RU"/>
        </w:rPr>
        <w:t>познавательных универсальных учебных действий</w:t>
      </w:r>
      <w:r w:rsidR="00592E55" w:rsidRPr="00734572">
        <w:rPr>
          <w:rFonts w:ascii="Times New Roman" w:eastAsia="SchoolBookSanPin" w:hAnsi="Times New Roman"/>
          <w:sz w:val="24"/>
          <w:szCs w:val="24"/>
          <w:lang w:val="ru-RU"/>
        </w:rPr>
        <w:t>:</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734572" w:rsidRDefault="00592E55" w:rsidP="00734572">
      <w:pPr>
        <w:pStyle w:val="affc"/>
        <w:ind w:left="0" w:firstLine="709"/>
        <w:rPr>
          <w:sz w:val="24"/>
          <w:szCs w:val="24"/>
          <w:lang w:val="ru-RU"/>
        </w:rPr>
      </w:pPr>
      <w:r w:rsidRPr="00734572">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734572">
        <w:rPr>
          <w:sz w:val="24"/>
          <w:szCs w:val="24"/>
          <w:lang w:val="ru-RU"/>
        </w:rPr>
        <w:t xml:space="preserve"> </w:t>
      </w:r>
      <w:r w:rsidRPr="00734572">
        <w:rPr>
          <w:sz w:val="24"/>
          <w:szCs w:val="24"/>
          <w:lang w:val="ru-RU"/>
        </w:rPr>
        <w:t>для их обобщения и сравнения, определять критерии проводимого анализа;</w:t>
      </w:r>
    </w:p>
    <w:p w:rsidR="00592E55" w:rsidRPr="00734572" w:rsidRDefault="00592E55" w:rsidP="00734572">
      <w:pPr>
        <w:pStyle w:val="affc"/>
        <w:ind w:left="0" w:firstLine="709"/>
        <w:rPr>
          <w:sz w:val="24"/>
          <w:szCs w:val="24"/>
          <w:lang w:val="ru-RU"/>
        </w:rPr>
      </w:pPr>
      <w:r w:rsidRPr="00734572">
        <w:rPr>
          <w:sz w:val="24"/>
          <w:szCs w:val="24"/>
          <w:lang w:val="ru-RU"/>
        </w:rPr>
        <w:t>с учётом предложенной задачи выявлять закономерности и противоречия</w:t>
      </w:r>
      <w:r w:rsidR="00CA4934" w:rsidRPr="00734572">
        <w:rPr>
          <w:sz w:val="24"/>
          <w:szCs w:val="24"/>
          <w:lang w:val="ru-RU"/>
        </w:rPr>
        <w:t xml:space="preserve"> </w:t>
      </w:r>
      <w:r w:rsidRPr="00734572">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734572">
        <w:rPr>
          <w:rFonts w:eastAsia="SchoolBookSanPin"/>
          <w:sz w:val="24"/>
          <w:szCs w:val="24"/>
          <w:lang w:val="ru-RU"/>
        </w:rPr>
        <w:t>проводить</w:t>
      </w:r>
      <w:r w:rsidRPr="00734572">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34572">
        <w:rPr>
          <w:rFonts w:eastAsia="SchoolBookSanPin"/>
          <w:sz w:val="24"/>
          <w:szCs w:val="24"/>
          <w:lang w:val="ru-RU"/>
        </w:rPr>
        <w:t xml:space="preserve"> </w:t>
      </w:r>
      <w:r w:rsidRPr="00734572">
        <w:rPr>
          <w:rFonts w:eastAsia="SchoolBookSanPin"/>
          <w:sz w:val="24"/>
          <w:szCs w:val="24"/>
          <w:lang w:val="ru-RU"/>
        </w:rPr>
        <w:t>об их взаимосвязях;</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самостоятельно выбирать способ решения учебной задачи при работе</w:t>
      </w:r>
      <w:r w:rsidR="00CA4934" w:rsidRPr="00734572">
        <w:rPr>
          <w:rFonts w:eastAsia="SchoolBookSanPin"/>
          <w:sz w:val="24"/>
          <w:szCs w:val="24"/>
          <w:lang w:val="ru-RU"/>
        </w:rPr>
        <w:t xml:space="preserve"> </w:t>
      </w:r>
      <w:r w:rsidRPr="00734572">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OfficinaSansBoldITC" w:hAnsi="Times New Roman"/>
          <w:sz w:val="24"/>
          <w:szCs w:val="24"/>
          <w:lang w:val="ru-RU"/>
        </w:rPr>
        <w:t>3</w:t>
      </w:r>
      <w:r w:rsidR="00592E55" w:rsidRPr="00734572">
        <w:rPr>
          <w:rFonts w:ascii="Times New Roman" w:eastAsia="OfficinaSansBoldITC" w:hAnsi="Times New Roman"/>
          <w:sz w:val="24"/>
          <w:szCs w:val="24"/>
          <w:lang w:val="ru-RU"/>
        </w:rPr>
        <w:t>.2. </w:t>
      </w:r>
      <w:r w:rsidR="00592E55" w:rsidRPr="0073457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734572">
        <w:rPr>
          <w:rFonts w:ascii="Times New Roman" w:eastAsia="SchoolBookSanPin" w:hAnsi="Times New Roman"/>
          <w:bCs/>
          <w:sz w:val="24"/>
          <w:szCs w:val="24"/>
          <w:lang w:val="ru-RU"/>
        </w:rPr>
        <w:t>познавательных универсальных учебных действий</w:t>
      </w:r>
      <w:r w:rsidR="00592E55" w:rsidRPr="00734572">
        <w:rPr>
          <w:rFonts w:ascii="Times New Roman" w:eastAsia="SchoolBookSanPin" w:hAnsi="Times New Roman"/>
          <w:sz w:val="24"/>
          <w:szCs w:val="24"/>
          <w:lang w:val="ru-RU"/>
        </w:rPr>
        <w:t>:</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использовать вопросы как исследовательский инструмент познания</w:t>
      </w:r>
      <w:r w:rsidR="00CA4934" w:rsidRPr="00734572">
        <w:rPr>
          <w:rFonts w:eastAsia="SchoolBookSanPin"/>
          <w:sz w:val="24"/>
          <w:szCs w:val="24"/>
          <w:lang w:val="ru-RU"/>
        </w:rPr>
        <w:t xml:space="preserve"> </w:t>
      </w:r>
      <w:r w:rsidRPr="00734572">
        <w:rPr>
          <w:rFonts w:eastAsia="SchoolBookSanPin"/>
          <w:sz w:val="24"/>
          <w:szCs w:val="24"/>
          <w:lang w:val="ru-RU"/>
        </w:rPr>
        <w:t>в литературном образовании;</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формулировать вопросы, фиксирующие разрыв между реальным</w:t>
      </w:r>
      <w:r w:rsidR="00CA4934" w:rsidRPr="00734572">
        <w:rPr>
          <w:rFonts w:eastAsia="SchoolBookSanPin"/>
          <w:sz w:val="24"/>
          <w:szCs w:val="24"/>
          <w:lang w:val="ru-RU"/>
        </w:rPr>
        <w:t xml:space="preserve"> </w:t>
      </w:r>
      <w:r w:rsidRPr="00734572">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проводить по самостоятельно составленному плану небольшое исследование</w:t>
      </w:r>
      <w:r w:rsidR="00CA4934" w:rsidRPr="00734572">
        <w:rPr>
          <w:rFonts w:eastAsia="SchoolBookSanPin"/>
          <w:sz w:val="24"/>
          <w:szCs w:val="24"/>
          <w:lang w:val="ru-RU"/>
        </w:rPr>
        <w:t xml:space="preserve"> </w:t>
      </w:r>
      <w:r w:rsidRPr="00734572">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прогнозировать возможное дальнейшее развитие событий и их последствия</w:t>
      </w:r>
      <w:r w:rsidR="00CA4934" w:rsidRPr="00734572">
        <w:rPr>
          <w:rFonts w:eastAsia="SchoolBookSanPin"/>
          <w:sz w:val="24"/>
          <w:szCs w:val="24"/>
          <w:lang w:val="ru-RU"/>
        </w:rPr>
        <w:t xml:space="preserve"> </w:t>
      </w:r>
      <w:r w:rsidRPr="00734572">
        <w:rPr>
          <w:rFonts w:eastAsia="SchoolBookSanPin"/>
          <w:sz w:val="24"/>
          <w:szCs w:val="24"/>
          <w:lang w:val="ru-RU"/>
        </w:rPr>
        <w:t>в аналогичных или сходных ситуациях, а также выдвигать предположения</w:t>
      </w:r>
      <w:r w:rsidR="00CA4934" w:rsidRPr="00734572">
        <w:rPr>
          <w:rFonts w:eastAsia="SchoolBookSanPin"/>
          <w:sz w:val="24"/>
          <w:szCs w:val="24"/>
          <w:lang w:val="ru-RU"/>
        </w:rPr>
        <w:t xml:space="preserve"> </w:t>
      </w:r>
      <w:r w:rsidRPr="00734572">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OfficinaSansBoldITC" w:hAnsi="Times New Roman"/>
          <w:sz w:val="24"/>
          <w:szCs w:val="24"/>
          <w:lang w:val="ru-RU"/>
        </w:rPr>
        <w:t>3</w:t>
      </w:r>
      <w:r w:rsidR="00592E55" w:rsidRPr="00734572">
        <w:rPr>
          <w:rFonts w:ascii="Times New Roman" w:eastAsia="OfficinaSansBoldITC" w:hAnsi="Times New Roman"/>
          <w:sz w:val="24"/>
          <w:szCs w:val="24"/>
          <w:lang w:val="ru-RU"/>
        </w:rPr>
        <w:t>.3. </w:t>
      </w:r>
      <w:r w:rsidR="00592E55"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592E55" w:rsidRPr="00734572">
        <w:rPr>
          <w:rFonts w:ascii="Times New Roman" w:eastAsia="SchoolBookSanPin" w:hAnsi="Times New Roman"/>
          <w:sz w:val="24"/>
          <w:szCs w:val="24"/>
          <w:lang w:val="ru-RU"/>
        </w:rPr>
        <w:t xml:space="preserve">с информацией как часть </w:t>
      </w:r>
      <w:r w:rsidR="00592E55" w:rsidRPr="00734572">
        <w:rPr>
          <w:rFonts w:ascii="Times New Roman" w:eastAsia="SchoolBookSanPin" w:hAnsi="Times New Roman"/>
          <w:bCs/>
          <w:sz w:val="24"/>
          <w:szCs w:val="24"/>
          <w:lang w:val="ru-RU"/>
        </w:rPr>
        <w:t>познавательных универсальных учебных действий</w:t>
      </w:r>
      <w:r w:rsidR="00592E55" w:rsidRPr="00734572">
        <w:rPr>
          <w:rFonts w:ascii="Times New Roman" w:eastAsia="SchoolBookSanPin" w:hAnsi="Times New Roman"/>
          <w:sz w:val="24"/>
          <w:szCs w:val="24"/>
          <w:lang w:val="ru-RU"/>
        </w:rPr>
        <w:t>:</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самостоятельно выбирать оптимальную форму представления литературной</w:t>
      </w:r>
      <w:r w:rsidR="00CA4934" w:rsidRPr="00734572">
        <w:rPr>
          <w:rFonts w:eastAsia="SchoolBookSanPin"/>
          <w:sz w:val="24"/>
          <w:szCs w:val="24"/>
          <w:lang w:val="ru-RU"/>
        </w:rPr>
        <w:t xml:space="preserve"> </w:t>
      </w:r>
      <w:r w:rsidRPr="00734572">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734572" w:rsidRDefault="00592E55" w:rsidP="00734572">
      <w:pPr>
        <w:pStyle w:val="affc"/>
        <w:ind w:left="0" w:firstLine="709"/>
        <w:rPr>
          <w:sz w:val="24"/>
          <w:szCs w:val="24"/>
          <w:lang w:val="ru-RU"/>
        </w:rPr>
      </w:pPr>
      <w:r w:rsidRPr="00734572">
        <w:rPr>
          <w:rFonts w:eastAsia="SchoolBookSanPin"/>
          <w:sz w:val="24"/>
          <w:szCs w:val="24"/>
          <w:lang w:val="ru-RU"/>
        </w:rPr>
        <w:t>эффективно запоминать и систематизировать эту информацию.</w:t>
      </w:r>
    </w:p>
    <w:p w:rsidR="00592E55"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OfficinaSansBoldITC" w:hAnsi="Times New Roman"/>
          <w:sz w:val="24"/>
          <w:szCs w:val="24"/>
          <w:lang w:val="ru-RU"/>
        </w:rPr>
        <w:t>3</w:t>
      </w:r>
      <w:r w:rsidR="00592E55" w:rsidRPr="00734572">
        <w:rPr>
          <w:rFonts w:ascii="Times New Roman" w:eastAsia="OfficinaSansBoldITC" w:hAnsi="Times New Roman"/>
          <w:sz w:val="24"/>
          <w:szCs w:val="24"/>
          <w:lang w:val="ru-RU"/>
        </w:rPr>
        <w:t>.4. </w:t>
      </w:r>
      <w:r w:rsidR="00592E55" w:rsidRPr="00734572">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734572">
        <w:rPr>
          <w:rFonts w:ascii="Times New Roman" w:eastAsia="SchoolBookSanPin" w:hAnsi="Times New Roman"/>
          <w:bCs/>
          <w:sz w:val="24"/>
          <w:szCs w:val="24"/>
          <w:lang w:val="ru-RU"/>
        </w:rPr>
        <w:t>коммуникативных универсальных учебных действий</w:t>
      </w:r>
      <w:r w:rsidR="00592E55" w:rsidRPr="00734572">
        <w:rPr>
          <w:rFonts w:ascii="Times New Roman" w:eastAsia="SchoolBookSanPin" w:hAnsi="Times New Roman"/>
          <w:sz w:val="24"/>
          <w:szCs w:val="24"/>
          <w:lang w:val="ru-RU"/>
        </w:rPr>
        <w:t>:</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воспринимать и формулировать суждения, выражать эмоции</w:t>
      </w:r>
      <w:r w:rsidR="00CA4934" w:rsidRPr="00734572">
        <w:rPr>
          <w:rFonts w:eastAsia="SchoolBookSanPin"/>
          <w:sz w:val="24"/>
          <w:szCs w:val="24"/>
          <w:lang w:val="ru-RU"/>
        </w:rPr>
        <w:t xml:space="preserve"> </w:t>
      </w:r>
      <w:r w:rsidRPr="00734572">
        <w:rPr>
          <w:rFonts w:eastAsia="SchoolBookSanPin"/>
          <w:sz w:val="24"/>
          <w:szCs w:val="24"/>
          <w:lang w:val="ru-RU"/>
        </w:rPr>
        <w:t>в соответствии с условиями и целями общения; выражать себя (свою точку зрения)</w:t>
      </w:r>
      <w:r w:rsidR="00CA4934" w:rsidRPr="00734572">
        <w:rPr>
          <w:rFonts w:eastAsia="SchoolBookSanPin"/>
          <w:sz w:val="24"/>
          <w:szCs w:val="24"/>
          <w:lang w:val="ru-RU"/>
        </w:rPr>
        <w:t xml:space="preserve"> </w:t>
      </w:r>
      <w:r w:rsidRPr="00734572">
        <w:rPr>
          <w:rFonts w:eastAsia="SchoolBookSanPin"/>
          <w:sz w:val="24"/>
          <w:szCs w:val="24"/>
          <w:lang w:val="ru-RU"/>
        </w:rPr>
        <w:t xml:space="preserve">в устных и письменных текстах;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понимать намерения других, проявлять уважительное отношение</w:t>
      </w:r>
      <w:r w:rsidR="00CA4934" w:rsidRPr="00734572">
        <w:rPr>
          <w:rFonts w:eastAsia="SchoolBookSanPin"/>
          <w:sz w:val="24"/>
          <w:szCs w:val="24"/>
          <w:lang w:val="ru-RU"/>
        </w:rPr>
        <w:t xml:space="preserve"> </w:t>
      </w:r>
      <w:r w:rsidRPr="00734572">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734572">
        <w:rPr>
          <w:rFonts w:eastAsia="SchoolBookSanPin"/>
          <w:sz w:val="24"/>
          <w:szCs w:val="24"/>
          <w:lang w:val="ru-RU"/>
        </w:rPr>
        <w:t xml:space="preserve"> </w:t>
      </w:r>
      <w:r w:rsidRPr="00734572">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734572" w:rsidRDefault="00D57DD1" w:rsidP="00734572">
      <w:pPr>
        <w:pStyle w:val="affc"/>
        <w:ind w:left="0" w:firstLine="709"/>
        <w:rPr>
          <w:sz w:val="24"/>
          <w:szCs w:val="24"/>
          <w:lang w:val="ru-RU"/>
        </w:rPr>
      </w:pPr>
      <w:r w:rsidRPr="00734572">
        <w:rPr>
          <w:rFonts w:eastAsia="SchoolBookSanPin"/>
          <w:sz w:val="24"/>
          <w:szCs w:val="24"/>
          <w:lang w:val="ru-RU"/>
        </w:rPr>
        <w:t>самостоятельно выбирать формат выступления с учётом задач презентации</w:t>
      </w:r>
      <w:r w:rsidR="00CA4934" w:rsidRPr="00734572">
        <w:rPr>
          <w:rFonts w:eastAsia="SchoolBookSanPin"/>
          <w:sz w:val="24"/>
          <w:szCs w:val="24"/>
          <w:lang w:val="ru-RU"/>
        </w:rPr>
        <w:t xml:space="preserve"> </w:t>
      </w:r>
      <w:r w:rsidRPr="00734572">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734572">
        <w:rPr>
          <w:rFonts w:eastAsia="SchoolBookSanPin"/>
          <w:sz w:val="24"/>
          <w:szCs w:val="24"/>
          <w:lang w:val="ru-RU"/>
        </w:rPr>
        <w:t>.</w:t>
      </w:r>
    </w:p>
    <w:p w:rsidR="00592E55"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OfficinaSansBoldITC" w:hAnsi="Times New Roman"/>
          <w:sz w:val="24"/>
          <w:szCs w:val="24"/>
          <w:lang w:val="ru-RU"/>
        </w:rPr>
        <w:t>3</w:t>
      </w:r>
      <w:r w:rsidR="00592E55" w:rsidRPr="00734572">
        <w:rPr>
          <w:rFonts w:ascii="Times New Roman" w:eastAsia="OfficinaSansBoldITC" w:hAnsi="Times New Roman"/>
          <w:sz w:val="24"/>
          <w:szCs w:val="24"/>
          <w:lang w:val="ru-RU"/>
        </w:rPr>
        <w:t>.5. </w:t>
      </w:r>
      <w:r w:rsidR="00592E55" w:rsidRPr="00734572">
        <w:rPr>
          <w:rFonts w:ascii="Times New Roman" w:eastAsia="SchoolBookSanPin" w:hAnsi="Times New Roman"/>
          <w:sz w:val="24"/>
          <w:szCs w:val="24"/>
          <w:lang w:val="ru-RU"/>
        </w:rPr>
        <w:t>У обучающегося будут сформированы умения самоорганизации</w:t>
      </w:r>
      <w:r w:rsidR="00CA4934" w:rsidRPr="00734572">
        <w:rPr>
          <w:rFonts w:ascii="Times New Roman" w:eastAsia="SchoolBookSanPin" w:hAnsi="Times New Roman"/>
          <w:sz w:val="24"/>
          <w:szCs w:val="24"/>
          <w:lang w:val="ru-RU"/>
        </w:rPr>
        <w:t xml:space="preserve"> </w:t>
      </w:r>
      <w:r w:rsidR="00592E55" w:rsidRPr="00734572">
        <w:rPr>
          <w:rFonts w:ascii="Times New Roman" w:eastAsia="SchoolBookSanPin" w:hAnsi="Times New Roman"/>
          <w:sz w:val="24"/>
          <w:szCs w:val="24"/>
          <w:lang w:val="ru-RU"/>
        </w:rPr>
        <w:t xml:space="preserve">как части </w:t>
      </w:r>
      <w:r w:rsidR="00592E55" w:rsidRPr="00734572">
        <w:rPr>
          <w:rFonts w:ascii="Times New Roman" w:eastAsia="SchoolBookSanPin" w:hAnsi="Times New Roman"/>
          <w:bCs/>
          <w:sz w:val="24"/>
          <w:szCs w:val="24"/>
          <w:lang w:val="ru-RU"/>
        </w:rPr>
        <w:t>регулятивных универсальных учебных действий</w:t>
      </w:r>
      <w:r w:rsidR="00592E55" w:rsidRPr="00734572">
        <w:rPr>
          <w:rFonts w:ascii="Times New Roman" w:eastAsia="SchoolBookSanPin" w:hAnsi="Times New Roman"/>
          <w:sz w:val="24"/>
          <w:szCs w:val="24"/>
          <w:lang w:val="ru-RU"/>
        </w:rPr>
        <w:t>:</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734572">
        <w:rPr>
          <w:rFonts w:eastAsia="SchoolBookSanPin"/>
          <w:sz w:val="24"/>
          <w:szCs w:val="24"/>
          <w:lang w:val="ru-RU"/>
        </w:rPr>
        <w:t xml:space="preserve"> </w:t>
      </w:r>
      <w:r w:rsidRPr="00734572">
        <w:rPr>
          <w:rFonts w:eastAsia="SchoolBookSanPin"/>
          <w:sz w:val="24"/>
          <w:szCs w:val="24"/>
          <w:lang w:val="ru-RU"/>
        </w:rPr>
        <w:t>и собственных возможностей, аргументировать предлагаемые варианты решений;</w:t>
      </w:r>
    </w:p>
    <w:p w:rsidR="00D57DD1" w:rsidRPr="00734572" w:rsidRDefault="00D57DD1" w:rsidP="00734572">
      <w:pPr>
        <w:pStyle w:val="affc"/>
        <w:ind w:left="0" w:firstLine="709"/>
        <w:rPr>
          <w:sz w:val="24"/>
          <w:szCs w:val="24"/>
          <w:lang w:val="ru-RU"/>
        </w:rPr>
      </w:pPr>
      <w:r w:rsidRPr="00734572">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734572">
        <w:rPr>
          <w:rFonts w:eastAsia="SchoolBookSanPin"/>
          <w:sz w:val="24"/>
          <w:szCs w:val="24"/>
          <w:lang w:val="ru-RU"/>
        </w:rPr>
        <w:t xml:space="preserve"> </w:t>
      </w:r>
      <w:r w:rsidRPr="00734572">
        <w:rPr>
          <w:rFonts w:eastAsia="SchoolBookSanPin"/>
          <w:sz w:val="24"/>
          <w:szCs w:val="24"/>
          <w:lang w:val="ru-RU"/>
        </w:rPr>
        <w:t xml:space="preserve">об изучаемом литературном объекте; </w:t>
      </w:r>
      <w:r w:rsidR="00BB7E68" w:rsidRPr="00734572">
        <w:rPr>
          <w:rFonts w:eastAsia="SchoolBookSanPin"/>
          <w:sz w:val="24"/>
          <w:szCs w:val="24"/>
          <w:lang w:val="ru-RU"/>
        </w:rPr>
        <w:t>проводить</w:t>
      </w:r>
      <w:r w:rsidRPr="00734572">
        <w:rPr>
          <w:rFonts w:eastAsia="SchoolBookSanPin"/>
          <w:sz w:val="24"/>
          <w:szCs w:val="24"/>
          <w:lang w:val="ru-RU"/>
        </w:rPr>
        <w:t xml:space="preserve"> выбор и брать ответственность</w:t>
      </w:r>
      <w:r w:rsidR="00CA4934" w:rsidRPr="00734572">
        <w:rPr>
          <w:rFonts w:eastAsia="SchoolBookSanPin"/>
          <w:sz w:val="24"/>
          <w:szCs w:val="24"/>
          <w:lang w:val="ru-RU"/>
        </w:rPr>
        <w:t xml:space="preserve"> </w:t>
      </w:r>
      <w:r w:rsidRPr="00734572">
        <w:rPr>
          <w:rFonts w:eastAsia="SchoolBookSanPin"/>
          <w:sz w:val="24"/>
          <w:szCs w:val="24"/>
          <w:lang w:val="ru-RU"/>
        </w:rPr>
        <w:t>за решение</w:t>
      </w:r>
      <w:r w:rsidR="00926E77" w:rsidRPr="00734572">
        <w:rPr>
          <w:rFonts w:eastAsia="SchoolBookSanPin"/>
          <w:sz w:val="24"/>
          <w:szCs w:val="24"/>
          <w:lang w:val="ru-RU"/>
        </w:rPr>
        <w:t>.</w:t>
      </w:r>
    </w:p>
    <w:p w:rsidR="00592E55"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OfficinaSansBoldITC" w:hAnsi="Times New Roman"/>
          <w:sz w:val="24"/>
          <w:szCs w:val="24"/>
          <w:lang w:val="ru-RU"/>
        </w:rPr>
        <w:t>3</w:t>
      </w:r>
      <w:r w:rsidR="00592E55" w:rsidRPr="00734572">
        <w:rPr>
          <w:rFonts w:ascii="Times New Roman" w:eastAsia="OfficinaSansBoldITC" w:hAnsi="Times New Roman"/>
          <w:sz w:val="24"/>
          <w:szCs w:val="24"/>
          <w:lang w:val="ru-RU"/>
        </w:rPr>
        <w:t>.6. </w:t>
      </w:r>
      <w:r w:rsidR="00592E55" w:rsidRPr="0073457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734572">
        <w:rPr>
          <w:rFonts w:ascii="Times New Roman" w:eastAsia="SchoolBookSanPin" w:hAnsi="Times New Roman"/>
          <w:bCs/>
          <w:sz w:val="24"/>
          <w:szCs w:val="24"/>
          <w:lang w:val="ru-RU"/>
        </w:rPr>
        <w:t>регулятивны</w:t>
      </w:r>
      <w:r w:rsidR="00D57DD1" w:rsidRPr="00734572">
        <w:rPr>
          <w:rFonts w:ascii="Times New Roman" w:eastAsia="SchoolBookSanPin" w:hAnsi="Times New Roman"/>
          <w:bCs/>
          <w:sz w:val="24"/>
          <w:szCs w:val="24"/>
          <w:lang w:val="ru-RU"/>
        </w:rPr>
        <w:t>х</w:t>
      </w:r>
      <w:r w:rsidR="00592E55" w:rsidRPr="00734572">
        <w:rPr>
          <w:rFonts w:ascii="Times New Roman" w:eastAsia="SchoolBookSanPin" w:hAnsi="Times New Roman"/>
          <w:bCs/>
          <w:sz w:val="24"/>
          <w:szCs w:val="24"/>
          <w:lang w:val="ru-RU"/>
        </w:rPr>
        <w:t xml:space="preserve"> универсальных учебных действий</w:t>
      </w:r>
      <w:r w:rsidR="00592E55" w:rsidRPr="00734572">
        <w:rPr>
          <w:rFonts w:ascii="Times New Roman" w:eastAsia="SchoolBookSanPin" w:hAnsi="Times New Roman"/>
          <w:sz w:val="24"/>
          <w:szCs w:val="24"/>
          <w:lang w:val="ru-RU"/>
        </w:rPr>
        <w:t>:</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734572">
        <w:rPr>
          <w:rFonts w:eastAsia="SchoolBookSanPin"/>
          <w:sz w:val="24"/>
          <w:szCs w:val="24"/>
          <w:lang w:val="ru-RU"/>
        </w:rPr>
        <w:t xml:space="preserve"> </w:t>
      </w:r>
      <w:r w:rsidRPr="00734572">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734572" w:rsidRDefault="00D57DD1" w:rsidP="00734572">
      <w:pPr>
        <w:pStyle w:val="affc"/>
        <w:ind w:left="0" w:firstLine="709"/>
        <w:rPr>
          <w:sz w:val="24"/>
          <w:szCs w:val="24"/>
          <w:lang w:val="ru-RU"/>
        </w:rPr>
      </w:pPr>
      <w:r w:rsidRPr="00734572">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734572">
        <w:rPr>
          <w:rFonts w:eastAsia="SchoolBookSanPin"/>
          <w:sz w:val="24"/>
          <w:szCs w:val="24"/>
          <w:lang w:val="ru-RU"/>
        </w:rPr>
        <w:t xml:space="preserve"> </w:t>
      </w:r>
      <w:r w:rsidRPr="00734572">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734572" w:rsidRDefault="00D57DD1" w:rsidP="00734572">
      <w:pPr>
        <w:pStyle w:val="affc"/>
        <w:ind w:left="0" w:firstLine="709"/>
        <w:rPr>
          <w:sz w:val="24"/>
          <w:szCs w:val="24"/>
          <w:lang w:val="ru-RU"/>
        </w:rPr>
      </w:pPr>
      <w:r w:rsidRPr="00734572">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734572">
        <w:rPr>
          <w:rFonts w:eastAsia="SchoolBookSanPin"/>
          <w:sz w:val="24"/>
          <w:szCs w:val="24"/>
          <w:lang w:val="ru-RU"/>
        </w:rPr>
        <w:t xml:space="preserve"> </w:t>
      </w:r>
      <w:r w:rsidRPr="00734572">
        <w:rPr>
          <w:rFonts w:eastAsia="SchoolBookSanPin"/>
          <w:sz w:val="24"/>
          <w:szCs w:val="24"/>
          <w:lang w:val="ru-RU"/>
        </w:rPr>
        <w:t>из художественной литературы; регулировать способ выражения своих эмоций;</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осознанно относиться к другому человеку, его мнению, размышляя</w:t>
      </w:r>
      <w:r w:rsidR="00CA4934" w:rsidRPr="00734572">
        <w:rPr>
          <w:rFonts w:eastAsia="SchoolBookSanPin"/>
          <w:sz w:val="24"/>
          <w:szCs w:val="24"/>
          <w:lang w:val="ru-RU"/>
        </w:rPr>
        <w:t xml:space="preserve"> </w:t>
      </w:r>
      <w:r w:rsidRPr="00734572">
        <w:rPr>
          <w:rFonts w:eastAsia="SchoolBookSanPin"/>
          <w:sz w:val="24"/>
          <w:szCs w:val="24"/>
          <w:lang w:val="ru-RU"/>
        </w:rPr>
        <w:t>над взаимоотношениями литературных героев; признавать своё право на ошибку</w:t>
      </w:r>
      <w:r w:rsidR="00CA4934" w:rsidRPr="00734572">
        <w:rPr>
          <w:rFonts w:eastAsia="SchoolBookSanPin"/>
          <w:sz w:val="24"/>
          <w:szCs w:val="24"/>
          <w:lang w:val="ru-RU"/>
        </w:rPr>
        <w:t xml:space="preserve"> </w:t>
      </w:r>
      <w:r w:rsidRPr="00734572">
        <w:rPr>
          <w:rFonts w:eastAsia="SchoolBookSanPin"/>
          <w:sz w:val="24"/>
          <w:szCs w:val="24"/>
          <w:lang w:val="ru-RU"/>
        </w:rPr>
        <w:t xml:space="preserve">и такое же право другого; </w:t>
      </w:r>
    </w:p>
    <w:p w:rsidR="00D57DD1" w:rsidRPr="00734572" w:rsidRDefault="00D57DD1" w:rsidP="00734572">
      <w:pPr>
        <w:pStyle w:val="affc"/>
        <w:ind w:left="0" w:firstLine="709"/>
        <w:rPr>
          <w:sz w:val="24"/>
          <w:szCs w:val="24"/>
          <w:lang w:val="ru-RU"/>
        </w:rPr>
      </w:pPr>
      <w:r w:rsidRPr="00734572">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OfficinaSansBoldITC" w:hAnsi="Times New Roman"/>
          <w:sz w:val="24"/>
          <w:szCs w:val="24"/>
          <w:lang w:val="ru-RU"/>
        </w:rPr>
        <w:t>3</w:t>
      </w:r>
      <w:r w:rsidR="00592E55" w:rsidRPr="00734572">
        <w:rPr>
          <w:rFonts w:ascii="Times New Roman" w:eastAsia="OfficinaSansBoldITC" w:hAnsi="Times New Roman"/>
          <w:sz w:val="24"/>
          <w:szCs w:val="24"/>
          <w:lang w:val="ru-RU"/>
        </w:rPr>
        <w:t>.7. </w:t>
      </w:r>
      <w:r w:rsidR="00592E55" w:rsidRPr="00734572">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использовать преимущества командной (парной, групповой, коллективной)</w:t>
      </w:r>
      <w:r w:rsidR="00CA4934" w:rsidRPr="00734572">
        <w:rPr>
          <w:rFonts w:eastAsia="SchoolBookSanPin"/>
          <w:sz w:val="24"/>
          <w:szCs w:val="24"/>
          <w:lang w:val="ru-RU"/>
        </w:rPr>
        <w:t xml:space="preserve"> </w:t>
      </w:r>
      <w:r w:rsidRPr="00734572">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734572">
        <w:rPr>
          <w:rFonts w:eastAsia="SchoolBookSanPin"/>
          <w:sz w:val="24"/>
          <w:szCs w:val="24"/>
          <w:lang w:val="ru-RU"/>
        </w:rPr>
        <w:t xml:space="preserve"> </w:t>
      </w:r>
      <w:r w:rsidRPr="00734572">
        <w:rPr>
          <w:rFonts w:eastAsia="SchoolBookSanPin"/>
          <w:sz w:val="24"/>
          <w:szCs w:val="24"/>
          <w:lang w:val="ru-RU"/>
        </w:rPr>
        <w:t xml:space="preserve">и результат совместной работы;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 xml:space="preserve">обобщать мнения нескольких </w:t>
      </w:r>
      <w:r w:rsidR="00D73B0F" w:rsidRPr="00734572">
        <w:rPr>
          <w:sz w:val="24"/>
          <w:szCs w:val="24"/>
          <w:lang w:val="ru-RU"/>
        </w:rPr>
        <w:t>человек</w:t>
      </w:r>
      <w:r w:rsidRPr="00734572">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734572" w:rsidRDefault="00D57DD1" w:rsidP="00734572">
      <w:pPr>
        <w:pStyle w:val="affc"/>
        <w:ind w:left="0" w:firstLine="709"/>
        <w:rPr>
          <w:rFonts w:eastAsia="SchoolBookSanPin"/>
          <w:sz w:val="24"/>
          <w:szCs w:val="24"/>
          <w:lang w:val="ru-RU"/>
        </w:rPr>
      </w:pPr>
      <w:r w:rsidRPr="00734572">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734572">
        <w:rPr>
          <w:rFonts w:eastAsia="SchoolBookSanPin"/>
          <w:sz w:val="24"/>
          <w:szCs w:val="24"/>
          <w:lang w:val="ru-RU"/>
        </w:rPr>
        <w:t xml:space="preserve"> </w:t>
      </w:r>
      <w:r w:rsidRPr="00734572">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592E55" w:rsidRPr="00734572">
        <w:rPr>
          <w:rFonts w:ascii="Times New Roman" w:eastAsia="OfficinaSansBoldITC" w:hAnsi="Times New Roman"/>
          <w:sz w:val="24"/>
          <w:szCs w:val="24"/>
          <w:lang w:val="ru-RU"/>
        </w:rPr>
        <w:t>.8.</w:t>
      </w:r>
      <w:r w:rsidR="00CD185B" w:rsidRPr="00734572">
        <w:rPr>
          <w:rFonts w:ascii="Times New Roman" w:eastAsia="SchoolBookSanPin" w:hAnsi="Times New Roman"/>
          <w:sz w:val="24"/>
          <w:szCs w:val="24"/>
          <w:lang w:val="ru-RU"/>
        </w:rPr>
        <w:t>4</w:t>
      </w:r>
      <w:r w:rsidR="00592E55" w:rsidRPr="00734572">
        <w:rPr>
          <w:rFonts w:ascii="Times New Roman" w:eastAsia="SchoolBookSanPin" w:hAnsi="Times New Roman"/>
          <w:sz w:val="24"/>
          <w:szCs w:val="24"/>
          <w:lang w:val="ru-RU"/>
        </w:rPr>
        <w:t>. </w:t>
      </w:r>
      <w:r w:rsidR="00F30568" w:rsidRPr="00734572">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734572">
        <w:rPr>
          <w:rFonts w:ascii="Times New Roman" w:eastAsia="SchoolBookSanPin" w:hAnsi="Times New Roman"/>
          <w:sz w:val="24"/>
          <w:szCs w:val="24"/>
          <w:lang w:val="ru-RU"/>
        </w:rPr>
        <w:t>должны обеспечивать:</w:t>
      </w:r>
    </w:p>
    <w:p w:rsidR="00D57DD1" w:rsidRPr="00734572" w:rsidRDefault="00D57DD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734572" w:rsidRDefault="00D57DD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r w:rsidR="00F30568" w:rsidRPr="00734572">
        <w:rPr>
          <w:rFonts w:ascii="Times New Roman" w:eastAsia="SchoolBookSanPin" w:hAnsi="Times New Roman"/>
          <w:sz w:val="24"/>
          <w:szCs w:val="24"/>
          <w:lang w:val="ru-RU"/>
        </w:rPr>
        <w:t> </w:t>
      </w:r>
      <w:r w:rsidRPr="00734572">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734572" w:rsidRDefault="00D57DD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r w:rsidR="00F30568" w:rsidRPr="00734572">
        <w:rPr>
          <w:rFonts w:ascii="Times New Roman" w:eastAsia="SchoolBookSanPin" w:hAnsi="Times New Roman"/>
          <w:sz w:val="24"/>
          <w:szCs w:val="24"/>
          <w:lang w:val="ru-RU"/>
        </w:rPr>
        <w:t> </w:t>
      </w:r>
      <w:r w:rsidRPr="00734572">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734572">
        <w:rPr>
          <w:rFonts w:ascii="Times New Roman" w:eastAsia="SchoolBookSanPin" w:hAnsi="Times New Roman"/>
          <w:sz w:val="24"/>
          <w:szCs w:val="24"/>
          <w:lang w:val="ru-RU"/>
        </w:rPr>
        <w:t>:</w:t>
      </w:r>
    </w:p>
    <w:p w:rsidR="00D57DD1" w:rsidRPr="00734572" w:rsidRDefault="00F30568" w:rsidP="00734572">
      <w:pPr>
        <w:pStyle w:val="affc"/>
        <w:ind w:left="0" w:firstLine="709"/>
        <w:rPr>
          <w:sz w:val="24"/>
          <w:szCs w:val="24"/>
          <w:lang w:val="ru-RU"/>
        </w:rPr>
      </w:pPr>
      <w:r w:rsidRPr="00734572">
        <w:rPr>
          <w:rFonts w:eastAsia="SchoolBookSanPin"/>
          <w:sz w:val="24"/>
          <w:szCs w:val="24"/>
          <w:lang w:val="ru-RU"/>
        </w:rPr>
        <w:t xml:space="preserve">овладение </w:t>
      </w:r>
      <w:r w:rsidR="00D57DD1" w:rsidRPr="00734572">
        <w:rPr>
          <w:rFonts w:eastAsia="SchoolBookSanPin"/>
          <w:sz w:val="24"/>
          <w:szCs w:val="24"/>
          <w:lang w:val="ru-RU"/>
        </w:rPr>
        <w:t>умение</w:t>
      </w:r>
      <w:r w:rsidRPr="00734572">
        <w:rPr>
          <w:rFonts w:eastAsia="SchoolBookSanPin"/>
          <w:sz w:val="24"/>
          <w:szCs w:val="24"/>
          <w:lang w:val="ru-RU"/>
        </w:rPr>
        <w:t>м</w:t>
      </w:r>
      <w:r w:rsidR="00D57DD1" w:rsidRPr="00734572">
        <w:rPr>
          <w:rFonts w:eastAsia="SchoolBookSanPin"/>
          <w:sz w:val="24"/>
          <w:szCs w:val="24"/>
          <w:lang w:val="ru-RU"/>
        </w:rPr>
        <w:t xml:space="preserve"> анализировать произведение в единстве формы</w:t>
      </w:r>
      <w:r w:rsidR="00CA4934" w:rsidRPr="00734572">
        <w:rPr>
          <w:rFonts w:eastAsia="SchoolBookSanPin"/>
          <w:sz w:val="24"/>
          <w:szCs w:val="24"/>
          <w:lang w:val="ru-RU"/>
        </w:rPr>
        <w:t xml:space="preserve"> </w:t>
      </w:r>
      <w:r w:rsidR="00D57DD1" w:rsidRPr="00734572">
        <w:rPr>
          <w:rFonts w:eastAsia="SchoolBookSanPin"/>
          <w:sz w:val="24"/>
          <w:szCs w:val="24"/>
          <w:lang w:val="ru-RU"/>
        </w:rPr>
        <w:t>и содержания</w:t>
      </w:r>
      <w:r w:rsidRPr="00734572">
        <w:rPr>
          <w:rFonts w:eastAsia="SchoolBookSanPin"/>
          <w:sz w:val="24"/>
          <w:szCs w:val="24"/>
          <w:lang w:val="ru-RU"/>
        </w:rPr>
        <w:t>,</w:t>
      </w:r>
      <w:r w:rsidR="00D57DD1" w:rsidRPr="00734572">
        <w:rPr>
          <w:rFonts w:eastAsia="SchoolBookSanPin"/>
          <w:sz w:val="24"/>
          <w:szCs w:val="24"/>
          <w:lang w:val="ru-RU"/>
        </w:rPr>
        <w:t xml:space="preserve"> определять тематику и проблематику произведения, родовую</w:t>
      </w:r>
      <w:r w:rsidR="00CA4934" w:rsidRPr="00734572">
        <w:rPr>
          <w:rFonts w:eastAsia="SchoolBookSanPin"/>
          <w:sz w:val="24"/>
          <w:szCs w:val="24"/>
          <w:lang w:val="ru-RU"/>
        </w:rPr>
        <w:t xml:space="preserve"> </w:t>
      </w:r>
      <w:r w:rsidR="00D57DD1" w:rsidRPr="00734572">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734572">
        <w:rPr>
          <w:rFonts w:eastAsia="SchoolBookSanPin"/>
          <w:sz w:val="24"/>
          <w:szCs w:val="24"/>
          <w:lang w:val="ru-RU"/>
        </w:rPr>
        <w:t>;</w:t>
      </w:r>
      <w:r w:rsidR="00D57DD1" w:rsidRPr="00734572">
        <w:rPr>
          <w:rFonts w:eastAsia="SchoolBookSanPin"/>
          <w:sz w:val="24"/>
          <w:szCs w:val="24"/>
          <w:lang w:val="ru-RU"/>
        </w:rPr>
        <w:t xml:space="preserve"> характеризовать авторский пафос</w:t>
      </w:r>
      <w:r w:rsidR="007B4505" w:rsidRPr="00734572">
        <w:rPr>
          <w:rFonts w:eastAsia="SchoolBookSanPin"/>
          <w:sz w:val="24"/>
          <w:szCs w:val="24"/>
          <w:lang w:val="ru-RU"/>
        </w:rPr>
        <w:t>;</w:t>
      </w:r>
      <w:r w:rsidR="00D57DD1" w:rsidRPr="00734572">
        <w:rPr>
          <w:rFonts w:eastAsia="SchoolBookSanPin"/>
          <w:sz w:val="24"/>
          <w:szCs w:val="24"/>
          <w:lang w:val="ru-RU"/>
        </w:rPr>
        <w:t xml:space="preserve"> выявлять особенности языка художественного произведения, поэтической</w:t>
      </w:r>
      <w:r w:rsidR="00CA4934" w:rsidRPr="00734572">
        <w:rPr>
          <w:rFonts w:eastAsia="SchoolBookSanPin"/>
          <w:sz w:val="24"/>
          <w:szCs w:val="24"/>
          <w:lang w:val="ru-RU"/>
        </w:rPr>
        <w:t xml:space="preserve"> </w:t>
      </w:r>
      <w:r w:rsidR="00D57DD1" w:rsidRPr="00734572">
        <w:rPr>
          <w:rFonts w:eastAsia="SchoolBookSanPin"/>
          <w:sz w:val="24"/>
          <w:szCs w:val="24"/>
          <w:lang w:val="ru-RU"/>
        </w:rPr>
        <w:t>и прозаической речи;</w:t>
      </w:r>
    </w:p>
    <w:p w:rsidR="00D57DD1" w:rsidRPr="00734572" w:rsidRDefault="00D57DD1" w:rsidP="00734572">
      <w:pPr>
        <w:pStyle w:val="affc"/>
        <w:ind w:left="0" w:firstLine="709"/>
        <w:rPr>
          <w:sz w:val="24"/>
          <w:szCs w:val="24"/>
          <w:lang w:val="ru-RU"/>
        </w:rPr>
      </w:pPr>
      <w:r w:rsidRPr="00734572">
        <w:rPr>
          <w:rFonts w:eastAsia="SchoolBookSanPin"/>
          <w:sz w:val="24"/>
          <w:szCs w:val="24"/>
          <w:lang w:val="ru-RU"/>
        </w:rPr>
        <w:t>овладение теоретико-литературными понятиями</w:t>
      </w:r>
      <w:r w:rsidRPr="00734572">
        <w:rPr>
          <w:rFonts w:eastAsia="SchoolBookSanPin"/>
          <w:position w:val="6"/>
          <w:sz w:val="24"/>
          <w:szCs w:val="24"/>
          <w:lang w:val="ru-RU"/>
        </w:rPr>
        <w:t xml:space="preserve"> </w:t>
      </w:r>
      <w:r w:rsidRPr="00734572">
        <w:rPr>
          <w:rFonts w:eastAsia="SchoolBookSanPin"/>
          <w:sz w:val="24"/>
          <w:szCs w:val="24"/>
          <w:lang w:val="ru-RU"/>
        </w:rPr>
        <w:t>и использование их</w:t>
      </w:r>
      <w:r w:rsidR="00CA4934" w:rsidRPr="00734572">
        <w:rPr>
          <w:rFonts w:eastAsia="SchoolBookSanPin"/>
          <w:sz w:val="24"/>
          <w:szCs w:val="24"/>
          <w:lang w:val="ru-RU"/>
        </w:rPr>
        <w:t xml:space="preserve"> </w:t>
      </w:r>
      <w:r w:rsidRPr="00734572">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734572">
        <w:rPr>
          <w:rFonts w:eastAsia="SchoolBookSanPin"/>
          <w:sz w:val="24"/>
          <w:szCs w:val="24"/>
          <w:lang w:val="ru-RU"/>
        </w:rPr>
        <w:t xml:space="preserve"> (</w:t>
      </w:r>
      <w:r w:rsidRPr="00734572">
        <w:rPr>
          <w:rFonts w:eastAsia="SchoolBookSanPin"/>
          <w:sz w:val="24"/>
          <w:szCs w:val="24"/>
          <w:lang w:val="ru-RU"/>
        </w:rPr>
        <w:t>художественная литература и устное народное творчество</w:t>
      </w:r>
      <w:r w:rsidR="007B4505" w:rsidRPr="00734572">
        <w:rPr>
          <w:rFonts w:eastAsia="SchoolBookSanPin"/>
          <w:sz w:val="24"/>
          <w:szCs w:val="24"/>
          <w:lang w:val="ru-RU"/>
        </w:rPr>
        <w:t>;</w:t>
      </w:r>
      <w:r w:rsidRPr="00734572">
        <w:rPr>
          <w:rFonts w:eastAsia="SchoolBookSanPin"/>
          <w:sz w:val="24"/>
          <w:szCs w:val="24"/>
          <w:lang w:val="ru-RU"/>
        </w:rPr>
        <w:t xml:space="preserve"> проза и поэзия</w:t>
      </w:r>
      <w:r w:rsidR="007B4505" w:rsidRPr="00734572">
        <w:rPr>
          <w:rFonts w:eastAsia="SchoolBookSanPin"/>
          <w:sz w:val="24"/>
          <w:szCs w:val="24"/>
          <w:lang w:val="ru-RU"/>
        </w:rPr>
        <w:t>;</w:t>
      </w:r>
      <w:r w:rsidRPr="00734572">
        <w:rPr>
          <w:rFonts w:eastAsia="SchoolBookSanPin"/>
          <w:sz w:val="24"/>
          <w:szCs w:val="24"/>
          <w:lang w:val="ru-RU"/>
        </w:rPr>
        <w:t xml:space="preserve"> художественный образ</w:t>
      </w:r>
      <w:r w:rsidR="007B4505" w:rsidRPr="00734572">
        <w:rPr>
          <w:rFonts w:eastAsia="SchoolBookSanPin"/>
          <w:sz w:val="24"/>
          <w:szCs w:val="24"/>
          <w:lang w:val="ru-RU"/>
        </w:rPr>
        <w:t>;</w:t>
      </w:r>
      <w:r w:rsidRPr="00734572">
        <w:rPr>
          <w:rFonts w:eastAsia="SchoolBookSanPin"/>
          <w:sz w:val="24"/>
          <w:szCs w:val="24"/>
          <w:lang w:val="ru-RU"/>
        </w:rPr>
        <w:t xml:space="preserve"> факт</w:t>
      </w:r>
      <w:r w:rsidR="00F30568" w:rsidRPr="00734572">
        <w:rPr>
          <w:rFonts w:eastAsia="SchoolBookSanPin"/>
          <w:sz w:val="24"/>
          <w:szCs w:val="24"/>
          <w:lang w:val="ru-RU"/>
        </w:rPr>
        <w:t xml:space="preserve"> и</w:t>
      </w:r>
      <w:r w:rsidRPr="00734572">
        <w:rPr>
          <w:rFonts w:eastAsia="SchoolBookSanPin"/>
          <w:sz w:val="24"/>
          <w:szCs w:val="24"/>
          <w:lang w:val="ru-RU"/>
        </w:rPr>
        <w:t xml:space="preserve"> вымысел</w:t>
      </w:r>
      <w:r w:rsidR="007B4505" w:rsidRPr="00734572">
        <w:rPr>
          <w:rFonts w:eastAsia="SchoolBookSanPin"/>
          <w:sz w:val="24"/>
          <w:szCs w:val="24"/>
          <w:lang w:val="ru-RU"/>
        </w:rPr>
        <w:t>;</w:t>
      </w:r>
      <w:r w:rsidRPr="00734572">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734572">
        <w:rPr>
          <w:rFonts w:eastAsia="SchoolBookSanPin"/>
          <w:sz w:val="24"/>
          <w:szCs w:val="24"/>
          <w:lang w:val="ru-RU"/>
        </w:rPr>
        <w:t>;</w:t>
      </w:r>
      <w:r w:rsidRPr="00734572">
        <w:rPr>
          <w:rFonts w:eastAsia="SchoolBookSanPin"/>
          <w:sz w:val="24"/>
          <w:szCs w:val="24"/>
          <w:lang w:val="ru-RU"/>
        </w:rPr>
        <w:t xml:space="preserve"> форма и содержание литературного произведения</w:t>
      </w:r>
      <w:r w:rsidR="007B4505" w:rsidRPr="00734572">
        <w:rPr>
          <w:rFonts w:eastAsia="SchoolBookSanPin"/>
          <w:sz w:val="24"/>
          <w:szCs w:val="24"/>
          <w:lang w:val="ru-RU"/>
        </w:rPr>
        <w:t>;</w:t>
      </w:r>
      <w:r w:rsidRPr="00734572">
        <w:rPr>
          <w:rFonts w:eastAsia="SchoolBookSanPin"/>
          <w:sz w:val="24"/>
          <w:szCs w:val="24"/>
          <w:lang w:val="ru-RU"/>
        </w:rPr>
        <w:t xml:space="preserve"> тема, идея, проблематика, пафос (героический, трагический, комический)</w:t>
      </w:r>
      <w:r w:rsidR="007B4505" w:rsidRPr="00734572">
        <w:rPr>
          <w:rFonts w:eastAsia="SchoolBookSanPin"/>
          <w:sz w:val="24"/>
          <w:szCs w:val="24"/>
          <w:lang w:val="ru-RU"/>
        </w:rPr>
        <w:t>;</w:t>
      </w:r>
      <w:r w:rsidRPr="00734572">
        <w:rPr>
          <w:rFonts w:eastAsia="SchoolBookSanPin"/>
          <w:sz w:val="24"/>
          <w:szCs w:val="24"/>
          <w:lang w:val="ru-RU"/>
        </w:rPr>
        <w:t xml:space="preserve"> сюжет, композиция, эпиграф</w:t>
      </w:r>
      <w:r w:rsidR="007B4505" w:rsidRPr="00734572">
        <w:rPr>
          <w:rFonts w:eastAsia="SchoolBookSanPin"/>
          <w:sz w:val="24"/>
          <w:szCs w:val="24"/>
          <w:lang w:val="ru-RU"/>
        </w:rPr>
        <w:t>;</w:t>
      </w:r>
      <w:r w:rsidRPr="00734572">
        <w:rPr>
          <w:rFonts w:eastAsia="SchoolBookSanPin"/>
          <w:sz w:val="24"/>
          <w:szCs w:val="24"/>
          <w:lang w:val="ru-RU"/>
        </w:rPr>
        <w:t xml:space="preserve"> стадии развития действия</w:t>
      </w:r>
      <w:r w:rsidR="00F30568" w:rsidRPr="00734572">
        <w:rPr>
          <w:rFonts w:eastAsia="SchoolBookSanPin"/>
          <w:sz w:val="24"/>
          <w:szCs w:val="24"/>
          <w:lang w:val="ru-RU"/>
        </w:rPr>
        <w:t xml:space="preserve"> (</w:t>
      </w:r>
      <w:r w:rsidRPr="00734572">
        <w:rPr>
          <w:rFonts w:eastAsia="SchoolBookSanPin"/>
          <w:sz w:val="24"/>
          <w:szCs w:val="24"/>
          <w:lang w:val="ru-RU"/>
        </w:rPr>
        <w:t>экспозиция, завязка, развитие действия, кульминация, развязка, эпилог</w:t>
      </w:r>
      <w:r w:rsidR="007B4505" w:rsidRPr="00734572">
        <w:rPr>
          <w:rFonts w:eastAsia="SchoolBookSanPin"/>
          <w:sz w:val="24"/>
          <w:szCs w:val="24"/>
          <w:lang w:val="ru-RU"/>
        </w:rPr>
        <w:t>);</w:t>
      </w:r>
      <w:r w:rsidRPr="00734572">
        <w:rPr>
          <w:rFonts w:eastAsia="SchoolBookSanPin"/>
          <w:sz w:val="24"/>
          <w:szCs w:val="24"/>
          <w:lang w:val="ru-RU"/>
        </w:rPr>
        <w:t xml:space="preserve"> авторское отступление</w:t>
      </w:r>
      <w:r w:rsidR="00F30568" w:rsidRPr="00734572">
        <w:rPr>
          <w:rFonts w:eastAsia="SchoolBookSanPin"/>
          <w:sz w:val="24"/>
          <w:szCs w:val="24"/>
          <w:lang w:val="ru-RU"/>
        </w:rPr>
        <w:t>,</w:t>
      </w:r>
      <w:r w:rsidRPr="00734572">
        <w:rPr>
          <w:rFonts w:eastAsia="SchoolBookSanPin"/>
          <w:sz w:val="24"/>
          <w:szCs w:val="24"/>
          <w:lang w:val="ru-RU"/>
        </w:rPr>
        <w:t xml:space="preserve"> конфликт</w:t>
      </w:r>
      <w:r w:rsidR="00F30568" w:rsidRPr="00734572">
        <w:rPr>
          <w:rFonts w:eastAsia="SchoolBookSanPin"/>
          <w:sz w:val="24"/>
          <w:szCs w:val="24"/>
          <w:lang w:val="ru-RU"/>
        </w:rPr>
        <w:t>)</w:t>
      </w:r>
      <w:r w:rsidR="007B4505" w:rsidRPr="00734572">
        <w:rPr>
          <w:rFonts w:eastAsia="SchoolBookSanPin"/>
          <w:sz w:val="24"/>
          <w:szCs w:val="24"/>
          <w:lang w:val="ru-RU"/>
        </w:rPr>
        <w:t xml:space="preserve">; </w:t>
      </w:r>
      <w:r w:rsidRPr="00734572">
        <w:rPr>
          <w:rFonts w:eastAsia="SchoolBookSanPin"/>
          <w:sz w:val="24"/>
          <w:szCs w:val="24"/>
          <w:lang w:val="ru-RU"/>
        </w:rPr>
        <w:t>система образов</w:t>
      </w:r>
      <w:r w:rsidR="007B4505" w:rsidRPr="00734572">
        <w:rPr>
          <w:rFonts w:eastAsia="SchoolBookSanPin"/>
          <w:sz w:val="24"/>
          <w:szCs w:val="24"/>
          <w:lang w:val="ru-RU"/>
        </w:rPr>
        <w:t xml:space="preserve">; </w:t>
      </w:r>
      <w:r w:rsidRPr="00734572">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734572">
        <w:rPr>
          <w:rFonts w:eastAsia="SchoolBookSanPin"/>
          <w:sz w:val="24"/>
          <w:szCs w:val="24"/>
          <w:lang w:val="ru-RU"/>
        </w:rPr>
        <w:t>;</w:t>
      </w:r>
      <w:r w:rsidRPr="00734572">
        <w:rPr>
          <w:rFonts w:eastAsia="SchoolBookSanPin"/>
          <w:sz w:val="24"/>
          <w:szCs w:val="24"/>
          <w:lang w:val="ru-RU"/>
        </w:rPr>
        <w:t xml:space="preserve"> речевая характеристика героя</w:t>
      </w:r>
      <w:r w:rsidR="007B4505" w:rsidRPr="00734572">
        <w:rPr>
          <w:rFonts w:eastAsia="SchoolBookSanPin"/>
          <w:sz w:val="24"/>
          <w:szCs w:val="24"/>
          <w:lang w:val="ru-RU"/>
        </w:rPr>
        <w:t>;</w:t>
      </w:r>
      <w:r w:rsidRPr="00734572">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734572">
        <w:rPr>
          <w:rFonts w:eastAsia="SchoolBookSanPin"/>
          <w:sz w:val="24"/>
          <w:szCs w:val="24"/>
          <w:lang w:val="ru-RU"/>
        </w:rPr>
        <w:t>,</w:t>
      </w:r>
      <w:r w:rsidRPr="00734572">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734572">
        <w:rPr>
          <w:rFonts w:eastAsia="SchoolBookSanPin"/>
          <w:sz w:val="24"/>
          <w:szCs w:val="24"/>
          <w:lang w:val="ru-RU"/>
        </w:rPr>
        <w:t>,</w:t>
      </w:r>
      <w:r w:rsidRPr="00734572">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734572">
        <w:rPr>
          <w:rFonts w:eastAsia="SchoolBookSanPin"/>
          <w:sz w:val="24"/>
          <w:szCs w:val="24"/>
          <w:lang w:val="ru-RU"/>
        </w:rPr>
        <w:t>,</w:t>
      </w:r>
      <w:r w:rsidRPr="00734572">
        <w:rPr>
          <w:rFonts w:eastAsia="SchoolBookSanPin"/>
          <w:sz w:val="24"/>
          <w:szCs w:val="24"/>
          <w:lang w:val="ru-RU"/>
        </w:rPr>
        <w:t xml:space="preserve"> стиль; стих и проза</w:t>
      </w:r>
      <w:r w:rsidR="007B4505" w:rsidRPr="00734572">
        <w:rPr>
          <w:rFonts w:eastAsia="SchoolBookSanPin"/>
          <w:sz w:val="24"/>
          <w:szCs w:val="24"/>
          <w:lang w:val="ru-RU"/>
        </w:rPr>
        <w:t>;</w:t>
      </w:r>
      <w:r w:rsidRPr="00734572">
        <w:rPr>
          <w:rFonts w:eastAsia="SchoolBookSanPin"/>
          <w:sz w:val="24"/>
          <w:szCs w:val="24"/>
          <w:lang w:val="ru-RU"/>
        </w:rPr>
        <w:t xml:space="preserve"> стихотворный метр (хорей, ямб, дактиль, амфибрахий, анапест), ритм, рифма, строфа</w:t>
      </w:r>
      <w:r w:rsidR="007B4505" w:rsidRPr="00734572">
        <w:rPr>
          <w:rFonts w:eastAsia="SchoolBookSanPin"/>
          <w:sz w:val="24"/>
          <w:szCs w:val="24"/>
          <w:lang w:val="ru-RU"/>
        </w:rPr>
        <w:t xml:space="preserve">; </w:t>
      </w:r>
      <w:r w:rsidRPr="00734572">
        <w:rPr>
          <w:rFonts w:eastAsia="SchoolBookSanPin"/>
          <w:sz w:val="24"/>
          <w:szCs w:val="24"/>
          <w:lang w:val="ru-RU"/>
        </w:rPr>
        <w:t>афоризм;</w:t>
      </w:r>
    </w:p>
    <w:p w:rsidR="00D57DD1" w:rsidRPr="00734572" w:rsidRDefault="00F30568" w:rsidP="00734572">
      <w:pPr>
        <w:pStyle w:val="affc"/>
        <w:ind w:left="0" w:firstLine="709"/>
        <w:rPr>
          <w:sz w:val="24"/>
          <w:szCs w:val="24"/>
          <w:lang w:val="ru-RU"/>
        </w:rPr>
      </w:pPr>
      <w:r w:rsidRPr="00734572">
        <w:rPr>
          <w:rFonts w:eastAsia="SchoolBookSanPin"/>
          <w:sz w:val="24"/>
          <w:szCs w:val="24"/>
          <w:lang w:val="ru-RU"/>
        </w:rPr>
        <w:t>овладение умением</w:t>
      </w:r>
      <w:r w:rsidR="00D57DD1" w:rsidRPr="00734572">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734572">
        <w:rPr>
          <w:rFonts w:eastAsia="SchoolBookSanPin"/>
          <w:sz w:val="24"/>
          <w:szCs w:val="24"/>
          <w:lang w:val="ru-RU"/>
        </w:rPr>
        <w:t>);</w:t>
      </w:r>
    </w:p>
    <w:p w:rsidR="00D57DD1" w:rsidRPr="00734572" w:rsidRDefault="00806EE2" w:rsidP="00734572">
      <w:pPr>
        <w:pStyle w:val="affc"/>
        <w:ind w:left="0" w:firstLine="709"/>
        <w:rPr>
          <w:sz w:val="24"/>
          <w:szCs w:val="24"/>
          <w:lang w:val="ru-RU"/>
        </w:rPr>
      </w:pPr>
      <w:r w:rsidRPr="00734572">
        <w:rPr>
          <w:rFonts w:eastAsia="SchoolBookSanPin"/>
          <w:sz w:val="24"/>
          <w:szCs w:val="24"/>
          <w:lang w:val="ru-RU"/>
        </w:rPr>
        <w:t xml:space="preserve">овладение умением </w:t>
      </w:r>
      <w:r w:rsidR="00D57DD1" w:rsidRPr="00734572">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734572">
        <w:rPr>
          <w:rFonts w:eastAsia="SchoolBookSanPin"/>
          <w:sz w:val="24"/>
          <w:szCs w:val="24"/>
          <w:lang w:val="ru-RU"/>
        </w:rPr>
        <w:t xml:space="preserve"> </w:t>
      </w:r>
      <w:r w:rsidR="00D57DD1" w:rsidRPr="00734572">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734572" w:rsidRDefault="00806EE2" w:rsidP="00734572">
      <w:pPr>
        <w:pStyle w:val="affc"/>
        <w:ind w:left="0" w:firstLine="709"/>
        <w:rPr>
          <w:sz w:val="24"/>
          <w:szCs w:val="24"/>
          <w:lang w:val="ru-RU"/>
        </w:rPr>
      </w:pPr>
      <w:r w:rsidRPr="00734572">
        <w:rPr>
          <w:rFonts w:eastAsia="SchoolBookSanPin"/>
          <w:sz w:val="24"/>
          <w:szCs w:val="24"/>
          <w:lang w:val="ru-RU"/>
        </w:rPr>
        <w:t>овладение умением</w:t>
      </w:r>
      <w:r w:rsidR="00D57DD1" w:rsidRPr="00734572">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734572" w:rsidRDefault="00806EE2" w:rsidP="00734572">
      <w:pPr>
        <w:pStyle w:val="affc"/>
        <w:ind w:left="0" w:firstLine="709"/>
        <w:rPr>
          <w:sz w:val="24"/>
          <w:szCs w:val="24"/>
          <w:lang w:val="ru-RU"/>
        </w:rPr>
      </w:pPr>
      <w:r w:rsidRPr="00734572">
        <w:rPr>
          <w:rFonts w:eastAsia="SchoolBookSanPin"/>
          <w:sz w:val="24"/>
          <w:szCs w:val="24"/>
          <w:lang w:val="ru-RU"/>
        </w:rPr>
        <w:t xml:space="preserve">овладение умением </w:t>
      </w:r>
      <w:r w:rsidR="00D57DD1" w:rsidRPr="0073457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734572" w:rsidRDefault="00DE0BB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w:t>
      </w:r>
      <w:r w:rsidR="00D57DD1" w:rsidRPr="00734572">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12 произведений и (или) фрагментов;</w:t>
      </w:r>
    </w:p>
    <w:p w:rsidR="00D57DD1" w:rsidRPr="00734572" w:rsidRDefault="00DE0BB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w:t>
      </w:r>
      <w:r w:rsidR="00D57DD1" w:rsidRPr="00734572">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734572" w:rsidRDefault="00DE0BB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w:t>
      </w:r>
      <w:r w:rsidR="00D57DD1" w:rsidRPr="00734572">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давать аргументированную оценку прочитанному;</w:t>
      </w:r>
    </w:p>
    <w:p w:rsidR="001F4F72" w:rsidRPr="00734572" w:rsidRDefault="001F4F7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734572">
        <w:rPr>
          <w:rFonts w:ascii="Times New Roman" w:eastAsia="SchoolBookSanPin" w:hAnsi="Times New Roman"/>
          <w:sz w:val="24"/>
          <w:szCs w:val="24"/>
          <w:lang w:val="ru-RU"/>
        </w:rPr>
        <w:t>проводить</w:t>
      </w:r>
      <w:r w:rsidRPr="00734572">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734572" w:rsidRDefault="00DE0BB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w:t>
      </w:r>
      <w:r w:rsidR="00D57DD1" w:rsidRPr="00734572">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повесть Н.М. Карамзина «Бедная Лиза»</w:t>
      </w:r>
      <w:r w:rsidR="00AC115E"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комедия А.С. Грибоедова «Горе</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от ума»</w:t>
      </w:r>
      <w:r w:rsidR="00806EE2"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«Станционный смотритель»</w:t>
      </w:r>
      <w:r w:rsidR="00AC115E"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произведения</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Н.В. Гоголя: комедия «Ревизор», повесть «Шинель», поэма «Мёртвые души»</w:t>
      </w:r>
      <w:r w:rsidR="00AC115E"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стихотворения Ф.И. Тютчева, А.А. Фета, Н.А. Некрасова; </w:t>
      </w:r>
      <w:r w:rsidR="00B718C1" w:rsidRPr="00734572">
        <w:rPr>
          <w:rFonts w:ascii="Times New Roman" w:eastAsia="SchoolBookSanPin" w:hAnsi="Times New Roman"/>
          <w:sz w:val="24"/>
          <w:szCs w:val="24"/>
          <w:lang w:val="ru-RU"/>
        </w:rPr>
        <w:t xml:space="preserve">М.Е. Салтыкова-Щедрина </w:t>
      </w:r>
      <w:r w:rsidR="00D57DD1" w:rsidRPr="00734572">
        <w:rPr>
          <w:rFonts w:ascii="Times New Roman" w:eastAsia="SchoolBookSanPin" w:hAnsi="Times New Roman"/>
          <w:sz w:val="24"/>
          <w:szCs w:val="24"/>
          <w:lang w:val="ru-RU"/>
        </w:rPr>
        <w:t>«Повесть о том, как один мужик двух генералов прокормил»</w:t>
      </w:r>
      <w:r w:rsidR="00AC115E"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Л.Н. Толстой, Н.С. Лесков</w:t>
      </w:r>
      <w:r w:rsidR="00D9261B"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рассказы А.П. Чехова</w:t>
      </w:r>
      <w:r w:rsidR="00D9261B"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стихотворения И.А. Бунина,</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А.А. Блока, В.В. Маяковского, С.А. Есенина,</w:t>
      </w:r>
      <w:r w:rsidR="0081234F"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А.А. Ахматовой, М.И. Цветаевой,</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О.Э. Мандельштама, Б.Л. Пастернака</w:t>
      </w:r>
      <w:r w:rsidR="00806EE2"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рассказ</w:t>
      </w:r>
      <w:r w:rsidR="00B718C1" w:rsidRPr="00734572">
        <w:rPr>
          <w:rFonts w:ascii="Times New Roman" w:eastAsia="SchoolBookSanPin" w:hAnsi="Times New Roman"/>
          <w:sz w:val="24"/>
          <w:szCs w:val="24"/>
          <w:lang w:val="ru-RU"/>
        </w:rPr>
        <w:t>ы</w:t>
      </w:r>
      <w:r w:rsidR="00D57DD1" w:rsidRPr="00734572">
        <w:rPr>
          <w:rFonts w:ascii="Times New Roman" w:eastAsia="SchoolBookSanPin" w:hAnsi="Times New Roman"/>
          <w:sz w:val="24"/>
          <w:szCs w:val="24"/>
          <w:lang w:val="ru-RU"/>
        </w:rPr>
        <w:t xml:space="preserve"> </w:t>
      </w:r>
      <w:r w:rsidR="00AC115E" w:rsidRPr="00734572">
        <w:rPr>
          <w:rFonts w:ascii="Times New Roman" w:eastAsia="SchoolBookSanPin" w:hAnsi="Times New Roman"/>
          <w:sz w:val="24"/>
          <w:szCs w:val="24"/>
          <w:lang w:val="ru-RU"/>
        </w:rPr>
        <w:t xml:space="preserve">А.Н. Толстого «Русский характер», </w:t>
      </w:r>
      <w:r w:rsidR="00D57DD1" w:rsidRPr="00734572">
        <w:rPr>
          <w:rFonts w:ascii="Times New Roman" w:eastAsia="SchoolBookSanPin" w:hAnsi="Times New Roman"/>
          <w:sz w:val="24"/>
          <w:szCs w:val="24"/>
          <w:lang w:val="ru-RU"/>
        </w:rPr>
        <w:t>М.А. Шолохова «Судьба человека»</w:t>
      </w:r>
      <w:r w:rsidR="00806EE2"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w:t>
      </w:r>
      <w:r w:rsidR="00D9261B" w:rsidRPr="00734572">
        <w:rPr>
          <w:rFonts w:ascii="Times New Roman" w:eastAsia="SchoolBookSanPin" w:hAnsi="Times New Roman"/>
          <w:sz w:val="24"/>
          <w:szCs w:val="24"/>
          <w:lang w:val="ru-RU"/>
        </w:rPr>
        <w:t xml:space="preserve">«Донские рассказы», </w:t>
      </w:r>
      <w:r w:rsidR="00D57DD1" w:rsidRPr="00734572">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по одному произведению (по выбору)</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А.П. Платонова, М.А. Булгакова</w:t>
      </w:r>
      <w:r w:rsidR="00D9261B"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произведения литературы второй половины</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rPr>
        <w:t>XX</w:t>
      </w:r>
      <w:r w:rsidR="0081234F"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rPr>
        <w:t>XXI</w:t>
      </w:r>
      <w:r w:rsidR="00D57DD1" w:rsidRPr="00734572">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Ч.Т. Айтматов, В.П. Астафьев, В.И. Белов, Ф.А. Искандер, Ю.П. Казаков,</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Е.И. Носов, А.Н. и Б.Н. Стругацкие, В.Ф. Тендряков)</w:t>
      </w:r>
      <w:r w:rsidR="00D9261B"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не менее трёх поэтов</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по выбору (в том числе Р.Г. Гамзатов, О.Ф. Берггольц, И.А. Бродский,</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А.А. Вознесенский, В.С. Высоцкий, Е.А. Евтушенко, Н.А. Заболоцкий,</w:t>
      </w:r>
      <w:r w:rsidR="00CA4934" w:rsidRPr="00734572">
        <w:rPr>
          <w:rFonts w:ascii="Times New Roman" w:eastAsia="SchoolBookSanPin" w:hAnsi="Times New Roman"/>
          <w:sz w:val="24"/>
          <w:szCs w:val="24"/>
          <w:lang w:val="ru-RU"/>
        </w:rPr>
        <w:t xml:space="preserve"> </w:t>
      </w:r>
      <w:r w:rsidR="00D57DD1" w:rsidRPr="00734572">
        <w:rPr>
          <w:rFonts w:ascii="Times New Roman" w:eastAsia="SchoolBookSanPin" w:hAnsi="Times New Roman"/>
          <w:sz w:val="24"/>
          <w:szCs w:val="24"/>
          <w:lang w:val="ru-RU"/>
        </w:rPr>
        <w:t>Ю.П. Кузнецов, А.С. Кушнер, Б.Ш. Окуджава, Р.И. Рождественский, Н.М. Рубцов)</w:t>
      </w:r>
      <w:r w:rsidR="00D9261B" w:rsidRPr="00734572">
        <w:rPr>
          <w:rFonts w:ascii="Times New Roman" w:eastAsia="SchoolBookSanPin" w:hAnsi="Times New Roman"/>
          <w:sz w:val="24"/>
          <w:szCs w:val="24"/>
          <w:lang w:val="ru-RU"/>
        </w:rPr>
        <w:t>;</w:t>
      </w:r>
      <w:r w:rsidR="00D57DD1" w:rsidRPr="00734572">
        <w:rPr>
          <w:rFonts w:ascii="Times New Roman" w:eastAsia="SchoolBookSanPin" w:hAnsi="Times New Roman"/>
          <w:sz w:val="24"/>
          <w:szCs w:val="24"/>
          <w:lang w:val="ru-RU"/>
        </w:rPr>
        <w:t xml:space="preserve"> Гомера, М. Сервантеса, У. Шекспира;</w:t>
      </w:r>
    </w:p>
    <w:p w:rsidR="00D57DD1" w:rsidRPr="00734572" w:rsidRDefault="00DE0BB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w:t>
      </w:r>
      <w:r w:rsidR="00D57DD1" w:rsidRPr="00734572">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734572" w:rsidRDefault="00D57DD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E0BB2" w:rsidRPr="00734572">
        <w:rPr>
          <w:rFonts w:ascii="Times New Roman" w:eastAsia="SchoolBookSanPin" w:hAnsi="Times New Roman"/>
          <w:sz w:val="24"/>
          <w:szCs w:val="24"/>
          <w:lang w:val="ru-RU"/>
        </w:rPr>
        <w:t>0</w:t>
      </w:r>
      <w:r w:rsidRPr="00734572">
        <w:rPr>
          <w:rFonts w:ascii="Times New Roman" w:eastAsia="SchoolBookSanPin" w:hAnsi="Times New Roman"/>
          <w:sz w:val="24"/>
          <w:szCs w:val="24"/>
          <w:lang w:val="ru-RU"/>
        </w:rPr>
        <w:t xml:space="preserve">) развитие умения планировать </w:t>
      </w:r>
      <w:r w:rsidR="001F4F72" w:rsidRPr="00734572">
        <w:rPr>
          <w:rFonts w:ascii="Times New Roman" w:eastAsia="SchoolBookSanPin" w:hAnsi="Times New Roman"/>
          <w:sz w:val="24"/>
          <w:szCs w:val="24"/>
          <w:lang w:val="ru-RU"/>
        </w:rPr>
        <w:t>собственное чтение</w:t>
      </w:r>
      <w:r w:rsidRPr="00734572">
        <w:rPr>
          <w:rFonts w:ascii="Times New Roman" w:eastAsia="SchoolBookSanPin" w:hAnsi="Times New Roman"/>
          <w:sz w:val="24"/>
          <w:szCs w:val="24"/>
          <w:lang w:val="ru-RU"/>
        </w:rPr>
        <w:t>, формировать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734572" w:rsidRDefault="00D57DD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E0BB2" w:rsidRPr="00734572">
        <w:rPr>
          <w:rFonts w:ascii="Times New Roman" w:eastAsia="SchoolBookSanPin" w:hAnsi="Times New Roman"/>
          <w:sz w:val="24"/>
          <w:szCs w:val="24"/>
          <w:lang w:val="ru-RU"/>
        </w:rPr>
        <w:t>1</w:t>
      </w:r>
      <w:r w:rsidRPr="00734572">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734572" w:rsidRDefault="00D57DD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E0BB2" w:rsidRPr="00734572">
        <w:rPr>
          <w:rFonts w:ascii="Times New Roman" w:eastAsia="SchoolBookSanPin" w:hAnsi="Times New Roman"/>
          <w:sz w:val="24"/>
          <w:szCs w:val="24"/>
          <w:lang w:val="ru-RU"/>
        </w:rPr>
        <w:t>2</w:t>
      </w:r>
      <w:r w:rsidRPr="00734572">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(далее – ИКТ), соблюдать правила информационной безопасности.</w:t>
      </w:r>
    </w:p>
    <w:p w:rsidR="00C112FF"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C112FF" w:rsidRPr="00734572">
        <w:rPr>
          <w:rFonts w:ascii="Times New Roman" w:eastAsia="OfficinaSansBoldITC" w:hAnsi="Times New Roman"/>
          <w:sz w:val="24"/>
          <w:szCs w:val="24"/>
          <w:lang w:val="ru-RU"/>
        </w:rPr>
        <w:t>.8.</w:t>
      </w:r>
      <w:r w:rsidR="00135A26" w:rsidRPr="00734572">
        <w:rPr>
          <w:rFonts w:ascii="Times New Roman" w:eastAsia="SchoolBookSanPin" w:hAnsi="Times New Roman"/>
          <w:sz w:val="24"/>
          <w:szCs w:val="24"/>
          <w:lang w:val="ru-RU"/>
        </w:rPr>
        <w:t>5</w:t>
      </w:r>
      <w:r w:rsidR="00C112FF" w:rsidRPr="00734572">
        <w:rPr>
          <w:rFonts w:ascii="Times New Roman" w:eastAsia="SchoolBookSanPin" w:hAnsi="Times New Roman"/>
          <w:sz w:val="24"/>
          <w:szCs w:val="24"/>
          <w:lang w:val="ru-RU"/>
        </w:rPr>
        <w:t>. </w:t>
      </w:r>
      <w:r w:rsidR="00C112FF" w:rsidRPr="00734572">
        <w:rPr>
          <w:rFonts w:ascii="Times New Roman" w:eastAsia="OfficinaSansBoldITC" w:hAnsi="Times New Roman"/>
          <w:sz w:val="24"/>
          <w:szCs w:val="24"/>
          <w:lang w:val="ru-RU"/>
        </w:rPr>
        <w:t xml:space="preserve">Предметные результаты изучения </w:t>
      </w:r>
      <w:r w:rsidR="00F30568" w:rsidRPr="00734572">
        <w:rPr>
          <w:rFonts w:ascii="Times New Roman" w:eastAsia="OfficinaSansBoldITC" w:hAnsi="Times New Roman"/>
          <w:sz w:val="24"/>
          <w:szCs w:val="24"/>
          <w:lang w:val="ru-RU"/>
        </w:rPr>
        <w:t>литературы</w:t>
      </w:r>
      <w:r w:rsidR="00C112FF" w:rsidRPr="00734572">
        <w:rPr>
          <w:rFonts w:ascii="Times New Roman" w:eastAsia="OfficinaSansBoldITC" w:hAnsi="Times New Roman"/>
          <w:sz w:val="24"/>
          <w:szCs w:val="24"/>
          <w:lang w:val="ru-RU"/>
        </w:rPr>
        <w:t>. К</w:t>
      </w:r>
      <w:r w:rsidR="00C112FF" w:rsidRPr="00734572">
        <w:rPr>
          <w:rFonts w:ascii="Times New Roman" w:eastAsia="SchoolBookSanPin" w:hAnsi="Times New Roman"/>
          <w:sz w:val="24"/>
          <w:szCs w:val="24"/>
          <w:lang w:val="ru-RU"/>
        </w:rPr>
        <w:t xml:space="preserve"> концу обучения</w:t>
      </w:r>
      <w:r w:rsidR="00CA4934" w:rsidRPr="00734572">
        <w:rPr>
          <w:rFonts w:ascii="Times New Roman" w:eastAsia="SchoolBookSanPin" w:hAnsi="Times New Roman"/>
          <w:sz w:val="24"/>
          <w:szCs w:val="24"/>
          <w:lang w:val="ru-RU"/>
        </w:rPr>
        <w:t xml:space="preserve"> </w:t>
      </w:r>
      <w:r w:rsidR="00C112FF" w:rsidRPr="00734572">
        <w:rPr>
          <w:rFonts w:ascii="Times New Roman" w:eastAsia="SchoolBookSanPin" w:hAnsi="Times New Roman"/>
          <w:sz w:val="24"/>
          <w:szCs w:val="24"/>
          <w:lang w:val="ru-RU"/>
        </w:rPr>
        <w:t xml:space="preserve">в </w:t>
      </w:r>
      <w:r w:rsidR="00F30568" w:rsidRPr="00734572">
        <w:rPr>
          <w:rFonts w:ascii="Times New Roman" w:eastAsia="SchoolBookSanPin" w:hAnsi="Times New Roman"/>
          <w:bCs/>
          <w:sz w:val="24"/>
          <w:szCs w:val="24"/>
          <w:lang w:val="ru-RU"/>
        </w:rPr>
        <w:t>5</w:t>
      </w:r>
      <w:r w:rsidR="00C112FF" w:rsidRPr="00734572">
        <w:rPr>
          <w:rFonts w:ascii="Times New Roman" w:eastAsia="SchoolBookSanPin" w:hAnsi="Times New Roman"/>
          <w:bCs/>
          <w:sz w:val="24"/>
          <w:szCs w:val="24"/>
          <w:lang w:val="ru-RU"/>
        </w:rPr>
        <w:t xml:space="preserve"> классе </w:t>
      </w:r>
      <w:r w:rsidR="00C112FF" w:rsidRPr="00734572">
        <w:rPr>
          <w:rFonts w:ascii="Times New Roman" w:eastAsia="SchoolBookSanPin" w:hAnsi="Times New Roman"/>
          <w:sz w:val="24"/>
          <w:szCs w:val="24"/>
          <w:lang w:val="ru-RU"/>
        </w:rPr>
        <w:t>обучающийся научится:</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w:t>
      </w:r>
      <w:r w:rsidR="00D67B9C" w:rsidRPr="00734572">
        <w:rPr>
          <w:rFonts w:ascii="Times New Roman" w:eastAsia="SchoolBookSanPin" w:hAnsi="Times New Roman"/>
          <w:sz w:val="24"/>
          <w:szCs w:val="24"/>
          <w:lang w:val="ru-RU"/>
        </w:rPr>
        <w:t>начальны</w:t>
      </w:r>
      <w:r w:rsidR="00F30568" w:rsidRPr="00734572">
        <w:rPr>
          <w:rFonts w:ascii="Times New Roman" w:eastAsia="SchoolBookSanPin" w:hAnsi="Times New Roman"/>
          <w:sz w:val="24"/>
          <w:szCs w:val="24"/>
          <w:lang w:val="ru-RU"/>
        </w:rPr>
        <w:t>м</w:t>
      </w:r>
      <w:r w:rsidR="00D67B9C" w:rsidRPr="00734572">
        <w:rPr>
          <w:rFonts w:ascii="Times New Roman" w:eastAsia="SchoolBookSanPin" w:hAnsi="Times New Roman"/>
          <w:sz w:val="24"/>
          <w:szCs w:val="24"/>
          <w:lang w:val="ru-RU"/>
        </w:rPr>
        <w:t xml:space="preserve"> представления</w:t>
      </w:r>
      <w:r w:rsidR="00F30568" w:rsidRPr="00734572">
        <w:rPr>
          <w:rFonts w:ascii="Times New Roman" w:eastAsia="SchoolBookSanPin" w:hAnsi="Times New Roman"/>
          <w:sz w:val="24"/>
          <w:szCs w:val="24"/>
          <w:lang w:val="ru-RU"/>
        </w:rPr>
        <w:t>м</w:t>
      </w:r>
      <w:r w:rsidR="00D67B9C" w:rsidRPr="00734572">
        <w:rPr>
          <w:rFonts w:ascii="Times New Roman" w:eastAsia="SchoolBookSanPin" w:hAnsi="Times New Roman"/>
          <w:sz w:val="24"/>
          <w:szCs w:val="24"/>
          <w:lang w:val="ru-RU"/>
        </w:rPr>
        <w:t xml:space="preserve"> об общечеловеческой ценности литературы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w:t>
      </w:r>
      <w:r w:rsidR="00D67B9C" w:rsidRPr="00734572">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w:t>
      </w:r>
      <w:r w:rsidR="00D67B9C" w:rsidRPr="00734572">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734572">
        <w:rPr>
          <w:rFonts w:eastAsia="SchoolBookSanPin"/>
          <w:sz w:val="24"/>
          <w:szCs w:val="24"/>
          <w:lang w:val="ru-RU"/>
        </w:rPr>
        <w:t>;</w:t>
      </w:r>
      <w:r w:rsidR="00A50223" w:rsidRPr="00734572">
        <w:rPr>
          <w:rFonts w:eastAsia="SchoolBookSanPin"/>
          <w:sz w:val="24"/>
          <w:szCs w:val="24"/>
          <w:lang w:val="ru-RU"/>
        </w:rPr>
        <w:t xml:space="preserve"> </w:t>
      </w:r>
      <w:r w:rsidRPr="00734572">
        <w:rPr>
          <w:rFonts w:eastAsia="SchoolBookSanPin"/>
          <w:sz w:val="24"/>
          <w:szCs w:val="24"/>
          <w:lang w:val="ru-RU"/>
        </w:rPr>
        <w:t>характеризовать героев-персонажей, давать их сравнительные характеристики</w:t>
      </w:r>
      <w:r w:rsidR="00D9261B" w:rsidRPr="00734572">
        <w:rPr>
          <w:rFonts w:eastAsia="SchoolBookSanPin"/>
          <w:sz w:val="24"/>
          <w:szCs w:val="24"/>
          <w:lang w:val="ru-RU"/>
        </w:rPr>
        <w:t>;</w:t>
      </w:r>
      <w:r w:rsidRPr="00734572">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734572" w:rsidRDefault="00D67B9C" w:rsidP="00734572">
      <w:pPr>
        <w:pStyle w:val="affc"/>
        <w:ind w:left="0" w:firstLine="709"/>
        <w:rPr>
          <w:rFonts w:eastAsia="SchoolBookSanPin"/>
          <w:sz w:val="24"/>
          <w:szCs w:val="24"/>
          <w:lang w:val="ru-RU"/>
        </w:rPr>
      </w:pPr>
      <w:r w:rsidRPr="00734572">
        <w:rPr>
          <w:rFonts w:eastAsia="SchoolBookSanPin"/>
          <w:sz w:val="24"/>
          <w:szCs w:val="24"/>
          <w:lang w:val="ru-RU"/>
        </w:rPr>
        <w:t>понимать смысловое наполнение теоретико-литературных понятий</w:t>
      </w:r>
      <w:r w:rsidR="00CA4934" w:rsidRPr="00734572">
        <w:rPr>
          <w:rFonts w:eastAsia="SchoolBookSanPin"/>
          <w:sz w:val="24"/>
          <w:szCs w:val="24"/>
          <w:lang w:val="ru-RU"/>
        </w:rPr>
        <w:t xml:space="preserve"> </w:t>
      </w:r>
      <w:r w:rsidRPr="00734572">
        <w:rPr>
          <w:rFonts w:eastAsia="SchoolBookSanPin"/>
          <w:sz w:val="24"/>
          <w:szCs w:val="24"/>
          <w:lang w:val="ru-RU"/>
        </w:rPr>
        <w:t>и учиться использовать в процессе анализа и интерпретации произведений</w:t>
      </w:r>
      <w:r w:rsidR="00C932FF" w:rsidRPr="00734572">
        <w:rPr>
          <w:rFonts w:eastAsia="SchoolBookSanPin"/>
          <w:sz w:val="24"/>
          <w:szCs w:val="24"/>
          <w:lang w:val="ru-RU"/>
        </w:rPr>
        <w:t xml:space="preserve"> таких теоретико-литературных понятий, как</w:t>
      </w:r>
      <w:r w:rsidRPr="00734572">
        <w:rPr>
          <w:rFonts w:eastAsia="SchoolBookSanPin"/>
          <w:sz w:val="24"/>
          <w:szCs w:val="24"/>
          <w:lang w:val="ru-RU"/>
        </w:rPr>
        <w:t xml:space="preserve"> художественная литература и устное народное творчество</w:t>
      </w:r>
      <w:r w:rsidR="00D9261B" w:rsidRPr="00734572">
        <w:rPr>
          <w:rFonts w:eastAsia="SchoolBookSanPin"/>
          <w:sz w:val="24"/>
          <w:szCs w:val="24"/>
          <w:lang w:val="ru-RU"/>
        </w:rPr>
        <w:t>;</w:t>
      </w:r>
      <w:r w:rsidRPr="00734572">
        <w:rPr>
          <w:rFonts w:eastAsia="SchoolBookSanPin"/>
          <w:sz w:val="24"/>
          <w:szCs w:val="24"/>
          <w:lang w:val="ru-RU"/>
        </w:rPr>
        <w:t xml:space="preserve"> проза и поэзия</w:t>
      </w:r>
      <w:r w:rsidR="00D9261B" w:rsidRPr="00734572">
        <w:rPr>
          <w:rFonts w:eastAsia="SchoolBookSanPin"/>
          <w:sz w:val="24"/>
          <w:szCs w:val="24"/>
          <w:lang w:val="ru-RU"/>
        </w:rPr>
        <w:t>;</w:t>
      </w:r>
      <w:r w:rsidRPr="00734572">
        <w:rPr>
          <w:rFonts w:eastAsia="SchoolBookSanPin"/>
          <w:sz w:val="24"/>
          <w:szCs w:val="24"/>
          <w:lang w:val="ru-RU"/>
        </w:rPr>
        <w:t xml:space="preserve"> художественный образ</w:t>
      </w:r>
      <w:r w:rsidR="00D9261B" w:rsidRPr="00734572">
        <w:rPr>
          <w:rFonts w:eastAsia="SchoolBookSanPin"/>
          <w:sz w:val="24"/>
          <w:szCs w:val="24"/>
          <w:lang w:val="ru-RU"/>
        </w:rPr>
        <w:t>;</w:t>
      </w:r>
      <w:r w:rsidRPr="00734572">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734572">
        <w:rPr>
          <w:rFonts w:eastAsia="SchoolBookSanPin"/>
          <w:sz w:val="24"/>
          <w:szCs w:val="24"/>
          <w:lang w:val="ru-RU"/>
        </w:rPr>
        <w:t>;</w:t>
      </w:r>
      <w:r w:rsidRPr="00734572">
        <w:rPr>
          <w:rFonts w:eastAsia="SchoolBookSanPin"/>
          <w:sz w:val="24"/>
          <w:szCs w:val="24"/>
          <w:lang w:val="ru-RU"/>
        </w:rPr>
        <w:t xml:space="preserve"> тема, идея, проблематика</w:t>
      </w:r>
      <w:r w:rsidR="00D9261B" w:rsidRPr="00734572">
        <w:rPr>
          <w:rFonts w:eastAsia="SchoolBookSanPin"/>
          <w:sz w:val="24"/>
          <w:szCs w:val="24"/>
          <w:lang w:val="ru-RU"/>
        </w:rPr>
        <w:t>;</w:t>
      </w:r>
      <w:r w:rsidRPr="00734572">
        <w:rPr>
          <w:rFonts w:eastAsia="SchoolBookSanPin"/>
          <w:sz w:val="24"/>
          <w:szCs w:val="24"/>
          <w:lang w:val="ru-RU"/>
        </w:rPr>
        <w:t xml:space="preserve"> сюжет, композиция</w:t>
      </w:r>
      <w:r w:rsidR="00D9261B" w:rsidRPr="00734572">
        <w:rPr>
          <w:rFonts w:eastAsia="SchoolBookSanPin"/>
          <w:sz w:val="24"/>
          <w:szCs w:val="24"/>
          <w:lang w:val="ru-RU"/>
        </w:rPr>
        <w:t>;</w:t>
      </w:r>
      <w:r w:rsidRPr="00734572">
        <w:rPr>
          <w:rFonts w:eastAsia="SchoolBookSanPin"/>
          <w:sz w:val="24"/>
          <w:szCs w:val="24"/>
          <w:lang w:val="ru-RU"/>
        </w:rPr>
        <w:t xml:space="preserve"> литературный герой (персонаж), речевая характеристика персонажей</w:t>
      </w:r>
      <w:r w:rsidR="00270680" w:rsidRPr="00734572">
        <w:rPr>
          <w:rFonts w:eastAsia="SchoolBookSanPin"/>
          <w:sz w:val="24"/>
          <w:szCs w:val="24"/>
          <w:lang w:val="ru-RU"/>
        </w:rPr>
        <w:t>;</w:t>
      </w:r>
      <w:r w:rsidRPr="00734572">
        <w:rPr>
          <w:rFonts w:eastAsia="SchoolBookSanPin"/>
          <w:sz w:val="24"/>
          <w:szCs w:val="24"/>
          <w:lang w:val="ru-RU"/>
        </w:rPr>
        <w:t xml:space="preserve"> портрет, пейзаж, художественная деталь</w:t>
      </w:r>
      <w:r w:rsidR="00270680" w:rsidRPr="00734572">
        <w:rPr>
          <w:rFonts w:eastAsia="SchoolBookSanPin"/>
          <w:sz w:val="24"/>
          <w:szCs w:val="24"/>
          <w:lang w:val="ru-RU"/>
        </w:rPr>
        <w:t xml:space="preserve">; </w:t>
      </w:r>
      <w:r w:rsidRPr="00734572">
        <w:rPr>
          <w:rFonts w:eastAsia="SchoolBookSanPin"/>
          <w:sz w:val="24"/>
          <w:szCs w:val="24"/>
          <w:lang w:val="ru-RU"/>
        </w:rPr>
        <w:t>эпитет, сравнение, метафора, олицетворение</w:t>
      </w:r>
      <w:r w:rsidR="00270680" w:rsidRPr="00734572">
        <w:rPr>
          <w:rFonts w:eastAsia="SchoolBookSanPin"/>
          <w:sz w:val="24"/>
          <w:szCs w:val="24"/>
          <w:lang w:val="ru-RU"/>
        </w:rPr>
        <w:t>;</w:t>
      </w:r>
      <w:r w:rsidRPr="00734572">
        <w:rPr>
          <w:rFonts w:eastAsia="SchoolBookSanPin"/>
          <w:sz w:val="24"/>
          <w:szCs w:val="24"/>
          <w:lang w:val="ru-RU"/>
        </w:rPr>
        <w:t xml:space="preserve"> аллегория; ритм, рифма;</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сопоставлять темы и сюжеты произведений, образы персонажей;</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734572" w:rsidRDefault="00D9261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734572" w:rsidRDefault="00D9261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 помощью учителя формулировать вопросы к тексту;</w:t>
      </w:r>
    </w:p>
    <w:p w:rsidR="00D67B9C" w:rsidRPr="00734572" w:rsidRDefault="00D9261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734572" w:rsidRDefault="00D9261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w:t>
      </w:r>
      <w:r w:rsidR="0006576F"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734572">
        <w:rPr>
          <w:rFonts w:ascii="Times New Roman" w:eastAsia="SchoolBookSanPin" w:hAnsi="Times New Roman"/>
          <w:sz w:val="24"/>
          <w:szCs w:val="24"/>
          <w:lang w:val="ru-RU"/>
        </w:rPr>
        <w:t>объём</w:t>
      </w:r>
      <w:r w:rsidR="00D67B9C" w:rsidRPr="00734572">
        <w:rPr>
          <w:rFonts w:ascii="Times New Roman" w:eastAsia="SchoolBookSanPin" w:hAnsi="Times New Roman"/>
          <w:sz w:val="24"/>
          <w:szCs w:val="24"/>
          <w:lang w:val="ru-RU"/>
        </w:rPr>
        <w:t>ом</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не менее 70 слов (с учётом литературного развития обучающихся);</w:t>
      </w:r>
    </w:p>
    <w:p w:rsidR="00D67B9C" w:rsidRPr="00734572" w:rsidRDefault="00D9261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734572" w:rsidRDefault="00D9261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9261B" w:rsidRPr="00734572">
        <w:rPr>
          <w:rFonts w:ascii="Times New Roman" w:eastAsia="SchoolBookSanPin" w:hAnsi="Times New Roman"/>
          <w:sz w:val="24"/>
          <w:szCs w:val="24"/>
          <w:lang w:val="ru-RU"/>
        </w:rPr>
        <w:t>0</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планироват</w:t>
      </w:r>
      <w:r w:rsidR="00BF5AFC" w:rsidRPr="00734572">
        <w:rPr>
          <w:rFonts w:ascii="Times New Roman" w:eastAsia="SchoolBookSanPin" w:hAnsi="Times New Roman"/>
          <w:sz w:val="24"/>
          <w:szCs w:val="24"/>
          <w:lang w:val="ru-RU"/>
        </w:rPr>
        <w:t>ь с помощью учителя собственное</w:t>
      </w:r>
      <w:r w:rsidR="00D67B9C" w:rsidRPr="00734572">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для детей и подростков;</w:t>
      </w:r>
    </w:p>
    <w:p w:rsidR="004B1829"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9261B" w:rsidRPr="00734572">
        <w:rPr>
          <w:rFonts w:ascii="Times New Roman" w:eastAsia="SchoolBookSanPin" w:hAnsi="Times New Roman"/>
          <w:sz w:val="24"/>
          <w:szCs w:val="24"/>
          <w:lang w:val="ru-RU"/>
        </w:rPr>
        <w:t>1</w:t>
      </w:r>
      <w:r w:rsidRPr="00734572">
        <w:rPr>
          <w:rFonts w:ascii="Times New Roman" w:eastAsia="SchoolBookSanPin" w:hAnsi="Times New Roman"/>
          <w:sz w:val="24"/>
          <w:szCs w:val="24"/>
          <w:lang w:val="ru-RU"/>
        </w:rPr>
        <w:t>) </w:t>
      </w:r>
      <w:r w:rsidR="004B1829" w:rsidRPr="00734572">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9261B" w:rsidRPr="00734572">
        <w:rPr>
          <w:rFonts w:ascii="Times New Roman" w:eastAsia="SchoolBookSanPin" w:hAnsi="Times New Roman"/>
          <w:sz w:val="24"/>
          <w:szCs w:val="24"/>
          <w:lang w:val="ru-RU"/>
        </w:rPr>
        <w:t>2</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F9446D" w:rsidRPr="00734572">
        <w:rPr>
          <w:rFonts w:ascii="Times New Roman" w:eastAsia="OfficinaSansBoldITC" w:hAnsi="Times New Roman"/>
          <w:sz w:val="24"/>
          <w:szCs w:val="24"/>
          <w:lang w:val="ru-RU"/>
        </w:rPr>
        <w:t>.8.</w:t>
      </w:r>
      <w:r w:rsidR="00135A26" w:rsidRPr="00734572">
        <w:rPr>
          <w:rFonts w:ascii="Times New Roman" w:eastAsia="SchoolBookSanPin" w:hAnsi="Times New Roman"/>
          <w:sz w:val="24"/>
          <w:szCs w:val="24"/>
          <w:lang w:val="ru-RU"/>
        </w:rPr>
        <w:t>6</w:t>
      </w:r>
      <w:r w:rsidR="00F9446D" w:rsidRPr="00734572">
        <w:rPr>
          <w:rFonts w:ascii="Times New Roman" w:eastAsia="SchoolBookSanPin" w:hAnsi="Times New Roman"/>
          <w:sz w:val="24"/>
          <w:szCs w:val="24"/>
          <w:lang w:val="ru-RU"/>
        </w:rPr>
        <w:t>. </w:t>
      </w:r>
      <w:r w:rsidR="00F9446D" w:rsidRPr="00734572">
        <w:rPr>
          <w:rFonts w:ascii="Times New Roman" w:eastAsia="OfficinaSansBoldITC" w:hAnsi="Times New Roman"/>
          <w:sz w:val="24"/>
          <w:szCs w:val="24"/>
          <w:lang w:val="ru-RU"/>
        </w:rPr>
        <w:t>Предметные результаты изучения литературы. К</w:t>
      </w:r>
      <w:r w:rsidR="00F9446D" w:rsidRPr="00734572">
        <w:rPr>
          <w:rFonts w:ascii="Times New Roman" w:eastAsia="SchoolBookSanPin" w:hAnsi="Times New Roman"/>
          <w:sz w:val="24"/>
          <w:szCs w:val="24"/>
          <w:lang w:val="ru-RU"/>
        </w:rPr>
        <w:t xml:space="preserve"> концу обучения</w:t>
      </w:r>
      <w:r w:rsidR="00CA4934" w:rsidRPr="00734572">
        <w:rPr>
          <w:rFonts w:ascii="Times New Roman" w:eastAsia="SchoolBookSanPin" w:hAnsi="Times New Roman"/>
          <w:sz w:val="24"/>
          <w:szCs w:val="24"/>
          <w:lang w:val="ru-RU"/>
        </w:rPr>
        <w:t xml:space="preserve"> </w:t>
      </w:r>
      <w:r w:rsidR="00F9446D" w:rsidRPr="00734572">
        <w:rPr>
          <w:rFonts w:ascii="Times New Roman" w:eastAsia="SchoolBookSanPin" w:hAnsi="Times New Roman"/>
          <w:sz w:val="24"/>
          <w:szCs w:val="24"/>
          <w:lang w:val="ru-RU"/>
        </w:rPr>
        <w:t xml:space="preserve">в </w:t>
      </w:r>
      <w:r w:rsidR="00F9446D" w:rsidRPr="00734572">
        <w:rPr>
          <w:rFonts w:ascii="Times New Roman" w:eastAsia="SchoolBookSanPin" w:hAnsi="Times New Roman"/>
          <w:bCs/>
          <w:sz w:val="24"/>
          <w:szCs w:val="24"/>
          <w:lang w:val="ru-RU"/>
        </w:rPr>
        <w:t xml:space="preserve">6 классе </w:t>
      </w:r>
      <w:r w:rsidR="00F9446D" w:rsidRPr="00734572">
        <w:rPr>
          <w:rFonts w:ascii="Times New Roman" w:eastAsia="SchoolBookSanPin" w:hAnsi="Times New Roman"/>
          <w:sz w:val="24"/>
          <w:szCs w:val="24"/>
          <w:lang w:val="ru-RU"/>
        </w:rPr>
        <w:t>обучающийся научится:</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w:t>
      </w:r>
      <w:r w:rsidR="00B9299B" w:rsidRPr="00734572">
        <w:rPr>
          <w:rFonts w:ascii="Times New Roman" w:eastAsia="SchoolBookSanPin" w:hAnsi="Times New Roman"/>
          <w:sz w:val="24"/>
          <w:szCs w:val="24"/>
          <w:lang w:val="ru-RU"/>
        </w:rPr>
        <w:t>п</w:t>
      </w:r>
      <w:r w:rsidR="00D67B9C" w:rsidRPr="00734572">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2) </w:t>
      </w:r>
      <w:r w:rsidR="00D67B9C" w:rsidRPr="00734572">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734572" w:rsidRDefault="0006576F" w:rsidP="00734572">
      <w:pPr>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3) </w:t>
      </w:r>
      <w:r w:rsidR="00D67B9C" w:rsidRPr="00734572">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734572">
        <w:rPr>
          <w:rFonts w:ascii="Times New Roman" w:eastAsia="SchoolBookSanPin" w:hAnsi="Times New Roman"/>
          <w:sz w:val="24"/>
          <w:szCs w:val="24"/>
          <w:lang w:val="ru-RU"/>
        </w:rPr>
        <w:t>ратурного развития обучающихся):</w:t>
      </w:r>
      <w:r w:rsidR="00B718C1"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выявлять позицию героя и авторскую позицию</w:t>
      </w:r>
      <w:r w:rsidR="00F9446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734572" w:rsidRDefault="00471849" w:rsidP="00734572">
      <w:pPr>
        <w:pStyle w:val="affc"/>
        <w:ind w:left="0" w:firstLine="709"/>
        <w:rPr>
          <w:sz w:val="24"/>
          <w:szCs w:val="24"/>
          <w:lang w:val="ru-RU"/>
        </w:rPr>
      </w:pPr>
      <w:r w:rsidRPr="00734572">
        <w:rPr>
          <w:rFonts w:eastAsia="SchoolBookSanPin"/>
          <w:sz w:val="24"/>
          <w:szCs w:val="24"/>
          <w:lang w:val="ru-RU"/>
        </w:rPr>
        <w:t>4</w:t>
      </w:r>
      <w:r w:rsidR="0006576F" w:rsidRPr="00734572">
        <w:rPr>
          <w:rFonts w:eastAsia="SchoolBookSanPin"/>
          <w:sz w:val="24"/>
          <w:szCs w:val="24"/>
          <w:lang w:val="ru-RU"/>
        </w:rPr>
        <w:t>) </w:t>
      </w:r>
      <w:r w:rsidR="00D67B9C" w:rsidRPr="00734572">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734572">
        <w:rPr>
          <w:rFonts w:eastAsia="SchoolBookSanPin"/>
          <w:sz w:val="24"/>
          <w:szCs w:val="24"/>
          <w:lang w:val="ru-RU"/>
        </w:rPr>
        <w:t>,</w:t>
      </w:r>
      <w:r w:rsidR="00D67B9C" w:rsidRPr="00734572">
        <w:rPr>
          <w:rFonts w:eastAsia="SchoolBookSanPin"/>
          <w:sz w:val="24"/>
          <w:szCs w:val="24"/>
          <w:lang w:val="ru-RU"/>
        </w:rPr>
        <w:t xml:space="preserve"> проза и поэзия</w:t>
      </w:r>
      <w:r w:rsidR="00F9446D" w:rsidRPr="00734572">
        <w:rPr>
          <w:rFonts w:eastAsia="SchoolBookSanPin"/>
          <w:sz w:val="24"/>
          <w:szCs w:val="24"/>
          <w:lang w:val="ru-RU"/>
        </w:rPr>
        <w:t>,</w:t>
      </w:r>
      <w:r w:rsidR="00D67B9C" w:rsidRPr="00734572">
        <w:rPr>
          <w:rFonts w:eastAsia="SchoolBookSanPin"/>
          <w:sz w:val="24"/>
          <w:szCs w:val="24"/>
          <w:lang w:val="ru-RU"/>
        </w:rPr>
        <w:t xml:space="preserve"> художественный образ</w:t>
      </w:r>
      <w:r w:rsidR="00F9446D" w:rsidRPr="00734572">
        <w:rPr>
          <w:rFonts w:eastAsia="SchoolBookSanPin"/>
          <w:sz w:val="24"/>
          <w:szCs w:val="24"/>
          <w:lang w:val="ru-RU"/>
        </w:rPr>
        <w:t>,</w:t>
      </w:r>
      <w:r w:rsidR="00D67B9C" w:rsidRPr="00734572">
        <w:rPr>
          <w:rFonts w:eastAsia="SchoolBookSanPin"/>
          <w:sz w:val="24"/>
          <w:szCs w:val="24"/>
          <w:lang w:val="ru-RU"/>
        </w:rPr>
        <w:t xml:space="preserve"> роды (лирика, эпос), жанры (рассказ, повесть, роман, басня, послание)</w:t>
      </w:r>
      <w:r w:rsidR="00F9446D" w:rsidRPr="00734572">
        <w:rPr>
          <w:rFonts w:eastAsia="SchoolBookSanPin"/>
          <w:sz w:val="24"/>
          <w:szCs w:val="24"/>
          <w:lang w:val="ru-RU"/>
        </w:rPr>
        <w:t xml:space="preserve">, </w:t>
      </w:r>
      <w:r w:rsidR="00D67B9C" w:rsidRPr="00734572">
        <w:rPr>
          <w:rFonts w:eastAsia="SchoolBookSanPin"/>
          <w:sz w:val="24"/>
          <w:szCs w:val="24"/>
          <w:lang w:val="ru-RU"/>
        </w:rPr>
        <w:t>форма и содержание литературного произведения; тема, идея, проблематика</w:t>
      </w:r>
      <w:r w:rsidR="00F9446D" w:rsidRPr="00734572">
        <w:rPr>
          <w:rFonts w:eastAsia="SchoolBookSanPin"/>
          <w:sz w:val="24"/>
          <w:szCs w:val="24"/>
          <w:lang w:val="ru-RU"/>
        </w:rPr>
        <w:t>,</w:t>
      </w:r>
      <w:r w:rsidR="00D67B9C" w:rsidRPr="00734572">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734572">
        <w:rPr>
          <w:rFonts w:eastAsia="SchoolBookSanPin"/>
          <w:sz w:val="24"/>
          <w:szCs w:val="24"/>
          <w:lang w:val="ru-RU"/>
        </w:rPr>
        <w:t>,</w:t>
      </w:r>
      <w:r w:rsidR="00D67B9C" w:rsidRPr="00734572">
        <w:rPr>
          <w:rFonts w:eastAsia="SchoolBookSanPin"/>
          <w:sz w:val="24"/>
          <w:szCs w:val="24"/>
          <w:lang w:val="ru-RU"/>
        </w:rPr>
        <w:t xml:space="preserve"> портрет, пейзаж, художественная деталь</w:t>
      </w:r>
      <w:r w:rsidR="00F9446D" w:rsidRPr="00734572">
        <w:rPr>
          <w:rFonts w:eastAsia="SchoolBookSanPin"/>
          <w:sz w:val="24"/>
          <w:szCs w:val="24"/>
          <w:lang w:val="ru-RU"/>
        </w:rPr>
        <w:t>,</w:t>
      </w:r>
      <w:r w:rsidR="00D67B9C" w:rsidRPr="00734572">
        <w:rPr>
          <w:rFonts w:eastAsia="SchoolBookSanPin"/>
          <w:sz w:val="24"/>
          <w:szCs w:val="24"/>
          <w:lang w:val="ru-RU"/>
        </w:rPr>
        <w:t xml:space="preserve"> юмор, ирония</w:t>
      </w:r>
      <w:r w:rsidR="00F9446D" w:rsidRPr="00734572">
        <w:rPr>
          <w:rFonts w:eastAsia="SchoolBookSanPin"/>
          <w:sz w:val="24"/>
          <w:szCs w:val="24"/>
          <w:lang w:val="ru-RU"/>
        </w:rPr>
        <w:t>,</w:t>
      </w:r>
      <w:r w:rsidR="00D67B9C" w:rsidRPr="00734572">
        <w:rPr>
          <w:rFonts w:eastAsia="SchoolBookSanPin"/>
          <w:sz w:val="24"/>
          <w:szCs w:val="24"/>
          <w:lang w:val="ru-RU"/>
        </w:rPr>
        <w:t xml:space="preserve"> эпитет, метафора, сравнение</w:t>
      </w:r>
      <w:r w:rsidR="00F9446D" w:rsidRPr="00734572">
        <w:rPr>
          <w:rFonts w:eastAsia="SchoolBookSanPin"/>
          <w:sz w:val="24"/>
          <w:szCs w:val="24"/>
          <w:lang w:val="ru-RU"/>
        </w:rPr>
        <w:t>,</w:t>
      </w:r>
      <w:r w:rsidR="00D67B9C" w:rsidRPr="00734572">
        <w:rPr>
          <w:rFonts w:eastAsia="SchoolBookSanPin"/>
          <w:sz w:val="24"/>
          <w:szCs w:val="24"/>
          <w:lang w:val="ru-RU"/>
        </w:rPr>
        <w:t xml:space="preserve"> олицетворение, гипербола; антитеза, аллегория</w:t>
      </w:r>
      <w:r w:rsidR="00F9446D" w:rsidRPr="00734572">
        <w:rPr>
          <w:rFonts w:eastAsia="SchoolBookSanPin"/>
          <w:sz w:val="24"/>
          <w:szCs w:val="24"/>
          <w:lang w:val="ru-RU"/>
        </w:rPr>
        <w:t>,</w:t>
      </w:r>
      <w:r w:rsidR="00D67B9C" w:rsidRPr="00734572">
        <w:rPr>
          <w:rFonts w:eastAsia="SchoolBookSanPin"/>
          <w:sz w:val="24"/>
          <w:szCs w:val="24"/>
          <w:lang w:val="ru-RU"/>
        </w:rPr>
        <w:t xml:space="preserve"> стихотворный метр (хорей, ямб), ритм, рифма, строфа;</w:t>
      </w:r>
    </w:p>
    <w:p w:rsidR="00D67B9C" w:rsidRPr="00734572" w:rsidRDefault="00471849" w:rsidP="00734572">
      <w:pPr>
        <w:pStyle w:val="affc"/>
        <w:ind w:left="0" w:firstLine="709"/>
        <w:rPr>
          <w:sz w:val="24"/>
          <w:szCs w:val="24"/>
          <w:lang w:val="ru-RU"/>
        </w:rPr>
      </w:pPr>
      <w:r w:rsidRPr="00734572">
        <w:rPr>
          <w:rFonts w:eastAsia="SchoolBookSanPin"/>
          <w:sz w:val="24"/>
          <w:szCs w:val="24"/>
          <w:lang w:val="ru-RU"/>
        </w:rPr>
        <w:t>5</w:t>
      </w:r>
      <w:r w:rsidR="0006576F" w:rsidRPr="00734572">
        <w:rPr>
          <w:rFonts w:eastAsia="SchoolBookSanPin"/>
          <w:sz w:val="24"/>
          <w:szCs w:val="24"/>
          <w:lang w:val="ru-RU"/>
        </w:rPr>
        <w:t>) </w:t>
      </w:r>
      <w:r w:rsidR="00D67B9C" w:rsidRPr="00734572">
        <w:rPr>
          <w:rFonts w:eastAsia="SchoolBookSanPin"/>
          <w:sz w:val="24"/>
          <w:szCs w:val="24"/>
          <w:lang w:val="ru-RU"/>
        </w:rPr>
        <w:t>выделять в произведениях элементы художественной формы</w:t>
      </w:r>
      <w:r w:rsidR="00CA4934" w:rsidRPr="00734572">
        <w:rPr>
          <w:rFonts w:eastAsia="SchoolBookSanPin"/>
          <w:sz w:val="24"/>
          <w:szCs w:val="24"/>
          <w:lang w:val="ru-RU"/>
        </w:rPr>
        <w:t xml:space="preserve"> </w:t>
      </w:r>
      <w:r w:rsidR="00D67B9C" w:rsidRPr="00734572">
        <w:rPr>
          <w:rFonts w:eastAsia="SchoolBookSanPin"/>
          <w:sz w:val="24"/>
          <w:szCs w:val="24"/>
          <w:lang w:val="ru-RU"/>
        </w:rPr>
        <w:t>и обнаруживать связи между ними;</w:t>
      </w:r>
    </w:p>
    <w:p w:rsidR="00D67B9C" w:rsidRPr="00734572" w:rsidRDefault="00471849" w:rsidP="00734572">
      <w:pPr>
        <w:pStyle w:val="affc"/>
        <w:ind w:left="0" w:firstLine="709"/>
        <w:rPr>
          <w:sz w:val="24"/>
          <w:szCs w:val="24"/>
          <w:lang w:val="ru-RU"/>
        </w:rPr>
      </w:pPr>
      <w:r w:rsidRPr="00734572">
        <w:rPr>
          <w:rFonts w:eastAsia="SchoolBookSanPin"/>
          <w:sz w:val="24"/>
          <w:szCs w:val="24"/>
          <w:lang w:val="ru-RU"/>
        </w:rPr>
        <w:t>6</w:t>
      </w:r>
      <w:r w:rsidR="0006576F" w:rsidRPr="00734572">
        <w:rPr>
          <w:rFonts w:eastAsia="SchoolBookSanPin"/>
          <w:sz w:val="24"/>
          <w:szCs w:val="24"/>
          <w:lang w:val="ru-RU"/>
        </w:rPr>
        <w:t>) </w:t>
      </w:r>
      <w:r w:rsidR="00D67B9C" w:rsidRPr="00734572">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734572">
        <w:rPr>
          <w:rFonts w:eastAsia="SchoolBookSanPin"/>
          <w:sz w:val="24"/>
          <w:szCs w:val="24"/>
          <w:lang w:val="ru-RU"/>
        </w:rPr>
        <w:t xml:space="preserve"> </w:t>
      </w:r>
      <w:r w:rsidR="00D67B9C" w:rsidRPr="00734572">
        <w:rPr>
          <w:rFonts w:eastAsia="SchoolBookSanPin"/>
          <w:sz w:val="24"/>
          <w:szCs w:val="24"/>
          <w:lang w:val="ru-RU"/>
        </w:rPr>
        <w:t>и литературного развития обучающихся);</w:t>
      </w:r>
    </w:p>
    <w:p w:rsidR="00D67B9C" w:rsidRPr="00734572" w:rsidRDefault="00471849" w:rsidP="00734572">
      <w:pPr>
        <w:pStyle w:val="affc"/>
        <w:ind w:left="0" w:firstLine="709"/>
        <w:rPr>
          <w:rFonts w:eastAsia="SchoolBookSanPin"/>
          <w:sz w:val="24"/>
          <w:szCs w:val="24"/>
          <w:lang w:val="ru-RU"/>
        </w:rPr>
      </w:pPr>
      <w:r w:rsidRPr="00734572">
        <w:rPr>
          <w:rFonts w:eastAsia="SchoolBookSanPin"/>
          <w:sz w:val="24"/>
          <w:szCs w:val="24"/>
          <w:lang w:val="ru-RU"/>
        </w:rPr>
        <w:t>7</w:t>
      </w:r>
      <w:r w:rsidR="0006576F" w:rsidRPr="00734572">
        <w:rPr>
          <w:rFonts w:eastAsia="SchoolBookSanPin"/>
          <w:sz w:val="24"/>
          <w:szCs w:val="24"/>
          <w:lang w:val="ru-RU"/>
        </w:rPr>
        <w:t>) </w:t>
      </w:r>
      <w:r w:rsidR="00D67B9C" w:rsidRPr="00734572">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734572" w:rsidRDefault="00547FA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34572" w:rsidRDefault="00B718C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718C1" w:rsidRPr="00734572">
        <w:rPr>
          <w:rFonts w:ascii="Times New Roman" w:eastAsia="SchoolBookSanPin" w:hAnsi="Times New Roman"/>
          <w:sz w:val="24"/>
          <w:szCs w:val="24"/>
          <w:lang w:val="ru-RU"/>
        </w:rPr>
        <w:t>0</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718C1" w:rsidRPr="00734572">
        <w:rPr>
          <w:rFonts w:ascii="Times New Roman" w:eastAsia="SchoolBookSanPin" w:hAnsi="Times New Roman"/>
          <w:sz w:val="24"/>
          <w:szCs w:val="24"/>
          <w:lang w:val="ru-RU"/>
        </w:rPr>
        <w:t>1</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не менее 100 слов), писать сочинение-рассуждение по заданной теме</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718C1" w:rsidRPr="00734572">
        <w:rPr>
          <w:rFonts w:ascii="Times New Roman" w:eastAsia="SchoolBookSanPin" w:hAnsi="Times New Roman"/>
          <w:sz w:val="24"/>
          <w:szCs w:val="24"/>
          <w:lang w:val="ru-RU"/>
        </w:rPr>
        <w:t>2</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современных авторов</w:t>
      </w:r>
      <w:r w:rsidR="003870DE"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с использованием методов смыслового чтения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эстетического анализа;</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718C1" w:rsidRPr="00734572">
        <w:rPr>
          <w:rFonts w:ascii="Times New Roman" w:eastAsia="SchoolBookSanPin" w:hAnsi="Times New Roman"/>
          <w:sz w:val="24"/>
          <w:szCs w:val="24"/>
          <w:lang w:val="ru-RU"/>
        </w:rPr>
        <w:t>3</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718C1" w:rsidRPr="00734572">
        <w:rPr>
          <w:rFonts w:ascii="Times New Roman" w:eastAsia="SchoolBookSanPin" w:hAnsi="Times New Roman"/>
          <w:sz w:val="24"/>
          <w:szCs w:val="24"/>
          <w:lang w:val="ru-RU"/>
        </w:rPr>
        <w:t>4</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 xml:space="preserve">планировать </w:t>
      </w:r>
      <w:r w:rsidR="001F4F72" w:rsidRPr="00734572">
        <w:rPr>
          <w:rFonts w:ascii="Times New Roman" w:eastAsia="SchoolBookSanPin" w:hAnsi="Times New Roman"/>
          <w:sz w:val="24"/>
          <w:szCs w:val="24"/>
          <w:lang w:val="ru-RU"/>
        </w:rPr>
        <w:t xml:space="preserve">собственное чтение, </w:t>
      </w:r>
      <w:r w:rsidR="00D67B9C" w:rsidRPr="00734572">
        <w:rPr>
          <w:rFonts w:ascii="Times New Roman" w:eastAsia="SchoolBookSanPin" w:hAnsi="Times New Roman"/>
          <w:sz w:val="24"/>
          <w:szCs w:val="24"/>
          <w:lang w:val="ru-RU"/>
        </w:rPr>
        <w:t>обогащать свой круг чтения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718C1" w:rsidRPr="00734572">
        <w:rPr>
          <w:rFonts w:ascii="Times New Roman" w:eastAsia="SchoolBookSanPin" w:hAnsi="Times New Roman"/>
          <w:sz w:val="24"/>
          <w:szCs w:val="24"/>
          <w:lang w:val="ru-RU"/>
        </w:rPr>
        <w:t>5</w:t>
      </w:r>
      <w:r w:rsidRPr="00734572">
        <w:rPr>
          <w:rFonts w:ascii="Times New Roman" w:eastAsia="SchoolBookSanPin" w:hAnsi="Times New Roman"/>
          <w:sz w:val="24"/>
          <w:szCs w:val="24"/>
          <w:lang w:val="ru-RU"/>
        </w:rPr>
        <w:t>) </w:t>
      </w:r>
      <w:r w:rsidR="005E3AF0" w:rsidRPr="00734572">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718C1" w:rsidRPr="00734572">
        <w:rPr>
          <w:rFonts w:ascii="Times New Roman" w:eastAsia="SchoolBookSanPin" w:hAnsi="Times New Roman"/>
          <w:sz w:val="24"/>
          <w:szCs w:val="24"/>
          <w:lang w:val="ru-RU"/>
        </w:rPr>
        <w:t>6</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F9446D" w:rsidRPr="00734572">
        <w:rPr>
          <w:rFonts w:ascii="Times New Roman" w:eastAsia="OfficinaSansBoldITC" w:hAnsi="Times New Roman"/>
          <w:sz w:val="24"/>
          <w:szCs w:val="24"/>
          <w:lang w:val="ru-RU"/>
        </w:rPr>
        <w:t>.8.</w:t>
      </w:r>
      <w:r w:rsidR="00135A26" w:rsidRPr="00734572">
        <w:rPr>
          <w:rFonts w:ascii="Times New Roman" w:eastAsia="SchoolBookSanPin" w:hAnsi="Times New Roman"/>
          <w:sz w:val="24"/>
          <w:szCs w:val="24"/>
          <w:lang w:val="ru-RU"/>
        </w:rPr>
        <w:t>7</w:t>
      </w:r>
      <w:r w:rsidR="00F9446D" w:rsidRPr="00734572">
        <w:rPr>
          <w:rFonts w:ascii="Times New Roman" w:eastAsia="SchoolBookSanPin" w:hAnsi="Times New Roman"/>
          <w:sz w:val="24"/>
          <w:szCs w:val="24"/>
          <w:lang w:val="ru-RU"/>
        </w:rPr>
        <w:t>. </w:t>
      </w:r>
      <w:r w:rsidR="00F9446D" w:rsidRPr="00734572">
        <w:rPr>
          <w:rFonts w:ascii="Times New Roman" w:eastAsia="OfficinaSansBoldITC" w:hAnsi="Times New Roman"/>
          <w:sz w:val="24"/>
          <w:szCs w:val="24"/>
          <w:lang w:val="ru-RU"/>
        </w:rPr>
        <w:t>Предметные результаты изучения литературы. К</w:t>
      </w:r>
      <w:r w:rsidR="00F9446D" w:rsidRPr="00734572">
        <w:rPr>
          <w:rFonts w:ascii="Times New Roman" w:eastAsia="SchoolBookSanPin" w:hAnsi="Times New Roman"/>
          <w:sz w:val="24"/>
          <w:szCs w:val="24"/>
          <w:lang w:val="ru-RU"/>
        </w:rPr>
        <w:t xml:space="preserve"> концу обучения</w:t>
      </w:r>
      <w:r w:rsidR="00CA4934" w:rsidRPr="00734572">
        <w:rPr>
          <w:rFonts w:ascii="Times New Roman" w:eastAsia="SchoolBookSanPin" w:hAnsi="Times New Roman"/>
          <w:sz w:val="24"/>
          <w:szCs w:val="24"/>
          <w:lang w:val="ru-RU"/>
        </w:rPr>
        <w:t xml:space="preserve"> </w:t>
      </w:r>
      <w:r w:rsidR="00F9446D" w:rsidRPr="00734572">
        <w:rPr>
          <w:rFonts w:ascii="Times New Roman" w:eastAsia="SchoolBookSanPin" w:hAnsi="Times New Roman"/>
          <w:sz w:val="24"/>
          <w:szCs w:val="24"/>
          <w:lang w:val="ru-RU"/>
        </w:rPr>
        <w:t xml:space="preserve">в </w:t>
      </w:r>
      <w:r w:rsidR="00F9446D" w:rsidRPr="00734572">
        <w:rPr>
          <w:rFonts w:ascii="Times New Roman" w:eastAsia="SchoolBookSanPin" w:hAnsi="Times New Roman"/>
          <w:bCs/>
          <w:sz w:val="24"/>
          <w:szCs w:val="24"/>
          <w:lang w:val="ru-RU"/>
        </w:rPr>
        <w:t xml:space="preserve">7 классе </w:t>
      </w:r>
      <w:r w:rsidR="00F9446D" w:rsidRPr="00734572">
        <w:rPr>
          <w:rFonts w:ascii="Times New Roman" w:eastAsia="SchoolBookSanPin" w:hAnsi="Times New Roman"/>
          <w:sz w:val="24"/>
          <w:szCs w:val="24"/>
          <w:lang w:val="ru-RU"/>
        </w:rPr>
        <w:t>обучающийся научится:</w:t>
      </w:r>
    </w:p>
    <w:p w:rsidR="00D67B9C" w:rsidRPr="00734572" w:rsidRDefault="0006576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w:t>
      </w:r>
      <w:r w:rsidR="00B9299B" w:rsidRPr="00734572">
        <w:rPr>
          <w:rFonts w:ascii="Times New Roman" w:eastAsia="SchoolBookSanPin" w:hAnsi="Times New Roman"/>
          <w:sz w:val="24"/>
          <w:szCs w:val="24"/>
          <w:lang w:val="ru-RU"/>
        </w:rPr>
        <w:t>п</w:t>
      </w:r>
      <w:r w:rsidR="00D67B9C" w:rsidRPr="00734572">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художественной литературы</w:t>
      </w:r>
      <w:r w:rsidR="00F9446D"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воспринимать, анализировать, интерпретировать</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734572">
        <w:rPr>
          <w:rFonts w:ascii="Times New Roman" w:eastAsia="SchoolBookSanPin" w:hAnsi="Times New Roman"/>
          <w:sz w:val="24"/>
          <w:szCs w:val="24"/>
          <w:lang w:val="ru-RU"/>
        </w:rPr>
        <w:t>:</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анализировать произведение в единстве формы и содержания</w:t>
      </w:r>
      <w:r w:rsidR="0081125B" w:rsidRPr="00734572">
        <w:rPr>
          <w:rFonts w:eastAsia="SchoolBookSanPin"/>
          <w:sz w:val="24"/>
          <w:szCs w:val="24"/>
          <w:lang w:val="ru-RU"/>
        </w:rPr>
        <w:t>;</w:t>
      </w:r>
      <w:r w:rsidRPr="00734572">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734572">
        <w:rPr>
          <w:rFonts w:eastAsia="SchoolBookSanPin"/>
          <w:sz w:val="24"/>
          <w:szCs w:val="24"/>
          <w:lang w:val="ru-RU"/>
        </w:rPr>
        <w:t>;</w:t>
      </w:r>
      <w:r w:rsidRPr="00734572">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734572">
        <w:rPr>
          <w:rFonts w:eastAsia="SchoolBookSanPin"/>
          <w:sz w:val="24"/>
          <w:szCs w:val="24"/>
          <w:lang w:val="ru-RU"/>
        </w:rPr>
        <w:t>;</w:t>
      </w:r>
      <w:r w:rsidRPr="00734572">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734572">
        <w:rPr>
          <w:rFonts w:eastAsia="SchoolBookSanPin"/>
          <w:sz w:val="24"/>
          <w:szCs w:val="24"/>
          <w:lang w:val="ru-RU"/>
        </w:rPr>
        <w:t>;</w:t>
      </w:r>
      <w:r w:rsidRPr="00734572">
        <w:rPr>
          <w:rFonts w:eastAsia="SchoolBookSanPin"/>
          <w:sz w:val="24"/>
          <w:szCs w:val="24"/>
          <w:lang w:val="ru-RU"/>
        </w:rPr>
        <w:t xml:space="preserve"> определять особенности композиции и основной конфликт произведения</w:t>
      </w:r>
      <w:r w:rsidR="0081125B" w:rsidRPr="00734572">
        <w:rPr>
          <w:rFonts w:eastAsia="SchoolBookSanPin"/>
          <w:sz w:val="24"/>
          <w:szCs w:val="24"/>
          <w:lang w:val="ru-RU"/>
        </w:rPr>
        <w:t>;</w:t>
      </w:r>
      <w:r w:rsidRPr="00734572">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734572">
        <w:rPr>
          <w:rFonts w:eastAsia="SchoolBookSanPin"/>
          <w:sz w:val="24"/>
          <w:szCs w:val="24"/>
          <w:lang w:val="ru-RU"/>
        </w:rPr>
        <w:t>;</w:t>
      </w:r>
      <w:r w:rsidRPr="00734572">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734572">
        <w:rPr>
          <w:rFonts w:eastAsia="SchoolBookSanPin"/>
          <w:sz w:val="24"/>
          <w:szCs w:val="24"/>
          <w:lang w:val="ru-RU"/>
        </w:rPr>
        <w:t>,</w:t>
      </w:r>
      <w:r w:rsidRPr="00734572">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734572">
        <w:rPr>
          <w:rFonts w:eastAsia="SchoolBookSanPin"/>
          <w:sz w:val="24"/>
          <w:szCs w:val="24"/>
          <w:lang w:val="ru-RU"/>
        </w:rPr>
        <w:t xml:space="preserve"> </w:t>
      </w:r>
      <w:r w:rsidRPr="00734572">
        <w:rPr>
          <w:rFonts w:eastAsia="SchoolBookSanPin"/>
          <w:sz w:val="24"/>
          <w:szCs w:val="24"/>
          <w:lang w:val="ru-RU"/>
        </w:rPr>
        <w:t>и наблюдений</w:t>
      </w:r>
      <w:r w:rsidR="00F9446D" w:rsidRPr="00734572">
        <w:rPr>
          <w:rFonts w:eastAsia="SchoolBookSanPin"/>
          <w:sz w:val="24"/>
          <w:szCs w:val="24"/>
          <w:lang w:val="ru-RU"/>
        </w:rPr>
        <w:t xml:space="preserve"> (</w:t>
      </w:r>
      <w:r w:rsidRPr="00734572">
        <w:rPr>
          <w:rFonts w:eastAsia="SchoolBookSanPin"/>
          <w:sz w:val="24"/>
          <w:szCs w:val="24"/>
          <w:lang w:val="ru-RU"/>
        </w:rPr>
        <w:t>художественная литература и устное народное творчество</w:t>
      </w:r>
      <w:r w:rsidR="00F9446D" w:rsidRPr="00734572">
        <w:rPr>
          <w:rFonts w:eastAsia="SchoolBookSanPin"/>
          <w:sz w:val="24"/>
          <w:szCs w:val="24"/>
          <w:lang w:val="ru-RU"/>
        </w:rPr>
        <w:t>,</w:t>
      </w:r>
      <w:r w:rsidRPr="00734572">
        <w:rPr>
          <w:rFonts w:eastAsia="SchoolBookSanPin"/>
          <w:sz w:val="24"/>
          <w:szCs w:val="24"/>
          <w:lang w:val="ru-RU"/>
        </w:rPr>
        <w:t xml:space="preserve"> проза</w:t>
      </w:r>
      <w:r w:rsidR="00CA4934" w:rsidRPr="00734572">
        <w:rPr>
          <w:rFonts w:eastAsia="SchoolBookSanPin"/>
          <w:sz w:val="24"/>
          <w:szCs w:val="24"/>
          <w:lang w:val="ru-RU"/>
        </w:rPr>
        <w:t xml:space="preserve"> </w:t>
      </w:r>
      <w:r w:rsidRPr="00734572">
        <w:rPr>
          <w:rFonts w:eastAsia="SchoolBookSanPin"/>
          <w:sz w:val="24"/>
          <w:szCs w:val="24"/>
          <w:lang w:val="ru-RU"/>
        </w:rPr>
        <w:t>и поэзия</w:t>
      </w:r>
      <w:r w:rsidR="0081125B" w:rsidRPr="00734572">
        <w:rPr>
          <w:rFonts w:eastAsia="SchoolBookSanPin"/>
          <w:sz w:val="24"/>
          <w:szCs w:val="24"/>
          <w:lang w:val="ru-RU"/>
        </w:rPr>
        <w:t>;</w:t>
      </w:r>
      <w:r w:rsidRPr="00734572">
        <w:rPr>
          <w:rFonts w:eastAsia="SchoolBookSanPin"/>
          <w:sz w:val="24"/>
          <w:szCs w:val="24"/>
          <w:lang w:val="ru-RU"/>
        </w:rPr>
        <w:t xml:space="preserve"> художественный образ</w:t>
      </w:r>
      <w:r w:rsidR="0081125B" w:rsidRPr="00734572">
        <w:rPr>
          <w:rFonts w:eastAsia="SchoolBookSanPin"/>
          <w:sz w:val="24"/>
          <w:szCs w:val="24"/>
          <w:lang w:val="ru-RU"/>
        </w:rPr>
        <w:t>;</w:t>
      </w:r>
      <w:r w:rsidRPr="00734572">
        <w:rPr>
          <w:rFonts w:eastAsia="SchoolBookSanPin"/>
          <w:sz w:val="24"/>
          <w:szCs w:val="24"/>
          <w:lang w:val="ru-RU"/>
        </w:rPr>
        <w:t xml:space="preserve"> роды (лирика, эпос), жанры (рассказ, повесть, роман, послание, поэма, песня)</w:t>
      </w:r>
      <w:r w:rsidR="0081125B" w:rsidRPr="00734572">
        <w:rPr>
          <w:rFonts w:eastAsia="SchoolBookSanPin"/>
          <w:sz w:val="24"/>
          <w:szCs w:val="24"/>
          <w:lang w:val="ru-RU"/>
        </w:rPr>
        <w:t>;</w:t>
      </w:r>
      <w:r w:rsidRPr="00734572">
        <w:rPr>
          <w:rFonts w:eastAsia="SchoolBookSanPin"/>
          <w:sz w:val="24"/>
          <w:szCs w:val="24"/>
          <w:lang w:val="ru-RU"/>
        </w:rPr>
        <w:t xml:space="preserve"> форма и содержание литературного произведения; тема, идея, проблематика</w:t>
      </w:r>
      <w:r w:rsidR="0081125B" w:rsidRPr="00734572">
        <w:rPr>
          <w:rFonts w:eastAsia="SchoolBookSanPin"/>
          <w:sz w:val="24"/>
          <w:szCs w:val="24"/>
          <w:lang w:val="ru-RU"/>
        </w:rPr>
        <w:t>;</w:t>
      </w:r>
      <w:r w:rsidRPr="00734572">
        <w:rPr>
          <w:rFonts w:eastAsia="SchoolBookSanPin"/>
          <w:sz w:val="24"/>
          <w:szCs w:val="24"/>
          <w:lang w:val="ru-RU"/>
        </w:rPr>
        <w:t xml:space="preserve"> пафос (героический, патриотический, гражданский</w:t>
      </w:r>
      <w:r w:rsidR="00CA4934" w:rsidRPr="00734572">
        <w:rPr>
          <w:rFonts w:eastAsia="SchoolBookSanPin"/>
          <w:sz w:val="24"/>
          <w:szCs w:val="24"/>
          <w:lang w:val="ru-RU"/>
        </w:rPr>
        <w:t xml:space="preserve"> </w:t>
      </w:r>
      <w:r w:rsidRPr="00734572">
        <w:rPr>
          <w:rFonts w:eastAsia="SchoolBookSanPin"/>
          <w:sz w:val="24"/>
          <w:szCs w:val="24"/>
          <w:lang w:val="ru-RU"/>
        </w:rPr>
        <w:t>и другие)</w:t>
      </w:r>
      <w:r w:rsidR="003D3108" w:rsidRPr="00734572">
        <w:rPr>
          <w:rFonts w:eastAsia="SchoolBookSanPin"/>
          <w:sz w:val="24"/>
          <w:szCs w:val="24"/>
          <w:lang w:val="ru-RU"/>
        </w:rPr>
        <w:t>;</w:t>
      </w:r>
      <w:r w:rsidRPr="00734572">
        <w:rPr>
          <w:rFonts w:eastAsia="SchoolBookSanPin"/>
          <w:sz w:val="24"/>
          <w:szCs w:val="24"/>
          <w:lang w:val="ru-RU"/>
        </w:rPr>
        <w:t xml:space="preserve"> сюжет, композиция, эпиграф</w:t>
      </w:r>
      <w:r w:rsidR="003D3108" w:rsidRPr="00734572">
        <w:rPr>
          <w:rFonts w:eastAsia="SchoolBookSanPin"/>
          <w:sz w:val="24"/>
          <w:szCs w:val="24"/>
          <w:lang w:val="ru-RU"/>
        </w:rPr>
        <w:t>;</w:t>
      </w:r>
      <w:r w:rsidRPr="00734572">
        <w:rPr>
          <w:rFonts w:eastAsia="SchoolBookSanPin"/>
          <w:sz w:val="24"/>
          <w:szCs w:val="24"/>
          <w:lang w:val="ru-RU"/>
        </w:rPr>
        <w:t xml:space="preserve"> стадии развития действия </w:t>
      </w:r>
      <w:r w:rsidR="00F9446D" w:rsidRPr="00734572">
        <w:rPr>
          <w:rFonts w:eastAsia="SchoolBookSanPin"/>
          <w:sz w:val="24"/>
          <w:szCs w:val="24"/>
          <w:lang w:val="ru-RU"/>
        </w:rPr>
        <w:t>(</w:t>
      </w:r>
      <w:r w:rsidRPr="00734572">
        <w:rPr>
          <w:rFonts w:eastAsia="SchoolBookSanPin"/>
          <w:sz w:val="24"/>
          <w:szCs w:val="24"/>
          <w:lang w:val="ru-RU"/>
        </w:rPr>
        <w:t>экспозиция, завязка, развитие действия, кульминация, развязка</w:t>
      </w:r>
      <w:r w:rsidR="00F9446D" w:rsidRPr="00734572">
        <w:rPr>
          <w:rFonts w:eastAsia="SchoolBookSanPin"/>
          <w:sz w:val="24"/>
          <w:szCs w:val="24"/>
          <w:lang w:val="ru-RU"/>
        </w:rPr>
        <w:t>)</w:t>
      </w:r>
      <w:r w:rsidR="003D3108" w:rsidRPr="00734572">
        <w:rPr>
          <w:rFonts w:eastAsia="SchoolBookSanPin"/>
          <w:sz w:val="24"/>
          <w:szCs w:val="24"/>
          <w:lang w:val="ru-RU"/>
        </w:rPr>
        <w:t>;</w:t>
      </w:r>
      <w:r w:rsidRPr="00734572">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734572">
        <w:rPr>
          <w:rFonts w:eastAsia="SchoolBookSanPin"/>
          <w:sz w:val="24"/>
          <w:szCs w:val="24"/>
          <w:lang w:val="ru-RU"/>
        </w:rPr>
        <w:t>;</w:t>
      </w:r>
      <w:r w:rsidRPr="00734572">
        <w:rPr>
          <w:rFonts w:eastAsia="SchoolBookSanPin"/>
          <w:sz w:val="24"/>
          <w:szCs w:val="24"/>
          <w:lang w:val="ru-RU"/>
        </w:rPr>
        <w:t xml:space="preserve"> портрет, пейзаж, интерьер, художественная деталь</w:t>
      </w:r>
      <w:r w:rsidR="003D3108" w:rsidRPr="00734572">
        <w:rPr>
          <w:rFonts w:eastAsia="SchoolBookSanPin"/>
          <w:sz w:val="24"/>
          <w:szCs w:val="24"/>
          <w:lang w:val="ru-RU"/>
        </w:rPr>
        <w:t>;</w:t>
      </w:r>
      <w:r w:rsidRPr="00734572">
        <w:rPr>
          <w:rFonts w:eastAsia="SchoolBookSanPin"/>
          <w:sz w:val="24"/>
          <w:szCs w:val="24"/>
          <w:lang w:val="ru-RU"/>
        </w:rPr>
        <w:t xml:space="preserve"> юмор, ирония, сатира</w:t>
      </w:r>
      <w:r w:rsidR="005D659A" w:rsidRPr="00734572">
        <w:rPr>
          <w:rFonts w:eastAsia="SchoolBookSanPin"/>
          <w:sz w:val="24"/>
          <w:szCs w:val="24"/>
          <w:lang w:val="ru-RU"/>
        </w:rPr>
        <w:t>;</w:t>
      </w:r>
      <w:r w:rsidRPr="00734572">
        <w:rPr>
          <w:rFonts w:eastAsia="SchoolBookSanPin"/>
          <w:sz w:val="24"/>
          <w:szCs w:val="24"/>
          <w:lang w:val="ru-RU"/>
        </w:rPr>
        <w:t xml:space="preserve"> эпитет, метафора, сравнение; олицетворение, гипербола</w:t>
      </w:r>
      <w:r w:rsidR="005D659A" w:rsidRPr="00734572">
        <w:rPr>
          <w:rFonts w:eastAsia="SchoolBookSanPin"/>
          <w:sz w:val="24"/>
          <w:szCs w:val="24"/>
          <w:lang w:val="ru-RU"/>
        </w:rPr>
        <w:t>;</w:t>
      </w:r>
      <w:r w:rsidRPr="00734572">
        <w:rPr>
          <w:rFonts w:eastAsia="SchoolBookSanPin"/>
          <w:sz w:val="24"/>
          <w:szCs w:val="24"/>
          <w:lang w:val="ru-RU"/>
        </w:rPr>
        <w:t xml:space="preserve"> антитеза, аллегория</w:t>
      </w:r>
      <w:r w:rsidR="005D659A" w:rsidRPr="00734572">
        <w:rPr>
          <w:rFonts w:eastAsia="SchoolBookSanPin"/>
          <w:sz w:val="24"/>
          <w:szCs w:val="24"/>
          <w:lang w:val="ru-RU"/>
        </w:rPr>
        <w:t>;</w:t>
      </w:r>
      <w:r w:rsidRPr="00734572">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734572">
        <w:rPr>
          <w:rFonts w:eastAsia="SchoolBookSanPin"/>
          <w:sz w:val="24"/>
          <w:szCs w:val="24"/>
          <w:lang w:val="ru-RU"/>
        </w:rPr>
        <w:t>)</w:t>
      </w:r>
      <w:r w:rsidRPr="00734572">
        <w:rPr>
          <w:rFonts w:eastAsia="SchoolBookSanPin"/>
          <w:sz w:val="24"/>
          <w:szCs w:val="24"/>
          <w:lang w:val="ru-RU"/>
        </w:rPr>
        <w:t>;</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734572" w:rsidRDefault="00084A0E"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w:t>
      </w:r>
      <w:r w:rsidR="001F4F72" w:rsidRPr="00734572">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не менее 150 слов), писать сочинение-рассуждение по заданной теме</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или публицистическую тему;</w:t>
      </w:r>
    </w:p>
    <w:p w:rsidR="00D67B9C"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эстетического анализа;</w:t>
      </w:r>
    </w:p>
    <w:p w:rsidR="00D67B9C"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понимать важность чтения и изучения произведений фольклора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10</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планировать своё чтение, обогащать свой круг чтения</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по рекомендациям учителя и </w:t>
      </w:r>
      <w:r w:rsidR="00BF5AFC" w:rsidRPr="00734572">
        <w:rPr>
          <w:rFonts w:ascii="Times New Roman" w:eastAsia="SchoolBookSanPin" w:hAnsi="Times New Roman"/>
          <w:sz w:val="24"/>
          <w:szCs w:val="24"/>
          <w:lang w:val="ru-RU"/>
        </w:rPr>
        <w:t>обучающихся</w:t>
      </w:r>
      <w:r w:rsidR="00D67B9C" w:rsidRPr="00734572">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11</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 xml:space="preserve">участвовать в коллективной и индивидуальной </w:t>
      </w:r>
      <w:r w:rsidR="00F70887" w:rsidRPr="00734572">
        <w:rPr>
          <w:rFonts w:ascii="Times New Roman" w:eastAsia="SchoolBookSanPin" w:hAnsi="Times New Roman"/>
          <w:sz w:val="24"/>
          <w:szCs w:val="24"/>
          <w:lang w:val="ru-RU"/>
        </w:rPr>
        <w:t xml:space="preserve">учебно-исследовательской и </w:t>
      </w:r>
      <w:r w:rsidR="00D67B9C" w:rsidRPr="00734572">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734572" w:rsidRDefault="006201B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w:t>
      </w:r>
      <w:r w:rsidR="0006576F"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том числе в электронной форме</w:t>
      </w:r>
      <w:r w:rsidR="00EB138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EB1380" w:rsidRPr="00734572">
        <w:rPr>
          <w:rFonts w:ascii="Times New Roman" w:eastAsia="OfficinaSansBoldITC" w:hAnsi="Times New Roman"/>
          <w:sz w:val="24"/>
          <w:szCs w:val="24"/>
          <w:lang w:val="ru-RU"/>
        </w:rPr>
        <w:t>.8.</w:t>
      </w:r>
      <w:r w:rsidR="00135A26" w:rsidRPr="00734572">
        <w:rPr>
          <w:rFonts w:ascii="Times New Roman" w:eastAsia="SchoolBookSanPin" w:hAnsi="Times New Roman"/>
          <w:sz w:val="24"/>
          <w:szCs w:val="24"/>
          <w:lang w:val="ru-RU"/>
        </w:rPr>
        <w:t>8</w:t>
      </w:r>
      <w:r w:rsidR="00EB1380" w:rsidRPr="00734572">
        <w:rPr>
          <w:rFonts w:ascii="Times New Roman" w:eastAsia="SchoolBookSanPin" w:hAnsi="Times New Roman"/>
          <w:sz w:val="24"/>
          <w:szCs w:val="24"/>
          <w:lang w:val="ru-RU"/>
        </w:rPr>
        <w:t>. </w:t>
      </w:r>
      <w:r w:rsidR="00EB1380" w:rsidRPr="00734572">
        <w:rPr>
          <w:rFonts w:ascii="Times New Roman" w:eastAsia="OfficinaSansBoldITC" w:hAnsi="Times New Roman"/>
          <w:sz w:val="24"/>
          <w:szCs w:val="24"/>
          <w:lang w:val="ru-RU"/>
        </w:rPr>
        <w:t>Предметные результаты изучения литературы. К</w:t>
      </w:r>
      <w:r w:rsidR="00EB1380" w:rsidRPr="00734572">
        <w:rPr>
          <w:rFonts w:ascii="Times New Roman" w:eastAsia="SchoolBookSanPin" w:hAnsi="Times New Roman"/>
          <w:sz w:val="24"/>
          <w:szCs w:val="24"/>
          <w:lang w:val="ru-RU"/>
        </w:rPr>
        <w:t xml:space="preserve"> концу обучения</w:t>
      </w:r>
      <w:r w:rsidR="00CA4934" w:rsidRPr="00734572">
        <w:rPr>
          <w:rFonts w:ascii="Times New Roman" w:eastAsia="SchoolBookSanPin" w:hAnsi="Times New Roman"/>
          <w:sz w:val="24"/>
          <w:szCs w:val="24"/>
          <w:lang w:val="ru-RU"/>
        </w:rPr>
        <w:t xml:space="preserve"> </w:t>
      </w:r>
      <w:r w:rsidR="00EB1380" w:rsidRPr="00734572">
        <w:rPr>
          <w:rFonts w:ascii="Times New Roman" w:eastAsia="SchoolBookSanPin" w:hAnsi="Times New Roman"/>
          <w:sz w:val="24"/>
          <w:szCs w:val="24"/>
          <w:lang w:val="ru-RU"/>
        </w:rPr>
        <w:t xml:space="preserve">в </w:t>
      </w:r>
      <w:r w:rsidR="00EB1380" w:rsidRPr="00734572">
        <w:rPr>
          <w:rFonts w:ascii="Times New Roman" w:eastAsia="SchoolBookSanPin" w:hAnsi="Times New Roman"/>
          <w:bCs/>
          <w:sz w:val="24"/>
          <w:szCs w:val="24"/>
          <w:lang w:val="ru-RU"/>
        </w:rPr>
        <w:t xml:space="preserve">8 классе </w:t>
      </w:r>
      <w:r w:rsidR="00EB1380" w:rsidRPr="00734572">
        <w:rPr>
          <w:rFonts w:ascii="Times New Roman" w:eastAsia="SchoolBookSanPin" w:hAnsi="Times New Roman"/>
          <w:sz w:val="24"/>
          <w:szCs w:val="24"/>
          <w:lang w:val="ru-RU"/>
        </w:rPr>
        <w:t>обучающийся научится:</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w:t>
      </w:r>
      <w:r w:rsidR="00B9299B" w:rsidRPr="00734572">
        <w:rPr>
          <w:rFonts w:ascii="Times New Roman" w:eastAsia="SchoolBookSanPin" w:hAnsi="Times New Roman"/>
          <w:sz w:val="24"/>
          <w:szCs w:val="24"/>
          <w:lang w:val="ru-RU"/>
        </w:rPr>
        <w:t>п</w:t>
      </w:r>
      <w:r w:rsidR="00D67B9C" w:rsidRPr="00734572">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w:t>
      </w:r>
      <w:r w:rsidR="00D67B9C" w:rsidRPr="00734572">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w:t>
      </w:r>
      <w:r w:rsidR="00D67B9C" w:rsidRPr="00734572">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литературных произведениях:</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анализировать произведение в единстве формы и содержания</w:t>
      </w:r>
      <w:r w:rsidR="00EB1380" w:rsidRPr="00734572">
        <w:rPr>
          <w:rFonts w:eastAsia="SchoolBookSanPin"/>
          <w:sz w:val="24"/>
          <w:szCs w:val="24"/>
          <w:lang w:val="ru-RU"/>
        </w:rPr>
        <w:t>,</w:t>
      </w:r>
      <w:r w:rsidRPr="00734572">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734572">
        <w:rPr>
          <w:rFonts w:eastAsia="SchoolBookSanPin"/>
          <w:sz w:val="24"/>
          <w:szCs w:val="24"/>
          <w:lang w:val="ru-RU"/>
        </w:rPr>
        <w:t>,</w:t>
      </w:r>
      <w:r w:rsidRPr="00734572">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734572">
        <w:rPr>
          <w:rFonts w:eastAsia="SchoolBookSanPin"/>
          <w:sz w:val="24"/>
          <w:szCs w:val="24"/>
          <w:lang w:val="ru-RU"/>
        </w:rPr>
        <w:t>;</w:t>
      </w:r>
      <w:r w:rsidRPr="00734572">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734572">
        <w:rPr>
          <w:rFonts w:eastAsia="SchoolBookSanPin"/>
          <w:sz w:val="24"/>
          <w:szCs w:val="24"/>
          <w:lang w:val="ru-RU"/>
        </w:rPr>
        <w:t xml:space="preserve"> </w:t>
      </w:r>
      <w:r w:rsidRPr="00734572">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734572">
        <w:rPr>
          <w:rFonts w:eastAsia="SchoolBookSanPin"/>
          <w:sz w:val="24"/>
          <w:szCs w:val="24"/>
          <w:lang w:val="ru-RU"/>
        </w:rPr>
        <w:t>;</w:t>
      </w:r>
      <w:r w:rsidRPr="00734572">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734572">
        <w:rPr>
          <w:rFonts w:eastAsia="SchoolBookSanPin"/>
          <w:sz w:val="24"/>
          <w:szCs w:val="24"/>
          <w:lang w:val="ru-RU"/>
        </w:rPr>
        <w:t>,</w:t>
      </w:r>
      <w:r w:rsidRPr="00734572">
        <w:rPr>
          <w:rFonts w:eastAsia="SchoolBookSanPin"/>
          <w:sz w:val="24"/>
          <w:szCs w:val="24"/>
          <w:lang w:val="ru-RU"/>
        </w:rPr>
        <w:t xml:space="preserve"> находить основные изобразительно-выразительные средства, характерные</w:t>
      </w:r>
      <w:r w:rsidR="00CA4934" w:rsidRPr="00734572">
        <w:rPr>
          <w:rFonts w:eastAsia="SchoolBookSanPin"/>
          <w:sz w:val="24"/>
          <w:szCs w:val="24"/>
          <w:lang w:val="ru-RU"/>
        </w:rPr>
        <w:t xml:space="preserve"> </w:t>
      </w:r>
      <w:r w:rsidRPr="00734572">
        <w:rPr>
          <w:rFonts w:eastAsia="SchoolBookSanPin"/>
          <w:sz w:val="24"/>
          <w:szCs w:val="24"/>
          <w:lang w:val="ru-RU"/>
        </w:rPr>
        <w:t>для творческой манеры и стиля писателя, определять их художественные функции;</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734572">
        <w:rPr>
          <w:rFonts w:eastAsia="SchoolBookSanPin"/>
          <w:sz w:val="24"/>
          <w:szCs w:val="24"/>
          <w:lang w:val="ru-RU"/>
        </w:rPr>
        <w:t xml:space="preserve"> </w:t>
      </w:r>
      <w:r w:rsidRPr="00734572">
        <w:rPr>
          <w:rFonts w:eastAsia="SchoolBookSanPin"/>
          <w:sz w:val="24"/>
          <w:szCs w:val="24"/>
          <w:lang w:val="ru-RU"/>
        </w:rPr>
        <w:t>и интерпретации произведений, оформления собственных оценок и наблюдений</w:t>
      </w:r>
      <w:r w:rsidR="0006576F" w:rsidRPr="00734572">
        <w:rPr>
          <w:rFonts w:eastAsia="SchoolBookSanPin"/>
          <w:sz w:val="24"/>
          <w:szCs w:val="24"/>
          <w:lang w:val="ru-RU"/>
        </w:rPr>
        <w:t xml:space="preserve"> (</w:t>
      </w:r>
      <w:r w:rsidRPr="00734572">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734572">
        <w:rPr>
          <w:rFonts w:eastAsia="SchoolBookSanPin"/>
          <w:sz w:val="24"/>
          <w:szCs w:val="24"/>
          <w:lang w:val="ru-RU"/>
        </w:rPr>
        <w:t>,</w:t>
      </w:r>
      <w:r w:rsidRPr="00734572">
        <w:rPr>
          <w:rFonts w:eastAsia="SchoolBookSanPin"/>
          <w:sz w:val="24"/>
          <w:szCs w:val="24"/>
          <w:lang w:val="ru-RU"/>
        </w:rPr>
        <w:t xml:space="preserve"> форма и содержание литературного произведения</w:t>
      </w:r>
      <w:r w:rsidR="0006576F" w:rsidRPr="00734572">
        <w:rPr>
          <w:rFonts w:eastAsia="SchoolBookSanPin"/>
          <w:sz w:val="24"/>
          <w:szCs w:val="24"/>
          <w:lang w:val="ru-RU"/>
        </w:rPr>
        <w:t>,</w:t>
      </w:r>
      <w:r w:rsidRPr="00734572">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734572">
        <w:rPr>
          <w:rFonts w:eastAsia="SchoolBookSanPin"/>
          <w:sz w:val="24"/>
          <w:szCs w:val="24"/>
          <w:lang w:val="ru-RU"/>
        </w:rPr>
        <w:t>,</w:t>
      </w:r>
      <w:r w:rsidRPr="00734572">
        <w:rPr>
          <w:rFonts w:eastAsia="SchoolBookSanPin"/>
          <w:sz w:val="24"/>
          <w:szCs w:val="24"/>
          <w:lang w:val="ru-RU"/>
        </w:rPr>
        <w:t xml:space="preserve"> сюжет, композиция, эпиграф</w:t>
      </w:r>
      <w:r w:rsidR="0006576F" w:rsidRPr="00734572">
        <w:rPr>
          <w:rFonts w:eastAsia="SchoolBookSanPin"/>
          <w:sz w:val="24"/>
          <w:szCs w:val="24"/>
          <w:lang w:val="ru-RU"/>
        </w:rPr>
        <w:t>,</w:t>
      </w:r>
      <w:r w:rsidRPr="00734572">
        <w:rPr>
          <w:rFonts w:eastAsia="SchoolBookSanPin"/>
          <w:sz w:val="24"/>
          <w:szCs w:val="24"/>
          <w:lang w:val="ru-RU"/>
        </w:rPr>
        <w:t xml:space="preserve"> стадии развития действия</w:t>
      </w:r>
      <w:r w:rsidR="0006576F" w:rsidRPr="00734572">
        <w:rPr>
          <w:rFonts w:eastAsia="SchoolBookSanPin"/>
          <w:sz w:val="24"/>
          <w:szCs w:val="24"/>
          <w:lang w:val="ru-RU"/>
        </w:rPr>
        <w:t xml:space="preserve"> (</w:t>
      </w:r>
      <w:r w:rsidRPr="00734572">
        <w:rPr>
          <w:rFonts w:eastAsia="SchoolBookSanPin"/>
          <w:sz w:val="24"/>
          <w:szCs w:val="24"/>
          <w:lang w:val="ru-RU"/>
        </w:rPr>
        <w:t>экспозиция, завязка, развитие действия, кульминация, развязка</w:t>
      </w:r>
      <w:r w:rsidR="0006576F" w:rsidRPr="00734572">
        <w:rPr>
          <w:rFonts w:eastAsia="SchoolBookSanPin"/>
          <w:sz w:val="24"/>
          <w:szCs w:val="24"/>
          <w:lang w:val="ru-RU"/>
        </w:rPr>
        <w:t>)</w:t>
      </w:r>
      <w:r w:rsidR="004A6E6A" w:rsidRPr="00734572">
        <w:rPr>
          <w:rFonts w:eastAsia="SchoolBookSanPin"/>
          <w:sz w:val="24"/>
          <w:szCs w:val="24"/>
          <w:lang w:val="ru-RU"/>
        </w:rPr>
        <w:t>;</w:t>
      </w:r>
      <w:r w:rsidR="0006576F" w:rsidRPr="00734572">
        <w:rPr>
          <w:rFonts w:eastAsia="SchoolBookSanPin"/>
          <w:sz w:val="24"/>
          <w:szCs w:val="24"/>
          <w:lang w:val="ru-RU"/>
        </w:rPr>
        <w:t xml:space="preserve"> </w:t>
      </w:r>
      <w:r w:rsidRPr="00734572">
        <w:rPr>
          <w:rFonts w:eastAsia="SchoolBookSanPin"/>
          <w:sz w:val="24"/>
          <w:szCs w:val="24"/>
          <w:lang w:val="ru-RU"/>
        </w:rPr>
        <w:t>конфликт</w:t>
      </w:r>
      <w:r w:rsidR="0006576F" w:rsidRPr="00734572">
        <w:rPr>
          <w:rFonts w:eastAsia="SchoolBookSanPin"/>
          <w:sz w:val="24"/>
          <w:szCs w:val="24"/>
          <w:lang w:val="ru-RU"/>
        </w:rPr>
        <w:t>,</w:t>
      </w:r>
      <w:r w:rsidRPr="00734572">
        <w:rPr>
          <w:rFonts w:eastAsia="SchoolBookSanPin"/>
          <w:sz w:val="24"/>
          <w:szCs w:val="24"/>
          <w:lang w:val="ru-RU"/>
        </w:rPr>
        <w:t xml:space="preserve"> система образов</w:t>
      </w:r>
      <w:r w:rsidR="0006576F" w:rsidRPr="00734572">
        <w:rPr>
          <w:rFonts w:eastAsia="SchoolBookSanPin"/>
          <w:sz w:val="24"/>
          <w:szCs w:val="24"/>
          <w:lang w:val="ru-RU"/>
        </w:rPr>
        <w:t>,</w:t>
      </w:r>
      <w:r w:rsidRPr="00734572">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734572">
        <w:rPr>
          <w:rFonts w:eastAsia="SchoolBookSanPin"/>
          <w:sz w:val="24"/>
          <w:szCs w:val="24"/>
          <w:lang w:val="ru-RU"/>
        </w:rPr>
        <w:t>;</w:t>
      </w:r>
      <w:r w:rsidRPr="00734572">
        <w:rPr>
          <w:rFonts w:eastAsia="SchoolBookSanPin"/>
          <w:sz w:val="24"/>
          <w:szCs w:val="24"/>
          <w:lang w:val="ru-RU"/>
        </w:rPr>
        <w:t xml:space="preserve"> портрет, пейзаж, интерьер, художественная деталь</w:t>
      </w:r>
      <w:r w:rsidR="004A6E6A" w:rsidRPr="00734572">
        <w:rPr>
          <w:rFonts w:eastAsia="SchoolBookSanPin"/>
          <w:sz w:val="24"/>
          <w:szCs w:val="24"/>
          <w:lang w:val="ru-RU"/>
        </w:rPr>
        <w:t>,</w:t>
      </w:r>
      <w:r w:rsidRPr="00734572">
        <w:rPr>
          <w:rFonts w:eastAsia="SchoolBookSanPin"/>
          <w:sz w:val="24"/>
          <w:szCs w:val="24"/>
          <w:lang w:val="ru-RU"/>
        </w:rPr>
        <w:t xml:space="preserve"> символ</w:t>
      </w:r>
      <w:r w:rsidR="004A6E6A" w:rsidRPr="00734572">
        <w:rPr>
          <w:rFonts w:eastAsia="SchoolBookSanPin"/>
          <w:sz w:val="24"/>
          <w:szCs w:val="24"/>
          <w:lang w:val="ru-RU"/>
        </w:rPr>
        <w:t>;</w:t>
      </w:r>
      <w:r w:rsidRPr="00734572">
        <w:rPr>
          <w:rFonts w:eastAsia="SchoolBookSanPin"/>
          <w:sz w:val="24"/>
          <w:szCs w:val="24"/>
          <w:lang w:val="ru-RU"/>
        </w:rPr>
        <w:t xml:space="preserve"> юмор, ирония, сатира, сарказм, гротеск</w:t>
      </w:r>
      <w:r w:rsidR="0006576F" w:rsidRPr="00734572">
        <w:rPr>
          <w:rFonts w:eastAsia="SchoolBookSanPin"/>
          <w:sz w:val="24"/>
          <w:szCs w:val="24"/>
          <w:lang w:val="ru-RU"/>
        </w:rPr>
        <w:t>,</w:t>
      </w:r>
      <w:r w:rsidRPr="00734572">
        <w:rPr>
          <w:rFonts w:eastAsia="SchoolBookSanPin"/>
          <w:sz w:val="24"/>
          <w:szCs w:val="24"/>
          <w:lang w:val="ru-RU"/>
        </w:rPr>
        <w:t xml:space="preserve"> эпитет, метафора, сравнение</w:t>
      </w:r>
      <w:r w:rsidR="004A6E6A" w:rsidRPr="00734572">
        <w:rPr>
          <w:rFonts w:eastAsia="SchoolBookSanPin"/>
          <w:sz w:val="24"/>
          <w:szCs w:val="24"/>
          <w:lang w:val="ru-RU"/>
        </w:rPr>
        <w:t>;</w:t>
      </w:r>
      <w:r w:rsidRPr="00734572">
        <w:rPr>
          <w:rFonts w:eastAsia="SchoolBookSanPin"/>
          <w:sz w:val="24"/>
          <w:szCs w:val="24"/>
          <w:lang w:val="ru-RU"/>
        </w:rPr>
        <w:t xml:space="preserve"> олицетворение, гипербола</w:t>
      </w:r>
      <w:r w:rsidR="004A6E6A" w:rsidRPr="00734572">
        <w:rPr>
          <w:rFonts w:eastAsia="SchoolBookSanPin"/>
          <w:sz w:val="24"/>
          <w:szCs w:val="24"/>
          <w:lang w:val="ru-RU"/>
        </w:rPr>
        <w:t>;</w:t>
      </w:r>
      <w:r w:rsidR="0006576F" w:rsidRPr="00734572">
        <w:rPr>
          <w:rFonts w:eastAsia="SchoolBookSanPin"/>
          <w:sz w:val="24"/>
          <w:szCs w:val="24"/>
          <w:lang w:val="ru-RU"/>
        </w:rPr>
        <w:t xml:space="preserve"> </w:t>
      </w:r>
      <w:r w:rsidRPr="00734572">
        <w:rPr>
          <w:rFonts w:eastAsia="SchoolBookSanPin"/>
          <w:sz w:val="24"/>
          <w:szCs w:val="24"/>
          <w:lang w:val="ru-RU"/>
        </w:rPr>
        <w:t>антитеза, аллегория</w:t>
      </w:r>
      <w:r w:rsidR="0006576F" w:rsidRPr="00734572">
        <w:rPr>
          <w:rFonts w:eastAsia="SchoolBookSanPin"/>
          <w:sz w:val="24"/>
          <w:szCs w:val="24"/>
          <w:lang w:val="ru-RU"/>
        </w:rPr>
        <w:t>,</w:t>
      </w:r>
      <w:r w:rsidRPr="00734572">
        <w:rPr>
          <w:rFonts w:eastAsia="SchoolBookSanPin"/>
          <w:sz w:val="24"/>
          <w:szCs w:val="24"/>
          <w:lang w:val="ru-RU"/>
        </w:rPr>
        <w:t xml:space="preserve"> анафора</w:t>
      </w:r>
      <w:r w:rsidR="004A6E6A" w:rsidRPr="00734572">
        <w:rPr>
          <w:rFonts w:eastAsia="SchoolBookSanPin"/>
          <w:sz w:val="24"/>
          <w:szCs w:val="24"/>
          <w:lang w:val="ru-RU"/>
        </w:rPr>
        <w:t>;</w:t>
      </w:r>
      <w:r w:rsidRPr="00734572">
        <w:rPr>
          <w:rFonts w:eastAsia="SchoolBookSanPin"/>
          <w:sz w:val="24"/>
          <w:szCs w:val="24"/>
          <w:lang w:val="ru-RU"/>
        </w:rPr>
        <w:t xml:space="preserve"> звукопись (аллитерация, ассонанс)</w:t>
      </w:r>
      <w:r w:rsidR="004A6E6A" w:rsidRPr="00734572">
        <w:rPr>
          <w:rFonts w:eastAsia="SchoolBookSanPin"/>
          <w:sz w:val="24"/>
          <w:szCs w:val="24"/>
          <w:lang w:val="ru-RU"/>
        </w:rPr>
        <w:t>;</w:t>
      </w:r>
      <w:r w:rsidRPr="00734572">
        <w:rPr>
          <w:rFonts w:eastAsia="SchoolBookSanPin"/>
          <w:sz w:val="24"/>
          <w:szCs w:val="24"/>
          <w:lang w:val="ru-RU"/>
        </w:rPr>
        <w:t xml:space="preserve"> стихотворный метр (хорей, ямб, дактиль, амфибрахий, анапест), ритм, рифма, строфа</w:t>
      </w:r>
      <w:r w:rsidR="004A6E6A" w:rsidRPr="00734572">
        <w:rPr>
          <w:rFonts w:eastAsia="SchoolBookSanPin"/>
          <w:sz w:val="24"/>
          <w:szCs w:val="24"/>
          <w:lang w:val="ru-RU"/>
        </w:rPr>
        <w:t xml:space="preserve">; </w:t>
      </w:r>
      <w:r w:rsidRPr="00734572">
        <w:rPr>
          <w:rFonts w:eastAsia="SchoolBookSanPin"/>
          <w:sz w:val="24"/>
          <w:szCs w:val="24"/>
          <w:lang w:val="ru-RU"/>
        </w:rPr>
        <w:t>афоризм</w:t>
      </w:r>
      <w:r w:rsidR="0006576F" w:rsidRPr="00734572">
        <w:rPr>
          <w:rFonts w:eastAsia="SchoolBookSanPin"/>
          <w:sz w:val="24"/>
          <w:szCs w:val="24"/>
          <w:lang w:val="ru-RU"/>
        </w:rPr>
        <w:t>)</w:t>
      </w:r>
      <w:r w:rsidRPr="00734572">
        <w:rPr>
          <w:rFonts w:eastAsia="SchoolBookSanPin"/>
          <w:sz w:val="24"/>
          <w:szCs w:val="24"/>
          <w:lang w:val="ru-RU"/>
        </w:rPr>
        <w:t>;</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734572">
        <w:rPr>
          <w:rFonts w:eastAsia="SchoolBookSanPin"/>
          <w:sz w:val="24"/>
          <w:szCs w:val="24"/>
          <w:lang w:val="ru-RU"/>
        </w:rPr>
        <w:t>,</w:t>
      </w:r>
      <w:r w:rsidRPr="00734572">
        <w:rPr>
          <w:rFonts w:eastAsia="SchoolBookSanPin"/>
          <w:sz w:val="24"/>
          <w:szCs w:val="24"/>
          <w:lang w:val="ru-RU"/>
        </w:rPr>
        <w:t xml:space="preserve"> определять родо</w:t>
      </w:r>
      <w:r w:rsidR="00EB7B9E" w:rsidRPr="00734572">
        <w:rPr>
          <w:rFonts w:eastAsia="SchoolBookSanPin"/>
          <w:sz w:val="24"/>
          <w:szCs w:val="24"/>
          <w:lang w:val="ru-RU"/>
        </w:rPr>
        <w:t>-</w:t>
      </w:r>
      <w:r w:rsidRPr="00734572">
        <w:rPr>
          <w:rFonts w:eastAsia="SchoolBookSanPin"/>
          <w:sz w:val="24"/>
          <w:szCs w:val="24"/>
          <w:lang w:val="ru-RU"/>
        </w:rPr>
        <w:t>жанровую специфику изученного художественного произведения;</w:t>
      </w:r>
    </w:p>
    <w:p w:rsidR="00D67B9C" w:rsidRPr="00734572" w:rsidRDefault="00D67B9C" w:rsidP="00734572">
      <w:pPr>
        <w:pStyle w:val="affc"/>
        <w:ind w:left="0" w:firstLine="709"/>
        <w:rPr>
          <w:sz w:val="24"/>
          <w:szCs w:val="24"/>
          <w:lang w:val="ru-RU"/>
        </w:rPr>
      </w:pPr>
      <w:r w:rsidRPr="00734572">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734572" w:rsidRDefault="005D659A" w:rsidP="00734572">
      <w:pPr>
        <w:pStyle w:val="affc"/>
        <w:ind w:left="0" w:firstLine="709"/>
        <w:rPr>
          <w:sz w:val="24"/>
          <w:szCs w:val="24"/>
          <w:lang w:val="ru-RU"/>
        </w:rPr>
      </w:pPr>
      <w:r w:rsidRPr="00734572">
        <w:rPr>
          <w:rFonts w:eastAsia="SchoolBookSanPin"/>
          <w:sz w:val="24"/>
          <w:szCs w:val="24"/>
          <w:lang w:val="ru-RU"/>
        </w:rPr>
        <w:t>4</w:t>
      </w:r>
      <w:r w:rsidR="00AD17C6" w:rsidRPr="00734572">
        <w:rPr>
          <w:rFonts w:eastAsia="SchoolBookSanPin"/>
          <w:sz w:val="24"/>
          <w:szCs w:val="24"/>
          <w:lang w:val="ru-RU"/>
        </w:rPr>
        <w:t>) </w:t>
      </w:r>
      <w:r w:rsidR="00D67B9C" w:rsidRPr="0073457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734572" w:rsidRDefault="004A6E6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34572" w:rsidRDefault="004A6E6A"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sz w:val="24"/>
          <w:szCs w:val="24"/>
          <w:lang w:val="ru-RU"/>
        </w:rPr>
        <w:t>6</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 xml:space="preserve">и самостоятельно формулировать </w:t>
      </w:r>
      <w:r w:rsidR="00D67B9C" w:rsidRPr="00734572">
        <w:rPr>
          <w:rFonts w:ascii="Times New Roman" w:eastAsia="SchoolBookSanPin" w:hAnsi="Times New Roman"/>
          <w:position w:val="1"/>
          <w:sz w:val="24"/>
          <w:szCs w:val="24"/>
          <w:lang w:val="ru-RU"/>
        </w:rPr>
        <w:t>вопрос</w:t>
      </w:r>
      <w:r w:rsidR="002C3E4A" w:rsidRPr="00734572">
        <w:rPr>
          <w:rFonts w:ascii="Times New Roman" w:eastAsia="SchoolBookSanPin" w:hAnsi="Times New Roman"/>
          <w:position w:val="1"/>
          <w:sz w:val="24"/>
          <w:szCs w:val="24"/>
          <w:lang w:val="ru-RU"/>
        </w:rPr>
        <w:t>ы к тексту; пересказывать сюжет</w:t>
      </w:r>
      <w:r w:rsidR="00D67B9C" w:rsidRPr="00734572">
        <w:rPr>
          <w:rFonts w:ascii="Times New Roman" w:eastAsia="SchoolBookSanPin" w:hAnsi="Times New Roman"/>
          <w:position w:val="1"/>
          <w:sz w:val="24"/>
          <w:szCs w:val="24"/>
          <w:lang w:val="ru-RU"/>
        </w:rPr>
        <w:t>;</w:t>
      </w:r>
    </w:p>
    <w:p w:rsidR="00D67B9C" w:rsidRPr="00734572" w:rsidRDefault="004A6E6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734572" w:rsidRDefault="001F4F7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не менее 200 слов), писать сочинение-рассуждение по заданной теме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734572" w:rsidRDefault="004A6E6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4A6E6A" w:rsidRPr="00734572">
        <w:rPr>
          <w:rFonts w:ascii="Times New Roman" w:eastAsia="SchoolBookSanPin" w:hAnsi="Times New Roman"/>
          <w:sz w:val="24"/>
          <w:szCs w:val="24"/>
          <w:lang w:val="ru-RU"/>
        </w:rPr>
        <w:t>0</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понимать важность чтения и изучения произведений фольклора</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4A6E6A" w:rsidRPr="00734572">
        <w:rPr>
          <w:rFonts w:ascii="Times New Roman" w:eastAsia="SchoolBookSanPin" w:hAnsi="Times New Roman"/>
          <w:sz w:val="24"/>
          <w:szCs w:val="24"/>
          <w:lang w:val="ru-RU"/>
        </w:rPr>
        <w:t>1</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734572">
        <w:rPr>
          <w:rFonts w:ascii="Times New Roman" w:eastAsia="SchoolBookSanPin" w:hAnsi="Times New Roman"/>
          <w:sz w:val="24"/>
          <w:szCs w:val="24"/>
          <w:lang w:val="ru-RU"/>
        </w:rPr>
        <w:t>обучающихся</w:t>
      </w:r>
      <w:r w:rsidR="00D67B9C" w:rsidRPr="00734572">
        <w:rPr>
          <w:rFonts w:ascii="Times New Roman" w:eastAsia="SchoolBookSanPin" w:hAnsi="Times New Roman"/>
          <w:sz w:val="24"/>
          <w:szCs w:val="24"/>
          <w:lang w:val="ru-RU"/>
        </w:rPr>
        <w:t xml:space="preserve">, а также проверенных </w:t>
      </w:r>
      <w:r w:rsidR="00242D99"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ресурсов</w:t>
      </w:r>
      <w:r w:rsidR="00D67B9C" w:rsidRPr="00734572">
        <w:rPr>
          <w:rFonts w:ascii="Times New Roman" w:eastAsia="SchoolBookSanPin" w:hAnsi="Times New Roman"/>
          <w:sz w:val="24"/>
          <w:szCs w:val="24"/>
          <w:lang w:val="ru-RU"/>
        </w:rPr>
        <w:t>, в том числе за счёт произведений современной литературы;</w:t>
      </w:r>
    </w:p>
    <w:p w:rsidR="00893ED5"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4A6E6A" w:rsidRPr="00734572">
        <w:rPr>
          <w:rFonts w:ascii="Times New Roman" w:eastAsia="SchoolBookSanPin" w:hAnsi="Times New Roman"/>
          <w:sz w:val="24"/>
          <w:szCs w:val="24"/>
          <w:lang w:val="ru-RU"/>
        </w:rPr>
        <w:t>2</w:t>
      </w:r>
      <w:r w:rsidRPr="00734572">
        <w:rPr>
          <w:rFonts w:ascii="Times New Roman" w:eastAsia="SchoolBookSanPin" w:hAnsi="Times New Roman"/>
          <w:sz w:val="24"/>
          <w:szCs w:val="24"/>
          <w:lang w:val="ru-RU"/>
        </w:rPr>
        <w:t>) </w:t>
      </w:r>
      <w:r w:rsidR="00893ED5" w:rsidRPr="00734572">
        <w:rPr>
          <w:rFonts w:ascii="Times New Roman" w:eastAsia="SchoolBookSanPin" w:hAnsi="Times New Roman"/>
          <w:sz w:val="24"/>
          <w:szCs w:val="24"/>
          <w:lang w:val="ru-RU"/>
        </w:rPr>
        <w:t xml:space="preserve">участвовать в коллективной и </w:t>
      </w:r>
      <w:r w:rsidR="00F70887" w:rsidRPr="00734572">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734572">
        <w:rPr>
          <w:rFonts w:ascii="Times New Roman" w:eastAsia="SchoolBookSanPin" w:hAnsi="Times New Roman"/>
          <w:sz w:val="24"/>
          <w:szCs w:val="24"/>
          <w:lang w:val="ru-RU"/>
        </w:rPr>
        <w:t xml:space="preserve"> публично представлять полученные результаты;</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4A6E6A" w:rsidRPr="00734572">
        <w:rPr>
          <w:rFonts w:ascii="Times New Roman" w:eastAsia="SchoolBookSanPin" w:hAnsi="Times New Roman"/>
          <w:sz w:val="24"/>
          <w:szCs w:val="24"/>
          <w:lang w:val="ru-RU"/>
        </w:rPr>
        <w:t>3</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том числе в электронной форме</w:t>
      </w:r>
      <w:r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пользоваться электронными библиотеками</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734572" w:rsidRDefault="00244FF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20</w:t>
      </w:r>
      <w:r w:rsidR="00AD17C6" w:rsidRPr="00734572">
        <w:rPr>
          <w:rFonts w:ascii="Times New Roman" w:eastAsia="OfficinaSansBoldITC" w:hAnsi="Times New Roman"/>
          <w:sz w:val="24"/>
          <w:szCs w:val="24"/>
          <w:lang w:val="ru-RU"/>
        </w:rPr>
        <w:t>.8.</w:t>
      </w:r>
      <w:r w:rsidR="00135A26" w:rsidRPr="00734572">
        <w:rPr>
          <w:rFonts w:ascii="Times New Roman" w:eastAsia="SchoolBookSanPin" w:hAnsi="Times New Roman"/>
          <w:sz w:val="24"/>
          <w:szCs w:val="24"/>
          <w:lang w:val="ru-RU"/>
        </w:rPr>
        <w:t>9</w:t>
      </w:r>
      <w:r w:rsidR="00AD17C6" w:rsidRPr="00734572">
        <w:rPr>
          <w:rFonts w:ascii="Times New Roman" w:eastAsia="SchoolBookSanPin" w:hAnsi="Times New Roman"/>
          <w:sz w:val="24"/>
          <w:szCs w:val="24"/>
          <w:lang w:val="ru-RU"/>
        </w:rPr>
        <w:t>. </w:t>
      </w:r>
      <w:r w:rsidR="00AD17C6" w:rsidRPr="00734572">
        <w:rPr>
          <w:rFonts w:ascii="Times New Roman" w:eastAsia="OfficinaSansBoldITC" w:hAnsi="Times New Roman"/>
          <w:sz w:val="24"/>
          <w:szCs w:val="24"/>
          <w:lang w:val="ru-RU"/>
        </w:rPr>
        <w:t>Предметные результаты изучения литературы. К</w:t>
      </w:r>
      <w:r w:rsidR="00AD17C6" w:rsidRPr="00734572">
        <w:rPr>
          <w:rFonts w:ascii="Times New Roman" w:eastAsia="SchoolBookSanPin" w:hAnsi="Times New Roman"/>
          <w:sz w:val="24"/>
          <w:szCs w:val="24"/>
          <w:lang w:val="ru-RU"/>
        </w:rPr>
        <w:t xml:space="preserve"> концу обучения</w:t>
      </w:r>
      <w:r w:rsidR="00CA4934" w:rsidRPr="00734572">
        <w:rPr>
          <w:rFonts w:ascii="Times New Roman" w:eastAsia="SchoolBookSanPin" w:hAnsi="Times New Roman"/>
          <w:sz w:val="24"/>
          <w:szCs w:val="24"/>
          <w:lang w:val="ru-RU"/>
        </w:rPr>
        <w:t xml:space="preserve"> </w:t>
      </w:r>
      <w:r w:rsidR="00AD17C6" w:rsidRPr="00734572">
        <w:rPr>
          <w:rFonts w:ascii="Times New Roman" w:eastAsia="SchoolBookSanPin" w:hAnsi="Times New Roman"/>
          <w:sz w:val="24"/>
          <w:szCs w:val="24"/>
          <w:lang w:val="ru-RU"/>
        </w:rPr>
        <w:t xml:space="preserve">в </w:t>
      </w:r>
      <w:r w:rsidR="00AD17C6" w:rsidRPr="00734572">
        <w:rPr>
          <w:rFonts w:ascii="Times New Roman" w:eastAsia="SchoolBookSanPin" w:hAnsi="Times New Roman"/>
          <w:bCs/>
          <w:sz w:val="24"/>
          <w:szCs w:val="24"/>
          <w:lang w:val="ru-RU"/>
        </w:rPr>
        <w:t xml:space="preserve">9 классе </w:t>
      </w:r>
      <w:r w:rsidR="00AD17C6" w:rsidRPr="00734572">
        <w:rPr>
          <w:rFonts w:ascii="Times New Roman" w:eastAsia="SchoolBookSanPin" w:hAnsi="Times New Roman"/>
          <w:sz w:val="24"/>
          <w:szCs w:val="24"/>
          <w:lang w:val="ru-RU"/>
        </w:rPr>
        <w:t>обучающийся научится:</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AD17C6" w:rsidRPr="00734572">
        <w:rPr>
          <w:rFonts w:ascii="Times New Roman" w:eastAsia="SchoolBookSanPin" w:hAnsi="Times New Roman"/>
          <w:sz w:val="24"/>
          <w:szCs w:val="24"/>
          <w:lang w:val="ru-RU"/>
        </w:rPr>
        <w:t> </w:t>
      </w:r>
      <w:r w:rsidR="00B9299B" w:rsidRPr="00734572">
        <w:rPr>
          <w:rFonts w:ascii="Times New Roman" w:eastAsia="SchoolBookSanPin" w:hAnsi="Times New Roman"/>
          <w:sz w:val="24"/>
          <w:szCs w:val="24"/>
          <w:lang w:val="ru-RU"/>
        </w:rPr>
        <w:t>п</w:t>
      </w:r>
      <w:r w:rsidRPr="00734572">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r w:rsidR="00B32708"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734572" w:rsidRDefault="00D67B9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r w:rsidR="00AD17C6" w:rsidRPr="00734572">
        <w:rPr>
          <w:rFonts w:ascii="Times New Roman" w:eastAsia="SchoolBookSanPin" w:hAnsi="Times New Roman"/>
          <w:sz w:val="24"/>
          <w:szCs w:val="24"/>
          <w:lang w:val="ru-RU"/>
        </w:rPr>
        <w:t> </w:t>
      </w:r>
      <w:r w:rsidRPr="00734572">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734572">
        <w:rPr>
          <w:rFonts w:ascii="Times New Roman" w:eastAsia="SchoolBookSanPin" w:hAnsi="Times New Roman"/>
          <w:sz w:val="24"/>
          <w:szCs w:val="24"/>
          <w:lang w:val="ru-RU"/>
        </w:rPr>
        <w:t>;</w:t>
      </w:r>
    </w:p>
    <w:p w:rsidR="00D67B9C" w:rsidRPr="00734572" w:rsidRDefault="00D21EA3" w:rsidP="00734572">
      <w:pPr>
        <w:pStyle w:val="affc"/>
        <w:ind w:left="0" w:firstLine="709"/>
        <w:rPr>
          <w:sz w:val="24"/>
          <w:szCs w:val="24"/>
          <w:lang w:val="ru-RU"/>
        </w:rPr>
      </w:pPr>
      <w:r w:rsidRPr="00734572">
        <w:rPr>
          <w:rFonts w:eastAsia="SchoolBookSanPin"/>
          <w:sz w:val="24"/>
          <w:szCs w:val="24"/>
          <w:lang w:val="ru-RU"/>
        </w:rPr>
        <w:t>4) </w:t>
      </w:r>
      <w:r w:rsidR="00D67B9C" w:rsidRPr="00734572">
        <w:rPr>
          <w:rFonts w:eastAsia="SchoolBookSanPin"/>
          <w:sz w:val="24"/>
          <w:szCs w:val="24"/>
          <w:lang w:val="ru-RU"/>
        </w:rPr>
        <w:t>анализировать произведение в единстве формы и содержания</w:t>
      </w:r>
      <w:r w:rsidR="00AD17C6" w:rsidRPr="00734572">
        <w:rPr>
          <w:rFonts w:eastAsia="SchoolBookSanPin"/>
          <w:sz w:val="24"/>
          <w:szCs w:val="24"/>
          <w:lang w:val="ru-RU"/>
        </w:rPr>
        <w:t>,</w:t>
      </w:r>
      <w:r w:rsidR="00D67B9C" w:rsidRPr="00734572">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734572">
        <w:rPr>
          <w:rFonts w:eastAsia="SchoolBookSanPin"/>
          <w:sz w:val="24"/>
          <w:szCs w:val="24"/>
          <w:lang w:val="ru-RU"/>
        </w:rPr>
        <w:t xml:space="preserve">, </w:t>
      </w:r>
      <w:r w:rsidR="00D67B9C" w:rsidRPr="00734572">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734572">
        <w:rPr>
          <w:rFonts w:eastAsia="SchoolBookSanPin"/>
          <w:sz w:val="24"/>
          <w:szCs w:val="24"/>
          <w:lang w:val="ru-RU"/>
        </w:rPr>
        <w:t>;</w:t>
      </w:r>
      <w:r w:rsidR="00AD17C6" w:rsidRPr="00734572">
        <w:rPr>
          <w:rFonts w:eastAsia="SchoolBookSanPin"/>
          <w:sz w:val="24"/>
          <w:szCs w:val="24"/>
          <w:lang w:val="ru-RU"/>
        </w:rPr>
        <w:t xml:space="preserve"> </w:t>
      </w:r>
      <w:r w:rsidR="00D67B9C" w:rsidRPr="00734572">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734572">
        <w:rPr>
          <w:rFonts w:eastAsia="SchoolBookSanPin"/>
          <w:sz w:val="24"/>
          <w:szCs w:val="24"/>
          <w:lang w:val="ru-RU"/>
        </w:rPr>
        <w:t xml:space="preserve"> </w:t>
      </w:r>
      <w:r w:rsidR="00D67B9C" w:rsidRPr="00734572">
        <w:rPr>
          <w:rFonts w:eastAsia="SchoolBookSanPin"/>
          <w:sz w:val="24"/>
          <w:szCs w:val="24"/>
          <w:lang w:val="ru-RU"/>
        </w:rPr>
        <w:t>с читателем как адресатом произведения</w:t>
      </w:r>
      <w:r w:rsidR="002050F6" w:rsidRPr="00734572">
        <w:rPr>
          <w:rFonts w:eastAsia="SchoolBookSanPin"/>
          <w:sz w:val="24"/>
          <w:szCs w:val="24"/>
          <w:lang w:val="ru-RU"/>
        </w:rPr>
        <w:t>;</w:t>
      </w:r>
      <w:r w:rsidR="00AD17C6" w:rsidRPr="00734572">
        <w:rPr>
          <w:rFonts w:eastAsia="SchoolBookSanPin"/>
          <w:sz w:val="24"/>
          <w:szCs w:val="24"/>
          <w:lang w:val="ru-RU"/>
        </w:rPr>
        <w:t xml:space="preserve"> </w:t>
      </w:r>
      <w:r w:rsidR="00D67B9C" w:rsidRPr="00734572">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734572">
        <w:rPr>
          <w:rFonts w:eastAsia="SchoolBookSanPin"/>
          <w:sz w:val="24"/>
          <w:szCs w:val="24"/>
          <w:lang w:val="ru-RU"/>
        </w:rPr>
        <w:t>;</w:t>
      </w:r>
      <w:r w:rsidR="00D67B9C" w:rsidRPr="00734572">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734572">
        <w:rPr>
          <w:rFonts w:eastAsia="SchoolBookSanPin"/>
          <w:sz w:val="24"/>
          <w:szCs w:val="24"/>
          <w:lang w:val="ru-RU"/>
        </w:rPr>
        <w:t>,</w:t>
      </w:r>
      <w:r w:rsidR="00D67B9C" w:rsidRPr="00734572">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734572" w:rsidRDefault="00D21EA3" w:rsidP="00734572">
      <w:pPr>
        <w:pStyle w:val="affc"/>
        <w:ind w:left="0" w:firstLine="709"/>
        <w:rPr>
          <w:rFonts w:eastAsia="SchoolBookSanPin"/>
          <w:sz w:val="24"/>
          <w:szCs w:val="24"/>
          <w:lang w:val="ru-RU"/>
        </w:rPr>
      </w:pPr>
      <w:r w:rsidRPr="00734572">
        <w:rPr>
          <w:rFonts w:eastAsia="SchoolBookSanPin"/>
          <w:sz w:val="24"/>
          <w:szCs w:val="24"/>
          <w:lang w:val="ru-RU"/>
        </w:rPr>
        <w:t>5) </w:t>
      </w:r>
      <w:r w:rsidR="00D67B9C" w:rsidRPr="00734572">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734572">
        <w:rPr>
          <w:rFonts w:eastAsia="SchoolBookSanPin"/>
          <w:sz w:val="24"/>
          <w:szCs w:val="24"/>
          <w:lang w:val="ru-RU"/>
        </w:rPr>
        <w:t xml:space="preserve"> </w:t>
      </w:r>
      <w:r w:rsidR="00D67B9C" w:rsidRPr="00734572">
        <w:rPr>
          <w:rFonts w:eastAsia="SchoolBookSanPin"/>
          <w:sz w:val="24"/>
          <w:szCs w:val="24"/>
          <w:lang w:val="ru-RU"/>
        </w:rPr>
        <w:t>и интерпретации произведений, оформления собственных оценок и наблюдений</w:t>
      </w:r>
      <w:r w:rsidR="00AD17C6" w:rsidRPr="00734572">
        <w:rPr>
          <w:rFonts w:eastAsia="SchoolBookSanPin"/>
          <w:sz w:val="24"/>
          <w:szCs w:val="24"/>
          <w:lang w:val="ru-RU"/>
        </w:rPr>
        <w:t xml:space="preserve"> (</w:t>
      </w:r>
      <w:r w:rsidR="00D67B9C" w:rsidRPr="00734572">
        <w:rPr>
          <w:rFonts w:eastAsia="SchoolBookSanPin"/>
          <w:sz w:val="24"/>
          <w:szCs w:val="24"/>
          <w:lang w:val="ru-RU"/>
        </w:rPr>
        <w:t>художественная литература и устное народное творчество</w:t>
      </w:r>
      <w:r w:rsidR="00830C92" w:rsidRPr="00734572">
        <w:rPr>
          <w:rFonts w:eastAsia="SchoolBookSanPin"/>
          <w:sz w:val="24"/>
          <w:szCs w:val="24"/>
          <w:lang w:val="ru-RU"/>
        </w:rPr>
        <w:t>;</w:t>
      </w:r>
      <w:r w:rsidR="00D67B9C" w:rsidRPr="00734572">
        <w:rPr>
          <w:rFonts w:eastAsia="SchoolBookSanPin"/>
          <w:sz w:val="24"/>
          <w:szCs w:val="24"/>
          <w:lang w:val="ru-RU"/>
        </w:rPr>
        <w:t xml:space="preserve"> проза и поэзия; художественный образ, факт, вымысел</w:t>
      </w:r>
      <w:r w:rsidR="00830C92" w:rsidRPr="00734572">
        <w:rPr>
          <w:rFonts w:eastAsia="SchoolBookSanPin"/>
          <w:sz w:val="24"/>
          <w:szCs w:val="24"/>
          <w:lang w:val="ru-RU"/>
        </w:rPr>
        <w:t>;</w:t>
      </w:r>
      <w:r w:rsidR="00D67B9C" w:rsidRPr="00734572">
        <w:rPr>
          <w:rFonts w:eastAsia="SchoolBookSanPin"/>
          <w:sz w:val="24"/>
          <w:szCs w:val="24"/>
          <w:lang w:val="ru-RU"/>
        </w:rPr>
        <w:t xml:space="preserve"> литературные направления (классицизм, сентиментализм, романтизм, реализм)</w:t>
      </w:r>
      <w:r w:rsidR="00830C92" w:rsidRPr="00734572">
        <w:rPr>
          <w:rFonts w:eastAsia="SchoolBookSanPin"/>
          <w:sz w:val="24"/>
          <w:szCs w:val="24"/>
          <w:lang w:val="ru-RU"/>
        </w:rPr>
        <w:t>;</w:t>
      </w:r>
      <w:r w:rsidR="00D67B9C" w:rsidRPr="00734572">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734572">
        <w:rPr>
          <w:rFonts w:eastAsia="SchoolBookSanPin"/>
          <w:sz w:val="24"/>
          <w:szCs w:val="24"/>
          <w:lang w:val="ru-RU"/>
        </w:rPr>
        <w:t xml:space="preserve"> лироэпические (поэма, баллада)</w:t>
      </w:r>
      <w:r w:rsidR="00830C92" w:rsidRPr="00734572">
        <w:rPr>
          <w:rFonts w:eastAsia="SchoolBookSanPin"/>
          <w:sz w:val="24"/>
          <w:szCs w:val="24"/>
          <w:lang w:val="ru-RU"/>
        </w:rPr>
        <w:t>;</w:t>
      </w:r>
      <w:r w:rsidR="00D67B9C" w:rsidRPr="00734572">
        <w:rPr>
          <w:rFonts w:eastAsia="SchoolBookSanPin"/>
          <w:sz w:val="24"/>
          <w:szCs w:val="24"/>
          <w:lang w:val="ru-RU"/>
        </w:rPr>
        <w:t xml:space="preserve"> форма</w:t>
      </w:r>
      <w:r w:rsidR="00CA4934" w:rsidRPr="00734572">
        <w:rPr>
          <w:rFonts w:eastAsia="SchoolBookSanPin"/>
          <w:sz w:val="24"/>
          <w:szCs w:val="24"/>
          <w:lang w:val="ru-RU"/>
        </w:rPr>
        <w:t xml:space="preserve"> </w:t>
      </w:r>
      <w:r w:rsidR="00D67B9C" w:rsidRPr="00734572">
        <w:rPr>
          <w:rFonts w:eastAsia="SchoolBookSanPin"/>
          <w:sz w:val="24"/>
          <w:szCs w:val="24"/>
          <w:lang w:val="ru-RU"/>
        </w:rPr>
        <w:t>и содержание литературного произведения</w:t>
      </w:r>
      <w:r w:rsidR="00830C92" w:rsidRPr="00734572">
        <w:rPr>
          <w:rFonts w:eastAsia="SchoolBookSanPin"/>
          <w:sz w:val="24"/>
          <w:szCs w:val="24"/>
          <w:lang w:val="ru-RU"/>
        </w:rPr>
        <w:t>;</w:t>
      </w:r>
      <w:r w:rsidR="00D67B9C" w:rsidRPr="00734572">
        <w:rPr>
          <w:rFonts w:eastAsia="SchoolBookSanPin"/>
          <w:sz w:val="24"/>
          <w:szCs w:val="24"/>
          <w:lang w:val="ru-RU"/>
        </w:rPr>
        <w:t xml:space="preserve"> тема, идея, проблематика</w:t>
      </w:r>
      <w:r w:rsidR="00226831" w:rsidRPr="00734572">
        <w:rPr>
          <w:rFonts w:eastAsia="SchoolBookSanPin"/>
          <w:sz w:val="24"/>
          <w:szCs w:val="24"/>
          <w:lang w:val="ru-RU"/>
        </w:rPr>
        <w:t>,</w:t>
      </w:r>
      <w:r w:rsidR="00D67B9C" w:rsidRPr="00734572">
        <w:rPr>
          <w:rFonts w:eastAsia="SchoolBookSanPin"/>
          <w:sz w:val="24"/>
          <w:szCs w:val="24"/>
          <w:lang w:val="ru-RU"/>
        </w:rPr>
        <w:t xml:space="preserve"> пафос (героический, патриотический, гражданский и другие)</w:t>
      </w:r>
      <w:r w:rsidR="00830C92" w:rsidRPr="00734572">
        <w:rPr>
          <w:rFonts w:eastAsia="SchoolBookSanPin"/>
          <w:sz w:val="24"/>
          <w:szCs w:val="24"/>
          <w:lang w:val="ru-RU"/>
        </w:rPr>
        <w:t>;</w:t>
      </w:r>
      <w:r w:rsidR="00D67B9C" w:rsidRPr="00734572">
        <w:rPr>
          <w:rFonts w:eastAsia="SchoolBookSanPin"/>
          <w:sz w:val="24"/>
          <w:szCs w:val="24"/>
          <w:lang w:val="ru-RU"/>
        </w:rPr>
        <w:t xml:space="preserve"> сюжет, композиция, эпиграф</w:t>
      </w:r>
      <w:r w:rsidR="00830C92" w:rsidRPr="00734572">
        <w:rPr>
          <w:rFonts w:eastAsia="SchoolBookSanPin"/>
          <w:sz w:val="24"/>
          <w:szCs w:val="24"/>
          <w:lang w:val="ru-RU"/>
        </w:rPr>
        <w:t>;</w:t>
      </w:r>
      <w:r w:rsidR="00D67B9C" w:rsidRPr="00734572">
        <w:rPr>
          <w:rFonts w:eastAsia="SchoolBookSanPin"/>
          <w:sz w:val="24"/>
          <w:szCs w:val="24"/>
          <w:lang w:val="ru-RU"/>
        </w:rPr>
        <w:t xml:space="preserve"> стадии развития действия: экспозиция, завязка, развитие действия, </w:t>
      </w:r>
      <w:r w:rsidR="00226831" w:rsidRPr="00734572">
        <w:rPr>
          <w:rFonts w:eastAsia="SchoolBookSanPin"/>
          <w:sz w:val="24"/>
          <w:szCs w:val="24"/>
          <w:lang w:val="ru-RU"/>
        </w:rPr>
        <w:t>(</w:t>
      </w:r>
      <w:r w:rsidR="00D67B9C" w:rsidRPr="00734572">
        <w:rPr>
          <w:rFonts w:eastAsia="SchoolBookSanPin"/>
          <w:sz w:val="24"/>
          <w:szCs w:val="24"/>
          <w:lang w:val="ru-RU"/>
        </w:rPr>
        <w:t>кульминация, развязка, эпилог</w:t>
      </w:r>
      <w:r w:rsidR="00226831" w:rsidRPr="00734572">
        <w:rPr>
          <w:rFonts w:eastAsia="SchoolBookSanPin"/>
          <w:sz w:val="24"/>
          <w:szCs w:val="24"/>
          <w:lang w:val="ru-RU"/>
        </w:rPr>
        <w:t>,</w:t>
      </w:r>
      <w:r w:rsidR="00D67B9C" w:rsidRPr="00734572">
        <w:rPr>
          <w:rFonts w:eastAsia="SchoolBookSanPin"/>
          <w:sz w:val="24"/>
          <w:szCs w:val="24"/>
          <w:lang w:val="ru-RU"/>
        </w:rPr>
        <w:t xml:space="preserve"> авторское</w:t>
      </w:r>
      <w:r w:rsidR="00226831" w:rsidRPr="00734572">
        <w:rPr>
          <w:rFonts w:eastAsia="SchoolBookSanPin"/>
          <w:sz w:val="24"/>
          <w:szCs w:val="24"/>
          <w:lang w:val="ru-RU"/>
        </w:rPr>
        <w:t xml:space="preserve"> (</w:t>
      </w:r>
      <w:r w:rsidR="00D67B9C" w:rsidRPr="00734572">
        <w:rPr>
          <w:rFonts w:eastAsia="SchoolBookSanPin"/>
          <w:sz w:val="24"/>
          <w:szCs w:val="24"/>
          <w:lang w:val="ru-RU"/>
        </w:rPr>
        <w:t>лирическое</w:t>
      </w:r>
      <w:r w:rsidR="00226831" w:rsidRPr="00734572">
        <w:rPr>
          <w:rFonts w:eastAsia="SchoolBookSanPin"/>
          <w:sz w:val="24"/>
          <w:szCs w:val="24"/>
          <w:lang w:val="ru-RU"/>
        </w:rPr>
        <w:t>)</w:t>
      </w:r>
      <w:r w:rsidR="00D67B9C" w:rsidRPr="00734572">
        <w:rPr>
          <w:rFonts w:eastAsia="SchoolBookSanPin"/>
          <w:sz w:val="24"/>
          <w:szCs w:val="24"/>
          <w:lang w:val="ru-RU"/>
        </w:rPr>
        <w:t xml:space="preserve"> отступление</w:t>
      </w:r>
      <w:r w:rsidR="00226831" w:rsidRPr="00734572">
        <w:rPr>
          <w:rFonts w:eastAsia="SchoolBookSanPin"/>
          <w:sz w:val="24"/>
          <w:szCs w:val="24"/>
          <w:lang w:val="ru-RU"/>
        </w:rPr>
        <w:t>)</w:t>
      </w:r>
      <w:r w:rsidR="00830C92" w:rsidRPr="00734572">
        <w:rPr>
          <w:rFonts w:eastAsia="SchoolBookSanPin"/>
          <w:sz w:val="24"/>
          <w:szCs w:val="24"/>
          <w:lang w:val="ru-RU"/>
        </w:rPr>
        <w:t>;</w:t>
      </w:r>
      <w:r w:rsidR="00D67B9C" w:rsidRPr="00734572">
        <w:rPr>
          <w:rFonts w:eastAsia="SchoolBookSanPin"/>
          <w:sz w:val="24"/>
          <w:szCs w:val="24"/>
          <w:lang w:val="ru-RU"/>
        </w:rPr>
        <w:t xml:space="preserve"> конфликт</w:t>
      </w:r>
      <w:r w:rsidR="00226831" w:rsidRPr="00734572">
        <w:rPr>
          <w:rFonts w:eastAsia="SchoolBookSanPin"/>
          <w:sz w:val="24"/>
          <w:szCs w:val="24"/>
          <w:lang w:val="ru-RU"/>
        </w:rPr>
        <w:t>,</w:t>
      </w:r>
      <w:r w:rsidR="00D67B9C" w:rsidRPr="00734572">
        <w:rPr>
          <w:rFonts w:eastAsia="SchoolBookSanPin"/>
          <w:sz w:val="24"/>
          <w:szCs w:val="24"/>
          <w:lang w:val="ru-RU"/>
        </w:rPr>
        <w:t xml:space="preserve"> система образов</w:t>
      </w:r>
      <w:r w:rsidR="00226831" w:rsidRPr="00734572">
        <w:rPr>
          <w:rFonts w:eastAsia="SchoolBookSanPin"/>
          <w:sz w:val="24"/>
          <w:szCs w:val="24"/>
          <w:lang w:val="ru-RU"/>
        </w:rPr>
        <w:t>,</w:t>
      </w:r>
      <w:r w:rsidR="00D67B9C" w:rsidRPr="00734572">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734572">
        <w:rPr>
          <w:rFonts w:eastAsia="SchoolBookSanPin"/>
          <w:sz w:val="24"/>
          <w:szCs w:val="24"/>
          <w:lang w:val="ru-RU"/>
        </w:rPr>
        <w:t>;</w:t>
      </w:r>
      <w:r w:rsidR="00D67B9C" w:rsidRPr="00734572">
        <w:rPr>
          <w:rFonts w:eastAsia="SchoolBookSanPin"/>
          <w:sz w:val="24"/>
          <w:szCs w:val="24"/>
          <w:lang w:val="ru-RU"/>
        </w:rPr>
        <w:t xml:space="preserve"> речевая характеристика героя</w:t>
      </w:r>
      <w:r w:rsidR="00830C92" w:rsidRPr="00734572">
        <w:rPr>
          <w:rFonts w:eastAsia="SchoolBookSanPin"/>
          <w:sz w:val="24"/>
          <w:szCs w:val="24"/>
          <w:lang w:val="ru-RU"/>
        </w:rPr>
        <w:t>;</w:t>
      </w:r>
      <w:r w:rsidR="00D67B9C" w:rsidRPr="00734572">
        <w:rPr>
          <w:rFonts w:eastAsia="SchoolBookSanPin"/>
          <w:sz w:val="24"/>
          <w:szCs w:val="24"/>
          <w:lang w:val="ru-RU"/>
        </w:rPr>
        <w:t xml:space="preserve"> портрет, пейзаж, интерьер, художественная деталь</w:t>
      </w:r>
      <w:r w:rsidR="00830C92" w:rsidRPr="00734572">
        <w:rPr>
          <w:rFonts w:eastAsia="SchoolBookSanPin"/>
          <w:sz w:val="24"/>
          <w:szCs w:val="24"/>
          <w:lang w:val="ru-RU"/>
        </w:rPr>
        <w:t>;</w:t>
      </w:r>
      <w:r w:rsidR="00D67B9C" w:rsidRPr="00734572">
        <w:rPr>
          <w:rFonts w:eastAsia="SchoolBookSanPin"/>
          <w:sz w:val="24"/>
          <w:szCs w:val="24"/>
          <w:lang w:val="ru-RU"/>
        </w:rPr>
        <w:t xml:space="preserve"> символ, подтекст, психологизм</w:t>
      </w:r>
      <w:r w:rsidR="00830C92" w:rsidRPr="00734572">
        <w:rPr>
          <w:rFonts w:eastAsia="SchoolBookSanPin"/>
          <w:sz w:val="24"/>
          <w:szCs w:val="24"/>
          <w:lang w:val="ru-RU"/>
        </w:rPr>
        <w:t>;</w:t>
      </w:r>
      <w:r w:rsidR="00D67B9C" w:rsidRPr="00734572">
        <w:rPr>
          <w:rFonts w:eastAsia="SchoolBookSanPin"/>
          <w:sz w:val="24"/>
          <w:szCs w:val="24"/>
          <w:lang w:val="ru-RU"/>
        </w:rPr>
        <w:t xml:space="preserve"> реплика</w:t>
      </w:r>
      <w:r w:rsidR="00830C92" w:rsidRPr="00734572">
        <w:rPr>
          <w:rFonts w:eastAsia="SchoolBookSanPin"/>
          <w:sz w:val="24"/>
          <w:szCs w:val="24"/>
          <w:lang w:val="ru-RU"/>
        </w:rPr>
        <w:t>;</w:t>
      </w:r>
      <w:r w:rsidR="00D67B9C" w:rsidRPr="00734572">
        <w:rPr>
          <w:rFonts w:eastAsia="SchoolBookSanPin"/>
          <w:sz w:val="24"/>
          <w:szCs w:val="24"/>
          <w:lang w:val="ru-RU"/>
        </w:rPr>
        <w:t xml:space="preserve"> диалог, монолог; ремарка</w:t>
      </w:r>
      <w:r w:rsidR="00830C92" w:rsidRPr="00734572">
        <w:rPr>
          <w:rFonts w:eastAsia="SchoolBookSanPin"/>
          <w:sz w:val="24"/>
          <w:szCs w:val="24"/>
          <w:lang w:val="ru-RU"/>
        </w:rPr>
        <w:t>;</w:t>
      </w:r>
      <w:r w:rsidR="00D67B9C" w:rsidRPr="00734572">
        <w:rPr>
          <w:rFonts w:eastAsia="SchoolBookSanPin"/>
          <w:sz w:val="24"/>
          <w:szCs w:val="24"/>
          <w:lang w:val="ru-RU"/>
        </w:rPr>
        <w:t xml:space="preserve"> юмор, ирония, сатира, сарказм, гротеск</w:t>
      </w:r>
      <w:r w:rsidR="00830C92" w:rsidRPr="00734572">
        <w:rPr>
          <w:rFonts w:eastAsia="SchoolBookSanPin"/>
          <w:sz w:val="24"/>
          <w:szCs w:val="24"/>
          <w:lang w:val="ru-RU"/>
        </w:rPr>
        <w:t>;</w:t>
      </w:r>
      <w:r w:rsidR="00D67B9C" w:rsidRPr="00734572">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734572">
        <w:rPr>
          <w:rFonts w:eastAsia="SchoolBookSanPin"/>
          <w:sz w:val="24"/>
          <w:szCs w:val="24"/>
          <w:lang w:val="ru-RU"/>
        </w:rPr>
        <w:t>;</w:t>
      </w:r>
      <w:r w:rsidR="00D67B9C" w:rsidRPr="00734572">
        <w:rPr>
          <w:rFonts w:eastAsia="SchoolBookSanPin"/>
          <w:sz w:val="24"/>
          <w:szCs w:val="24"/>
          <w:lang w:val="ru-RU"/>
        </w:rPr>
        <w:t xml:space="preserve"> антитеза, аллегория; риторический вопрос, риторическое восклицание</w:t>
      </w:r>
      <w:r w:rsidR="00830C92" w:rsidRPr="00734572">
        <w:rPr>
          <w:rFonts w:eastAsia="SchoolBookSanPin"/>
          <w:sz w:val="24"/>
          <w:szCs w:val="24"/>
          <w:lang w:val="ru-RU"/>
        </w:rPr>
        <w:t xml:space="preserve">; </w:t>
      </w:r>
      <w:r w:rsidR="00D67B9C" w:rsidRPr="00734572">
        <w:rPr>
          <w:rFonts w:eastAsia="SchoolBookSanPin"/>
          <w:sz w:val="24"/>
          <w:szCs w:val="24"/>
          <w:lang w:val="ru-RU"/>
        </w:rPr>
        <w:t>инверсия, анафора, повтор</w:t>
      </w:r>
      <w:r w:rsidR="00830C92" w:rsidRPr="00734572">
        <w:rPr>
          <w:rFonts w:eastAsia="SchoolBookSanPin"/>
          <w:sz w:val="24"/>
          <w:szCs w:val="24"/>
          <w:lang w:val="ru-RU"/>
        </w:rPr>
        <w:t>;</w:t>
      </w:r>
      <w:r w:rsidR="00D67B9C" w:rsidRPr="00734572">
        <w:rPr>
          <w:rFonts w:eastAsia="SchoolBookSanPin"/>
          <w:sz w:val="24"/>
          <w:szCs w:val="24"/>
          <w:lang w:val="ru-RU"/>
        </w:rPr>
        <w:t xml:space="preserve"> художественное время и пространство</w:t>
      </w:r>
      <w:r w:rsidR="00830C92" w:rsidRPr="00734572">
        <w:rPr>
          <w:rFonts w:eastAsia="SchoolBookSanPin"/>
          <w:sz w:val="24"/>
          <w:szCs w:val="24"/>
          <w:lang w:val="ru-RU"/>
        </w:rPr>
        <w:t>;</w:t>
      </w:r>
      <w:r w:rsidR="00D67B9C" w:rsidRPr="00734572">
        <w:rPr>
          <w:rFonts w:eastAsia="SchoolBookSanPin"/>
          <w:sz w:val="24"/>
          <w:szCs w:val="24"/>
          <w:lang w:val="ru-RU"/>
        </w:rPr>
        <w:t xml:space="preserve"> звукопись (аллитерация, ассонанс)</w:t>
      </w:r>
      <w:r w:rsidR="00830C92" w:rsidRPr="00734572">
        <w:rPr>
          <w:rFonts w:eastAsia="SchoolBookSanPin"/>
          <w:sz w:val="24"/>
          <w:szCs w:val="24"/>
          <w:lang w:val="ru-RU"/>
        </w:rPr>
        <w:t>;</w:t>
      </w:r>
      <w:r w:rsidR="00D67B9C" w:rsidRPr="00734572">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734572">
        <w:rPr>
          <w:rFonts w:eastAsia="SchoolBookSanPin"/>
          <w:sz w:val="24"/>
          <w:szCs w:val="24"/>
          <w:lang w:val="ru-RU"/>
        </w:rPr>
        <w:t>;</w:t>
      </w:r>
      <w:r w:rsidR="00D67B9C" w:rsidRPr="00734572">
        <w:rPr>
          <w:rFonts w:eastAsia="SchoolBookSanPin"/>
          <w:sz w:val="24"/>
          <w:szCs w:val="24"/>
          <w:lang w:val="ru-RU"/>
        </w:rPr>
        <w:t xml:space="preserve"> афоризм;</w:t>
      </w:r>
    </w:p>
    <w:p w:rsidR="00D67B9C" w:rsidRPr="00734572" w:rsidRDefault="00D21EA3" w:rsidP="00734572">
      <w:pPr>
        <w:pStyle w:val="affc"/>
        <w:ind w:left="0" w:firstLine="709"/>
        <w:rPr>
          <w:sz w:val="24"/>
          <w:szCs w:val="24"/>
          <w:lang w:val="ru-RU"/>
        </w:rPr>
      </w:pPr>
      <w:r w:rsidRPr="00734572">
        <w:rPr>
          <w:rFonts w:eastAsia="SchoolBookSanPin"/>
          <w:sz w:val="24"/>
          <w:szCs w:val="24"/>
          <w:lang w:val="ru-RU"/>
        </w:rPr>
        <w:t>6) </w:t>
      </w:r>
      <w:r w:rsidR="00D67B9C" w:rsidRPr="00734572">
        <w:rPr>
          <w:rFonts w:eastAsia="SchoolBookSanPin"/>
          <w:sz w:val="24"/>
          <w:szCs w:val="24"/>
          <w:lang w:val="ru-RU"/>
        </w:rPr>
        <w:t>рассматривать изученные и самостоятельно прочитанные произведения</w:t>
      </w:r>
      <w:r w:rsidR="00CA4934" w:rsidRPr="00734572">
        <w:rPr>
          <w:rFonts w:eastAsia="SchoolBookSanPin"/>
          <w:sz w:val="24"/>
          <w:szCs w:val="24"/>
          <w:lang w:val="ru-RU"/>
        </w:rPr>
        <w:t xml:space="preserve"> </w:t>
      </w:r>
      <w:r w:rsidR="00D67B9C" w:rsidRPr="00734572">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734572" w:rsidRDefault="00D21EA3" w:rsidP="00734572">
      <w:pPr>
        <w:pStyle w:val="affc"/>
        <w:ind w:left="0" w:firstLine="709"/>
        <w:rPr>
          <w:sz w:val="24"/>
          <w:szCs w:val="24"/>
          <w:lang w:val="ru-RU"/>
        </w:rPr>
      </w:pPr>
      <w:r w:rsidRPr="00734572">
        <w:rPr>
          <w:rFonts w:eastAsia="SchoolBookSanPin"/>
          <w:sz w:val="24"/>
          <w:szCs w:val="24"/>
          <w:lang w:val="ru-RU"/>
        </w:rPr>
        <w:t>7) </w:t>
      </w:r>
      <w:r w:rsidR="00D67B9C" w:rsidRPr="00734572">
        <w:rPr>
          <w:rFonts w:eastAsia="SchoolBookSanPin"/>
          <w:sz w:val="24"/>
          <w:szCs w:val="24"/>
          <w:lang w:val="ru-RU"/>
        </w:rPr>
        <w:t>выявлять связь между важнейшими фактами биографии писателей</w:t>
      </w:r>
      <w:r w:rsidR="00CA4934" w:rsidRPr="00734572">
        <w:rPr>
          <w:rFonts w:eastAsia="SchoolBookSanPin"/>
          <w:sz w:val="24"/>
          <w:szCs w:val="24"/>
          <w:lang w:val="ru-RU"/>
        </w:rPr>
        <w:t xml:space="preserve"> </w:t>
      </w:r>
      <w:r w:rsidR="00D67B9C" w:rsidRPr="00734572">
        <w:rPr>
          <w:rFonts w:eastAsia="SchoolBookSanPin"/>
          <w:sz w:val="24"/>
          <w:szCs w:val="24"/>
          <w:lang w:val="ru-RU"/>
        </w:rPr>
        <w:t>(в том числе А.С. Грибоедова, А.С. Пушкина, М.Ю. Лермонтова, Н.В. Гоголя)</w:t>
      </w:r>
      <w:r w:rsidR="00CA4934" w:rsidRPr="00734572">
        <w:rPr>
          <w:rFonts w:eastAsia="SchoolBookSanPin"/>
          <w:sz w:val="24"/>
          <w:szCs w:val="24"/>
          <w:lang w:val="ru-RU"/>
        </w:rPr>
        <w:t xml:space="preserve"> </w:t>
      </w:r>
      <w:r w:rsidR="00D67B9C" w:rsidRPr="00734572">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734572" w:rsidRDefault="00D21EA3" w:rsidP="00734572">
      <w:pPr>
        <w:pStyle w:val="affc"/>
        <w:ind w:left="0" w:firstLine="709"/>
        <w:rPr>
          <w:sz w:val="24"/>
          <w:szCs w:val="24"/>
          <w:lang w:val="ru-RU"/>
        </w:rPr>
      </w:pPr>
      <w:r w:rsidRPr="00734572">
        <w:rPr>
          <w:rFonts w:eastAsia="SchoolBookSanPin"/>
          <w:sz w:val="24"/>
          <w:szCs w:val="24"/>
          <w:lang w:val="ru-RU"/>
        </w:rPr>
        <w:t>8) </w:t>
      </w:r>
      <w:r w:rsidR="00D67B9C" w:rsidRPr="00734572">
        <w:rPr>
          <w:rFonts w:eastAsia="SchoolBookSanPin"/>
          <w:sz w:val="24"/>
          <w:szCs w:val="24"/>
          <w:lang w:val="ru-RU"/>
        </w:rPr>
        <w:t>выделять в произведениях элементы художественной формы</w:t>
      </w:r>
      <w:r w:rsidR="00CA4934" w:rsidRPr="00734572">
        <w:rPr>
          <w:rFonts w:eastAsia="SchoolBookSanPin"/>
          <w:sz w:val="24"/>
          <w:szCs w:val="24"/>
          <w:lang w:val="ru-RU"/>
        </w:rPr>
        <w:t xml:space="preserve"> </w:t>
      </w:r>
      <w:r w:rsidR="00D67B9C" w:rsidRPr="00734572">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734572" w:rsidRDefault="00D21EA3" w:rsidP="00734572">
      <w:pPr>
        <w:pStyle w:val="affc"/>
        <w:ind w:left="0" w:firstLine="709"/>
        <w:rPr>
          <w:sz w:val="24"/>
          <w:szCs w:val="24"/>
          <w:lang w:val="ru-RU"/>
        </w:rPr>
      </w:pPr>
      <w:r w:rsidRPr="00734572">
        <w:rPr>
          <w:rFonts w:eastAsia="SchoolBookSanPin"/>
          <w:sz w:val="24"/>
          <w:szCs w:val="24"/>
          <w:lang w:val="ru-RU"/>
        </w:rPr>
        <w:t>9) </w:t>
      </w:r>
      <w:r w:rsidR="00D67B9C" w:rsidRPr="00734572">
        <w:rPr>
          <w:rFonts w:eastAsia="SchoolBookSanPin"/>
          <w:sz w:val="24"/>
          <w:szCs w:val="24"/>
          <w:lang w:val="ru-RU"/>
        </w:rPr>
        <w:t>сопоставлять произведения, их фрагменты (с учётом внутритекстовых</w:t>
      </w:r>
      <w:r w:rsidR="00CA4934" w:rsidRPr="00734572">
        <w:rPr>
          <w:rFonts w:eastAsia="SchoolBookSanPin"/>
          <w:sz w:val="24"/>
          <w:szCs w:val="24"/>
          <w:lang w:val="ru-RU"/>
        </w:rPr>
        <w:t xml:space="preserve"> </w:t>
      </w:r>
      <w:r w:rsidR="00D67B9C" w:rsidRPr="00734572">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734572" w:rsidRDefault="00D21EA3" w:rsidP="00734572">
      <w:pPr>
        <w:pStyle w:val="affc"/>
        <w:ind w:left="0" w:firstLine="709"/>
        <w:rPr>
          <w:sz w:val="24"/>
          <w:szCs w:val="24"/>
          <w:lang w:val="ru-RU"/>
        </w:rPr>
      </w:pPr>
      <w:r w:rsidRPr="00734572">
        <w:rPr>
          <w:rFonts w:eastAsia="SchoolBookSanPin"/>
          <w:sz w:val="24"/>
          <w:szCs w:val="24"/>
          <w:lang w:val="ru-RU"/>
        </w:rPr>
        <w:t>10) </w:t>
      </w:r>
      <w:r w:rsidR="00D67B9C" w:rsidRPr="00734572">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734572" w:rsidRDefault="00D21EA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11</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34572" w:rsidRDefault="00D21EA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734572" w:rsidRDefault="00D21EA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13</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734572" w:rsidRDefault="00D21EA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14</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не менее 250 слов), писать сочинение-рассуждение по заданной теме</w:t>
      </w:r>
      <w:r w:rsidR="00CA4934" w:rsidRPr="00734572">
        <w:rPr>
          <w:rFonts w:ascii="Times New Roman" w:eastAsia="SchoolBookSanPin" w:hAnsi="Times New Roman"/>
          <w:sz w:val="24"/>
          <w:szCs w:val="24"/>
          <w:lang w:val="ru-RU"/>
        </w:rPr>
        <w:t xml:space="preserve"> </w:t>
      </w:r>
      <w:r w:rsidR="001F4F72" w:rsidRPr="00734572">
        <w:rPr>
          <w:rFonts w:ascii="Times New Roman" w:eastAsia="SchoolBookSanPin" w:hAnsi="Times New Roman"/>
          <w:sz w:val="24"/>
          <w:szCs w:val="24"/>
          <w:lang w:val="ru-RU"/>
        </w:rPr>
        <w:t>с использованием прочитанных произведени</w:t>
      </w:r>
      <w:r w:rsidR="00105E7C" w:rsidRPr="00734572">
        <w:rPr>
          <w:rFonts w:ascii="Times New Roman" w:eastAsia="SchoolBookSanPin" w:hAnsi="Times New Roman"/>
          <w:sz w:val="24"/>
          <w:szCs w:val="24"/>
          <w:lang w:val="ru-RU"/>
        </w:rPr>
        <w:t>й</w:t>
      </w:r>
      <w:r w:rsidR="001F4F72" w:rsidRPr="00734572">
        <w:rPr>
          <w:rFonts w:ascii="Times New Roman" w:eastAsia="SchoolBookSanPin" w:hAnsi="Times New Roman"/>
          <w:sz w:val="24"/>
          <w:szCs w:val="24"/>
          <w:lang w:val="ru-RU"/>
        </w:rPr>
        <w:t>,</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734572" w:rsidRDefault="00D21EA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15</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734572" w:rsidRDefault="00D21EA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w:t>
      </w:r>
      <w:r w:rsidR="00AD17C6"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21EA3" w:rsidRPr="00734572">
        <w:rPr>
          <w:rFonts w:ascii="Times New Roman" w:eastAsia="SchoolBookSanPin" w:hAnsi="Times New Roman"/>
          <w:sz w:val="24"/>
          <w:szCs w:val="24"/>
          <w:lang w:val="ru-RU"/>
        </w:rPr>
        <w:t>7</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734572">
        <w:rPr>
          <w:rFonts w:ascii="Times New Roman" w:eastAsia="SchoolBookSanPin" w:hAnsi="Times New Roman"/>
          <w:sz w:val="24"/>
          <w:szCs w:val="24"/>
          <w:lang w:val="ru-RU"/>
        </w:rPr>
        <w:t>обучающихся</w:t>
      </w:r>
      <w:r w:rsidR="00D67B9C" w:rsidRPr="00734572">
        <w:rPr>
          <w:rFonts w:ascii="Times New Roman" w:eastAsia="SchoolBookSanPin" w:hAnsi="Times New Roman"/>
          <w:sz w:val="24"/>
          <w:szCs w:val="24"/>
          <w:lang w:val="ru-RU"/>
        </w:rPr>
        <w:t xml:space="preserve">, а также проверенных </w:t>
      </w:r>
      <w:r w:rsidR="00242D99" w:rsidRPr="00734572">
        <w:rPr>
          <w:rFonts w:ascii="Times New Roman" w:eastAsia="SchoolBookSanPin" w:hAnsi="Times New Roman"/>
          <w:sz w:val="24"/>
          <w:szCs w:val="24"/>
          <w:lang w:val="ru-RU"/>
        </w:rPr>
        <w:t>интернет-</w:t>
      </w:r>
      <w:r w:rsidR="00015EE0" w:rsidRPr="00734572">
        <w:rPr>
          <w:rFonts w:ascii="Times New Roman" w:eastAsia="SchoolBookSanPin" w:hAnsi="Times New Roman"/>
          <w:sz w:val="24"/>
          <w:szCs w:val="24"/>
          <w:lang w:val="ru-RU"/>
        </w:rPr>
        <w:t>ресурсов</w:t>
      </w:r>
      <w:r w:rsidR="00D67B9C" w:rsidRPr="00734572">
        <w:rPr>
          <w:rFonts w:ascii="Times New Roman" w:eastAsia="SchoolBookSanPin" w:hAnsi="Times New Roman"/>
          <w:sz w:val="24"/>
          <w:szCs w:val="24"/>
          <w:lang w:val="ru-RU"/>
        </w:rPr>
        <w:t>, в том числе за счёт произведений современной литературы;</w:t>
      </w:r>
    </w:p>
    <w:p w:rsidR="00893ED5"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21EA3" w:rsidRPr="00734572">
        <w:rPr>
          <w:rFonts w:ascii="Times New Roman" w:eastAsia="SchoolBookSanPin" w:hAnsi="Times New Roman"/>
          <w:sz w:val="24"/>
          <w:szCs w:val="24"/>
          <w:lang w:val="ru-RU"/>
        </w:rPr>
        <w:t>8</w:t>
      </w:r>
      <w:r w:rsidRPr="00734572">
        <w:rPr>
          <w:rFonts w:ascii="Times New Roman" w:eastAsia="SchoolBookSanPin" w:hAnsi="Times New Roman"/>
          <w:sz w:val="24"/>
          <w:szCs w:val="24"/>
          <w:lang w:val="ru-RU"/>
        </w:rPr>
        <w:t>) </w:t>
      </w:r>
      <w:r w:rsidR="00893ED5" w:rsidRPr="00734572">
        <w:rPr>
          <w:rFonts w:ascii="Times New Roman" w:eastAsia="SchoolBookSanPin" w:hAnsi="Times New Roman"/>
          <w:sz w:val="24"/>
          <w:szCs w:val="24"/>
          <w:lang w:val="ru-RU"/>
        </w:rPr>
        <w:t xml:space="preserve">участвовать в коллективной и индивидуальной </w:t>
      </w:r>
      <w:r w:rsidR="00D952B7" w:rsidRPr="00734572">
        <w:rPr>
          <w:rFonts w:ascii="Times New Roman" w:eastAsia="SchoolBookSanPin" w:hAnsi="Times New Roman"/>
          <w:sz w:val="24"/>
          <w:szCs w:val="24"/>
          <w:lang w:val="ru-RU"/>
        </w:rPr>
        <w:t xml:space="preserve">учебно-исследовательской и проектной деятельности и </w:t>
      </w:r>
      <w:r w:rsidR="00893ED5" w:rsidRPr="00734572">
        <w:rPr>
          <w:rFonts w:ascii="Times New Roman" w:eastAsia="SchoolBookSanPin" w:hAnsi="Times New Roman"/>
          <w:sz w:val="24"/>
          <w:szCs w:val="24"/>
          <w:lang w:val="ru-RU"/>
        </w:rPr>
        <w:t>публично презентовать полученные результаты;</w:t>
      </w:r>
    </w:p>
    <w:p w:rsidR="00D67B9C" w:rsidRPr="00734572" w:rsidRDefault="00AD17C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D21EA3" w:rsidRPr="00734572">
        <w:rPr>
          <w:rFonts w:ascii="Times New Roman" w:eastAsia="SchoolBookSanPin" w:hAnsi="Times New Roman"/>
          <w:sz w:val="24"/>
          <w:szCs w:val="24"/>
          <w:lang w:val="ru-RU"/>
        </w:rPr>
        <w:t>9</w:t>
      </w:r>
      <w:r w:rsidRPr="00734572">
        <w:rPr>
          <w:rFonts w:ascii="Times New Roman" w:eastAsia="SchoolBookSanPin" w:hAnsi="Times New Roman"/>
          <w:sz w:val="24"/>
          <w:szCs w:val="24"/>
          <w:lang w:val="ru-RU"/>
        </w:rPr>
        <w:t>) </w:t>
      </w:r>
      <w:r w:rsidR="00D67B9C" w:rsidRPr="00734572">
        <w:rPr>
          <w:rFonts w:ascii="Times New Roman" w:eastAsia="SchoolBookSanPin" w:hAnsi="Times New Roman"/>
          <w:sz w:val="24"/>
          <w:szCs w:val="24"/>
          <w:lang w:val="ru-RU"/>
        </w:rPr>
        <w:t>самостоятельно пользоваться энциклопедиями, словарями</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734572">
        <w:rPr>
          <w:rFonts w:ascii="Times New Roman" w:eastAsia="SchoolBookSanPin" w:hAnsi="Times New Roman"/>
          <w:sz w:val="24"/>
          <w:szCs w:val="24"/>
          <w:lang w:val="ru-RU"/>
        </w:rPr>
        <w:t xml:space="preserve"> </w:t>
      </w:r>
      <w:r w:rsidR="00D67B9C" w:rsidRPr="00734572">
        <w:rPr>
          <w:rFonts w:ascii="Times New Roman" w:eastAsia="SchoolBookSanPin" w:hAnsi="Times New Roman"/>
          <w:sz w:val="24"/>
          <w:szCs w:val="24"/>
          <w:lang w:val="ru-RU"/>
        </w:rPr>
        <w:t>в электронной форме</w:t>
      </w:r>
      <w:r w:rsidR="00C85CE6"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734572">
        <w:rPr>
          <w:rFonts w:ascii="Times New Roman" w:eastAsia="SchoolBookSanPin" w:hAnsi="Times New Roman"/>
          <w:sz w:val="24"/>
          <w:szCs w:val="24"/>
          <w:lang w:val="ru-RU"/>
        </w:rPr>
        <w:t>в Интернете</w:t>
      </w:r>
      <w:r w:rsidR="00C85CE6" w:rsidRPr="00734572">
        <w:rPr>
          <w:rFonts w:ascii="Times New Roman" w:eastAsia="SchoolBookSanPin" w:hAnsi="Times New Roman"/>
          <w:sz w:val="24"/>
          <w:szCs w:val="24"/>
          <w:lang w:val="ru-RU"/>
        </w:rPr>
        <w:t>,</w:t>
      </w:r>
      <w:r w:rsidR="00D67B9C" w:rsidRPr="00734572">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A4BCF" w:rsidRPr="00734572" w:rsidRDefault="00A1473B" w:rsidP="00734572">
      <w:pPr>
        <w:pStyle w:val="1"/>
        <w:pBdr>
          <w:bottom w:val="none" w:sz="0" w:space="0" w:color="auto"/>
        </w:pBdr>
        <w:spacing w:before="0" w:line="240" w:lineRule="auto"/>
        <w:ind w:firstLine="708"/>
        <w:jc w:val="both"/>
        <w:rPr>
          <w:b w:val="0"/>
          <w:sz w:val="24"/>
          <w:szCs w:val="24"/>
          <w:lang w:val="ru-RU"/>
        </w:rPr>
      </w:pPr>
      <w:bookmarkStart w:id="4" w:name="_Toc124426183"/>
      <w:r>
        <w:rPr>
          <w:b w:val="0"/>
          <w:sz w:val="24"/>
          <w:szCs w:val="24"/>
          <w:lang w:val="ru-RU"/>
        </w:rPr>
        <w:t>21</w:t>
      </w:r>
      <w:r w:rsidR="00A67132" w:rsidRPr="00734572">
        <w:rPr>
          <w:b w:val="0"/>
          <w:sz w:val="24"/>
          <w:szCs w:val="24"/>
          <w:lang w:val="ru-RU"/>
        </w:rPr>
        <w:t>.</w:t>
      </w:r>
      <w:r w:rsidR="000A4BCF" w:rsidRPr="00734572">
        <w:rPr>
          <w:b w:val="0"/>
          <w:sz w:val="24"/>
          <w:szCs w:val="24"/>
          <w:lang w:val="ru-RU"/>
        </w:rPr>
        <w:t xml:space="preserve"> Федеральная рабочая программа по учебному предмету «Математика» (базовый уровень). </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1. Федеральная рабочая программа по учебному предмету «Математика» (базовый уровень) (предметная область «Математика и информатика»)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 Пояснительная записка.</w:t>
      </w:r>
    </w:p>
    <w:bookmarkEnd w:id="4"/>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2.1. Программа по математике для обучающихся 5–9 классов разработана на основе ФГОС ООО</w:t>
      </w:r>
      <w:r w:rsidR="003A2EDD" w:rsidRPr="00734572">
        <w:rPr>
          <w:rFonts w:ascii="Times New Roman" w:hAnsi="Times New Roman"/>
          <w:sz w:val="24"/>
          <w:szCs w:val="24"/>
          <w:lang w:val="ru-RU"/>
        </w:rPr>
        <w:t>.</w:t>
      </w:r>
      <w:r w:rsidR="000A4BCF" w:rsidRPr="00734572">
        <w:rPr>
          <w:rFonts w:ascii="Times New Roman" w:hAnsi="Times New Roman"/>
          <w:sz w:val="24"/>
          <w:szCs w:val="24"/>
          <w:lang w:val="ru-RU"/>
        </w:rPr>
        <w:t xml:space="preserve"> В программе по математике учтены идеи и положения </w:t>
      </w:r>
      <w:r w:rsidR="00861A16" w:rsidRPr="00734572">
        <w:rPr>
          <w:rFonts w:ascii="Times New Roman" w:hAnsi="Times New Roman"/>
          <w:sz w:val="24"/>
          <w:szCs w:val="24"/>
          <w:lang w:val="ru-RU"/>
        </w:rPr>
        <w:t>концепции</w:t>
      </w:r>
      <w:r w:rsidR="000A4BCF" w:rsidRPr="00734572">
        <w:rPr>
          <w:rFonts w:ascii="Times New Roman" w:hAnsi="Times New Roman"/>
          <w:sz w:val="24"/>
          <w:szCs w:val="24"/>
          <w:lang w:val="ru-RU"/>
        </w:rPr>
        <w:t xml:space="preserve"> развития математического образования в Российской Федерации.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2.2. </w:t>
      </w:r>
      <w:r w:rsidR="009257B2" w:rsidRPr="00734572">
        <w:rPr>
          <w:rFonts w:ascii="Times New Roman" w:hAnsi="Times New Roman"/>
          <w:sz w:val="24"/>
          <w:szCs w:val="24"/>
          <w:lang w:val="ru-RU"/>
        </w:rPr>
        <w:t>П</w:t>
      </w:r>
      <w:r w:rsidR="000A4BCF" w:rsidRPr="00734572">
        <w:rPr>
          <w:rFonts w:ascii="Times New Roman" w:hAnsi="Times New Roman"/>
          <w:sz w:val="24"/>
          <w:szCs w:val="24"/>
          <w:lang w:val="ru-RU"/>
        </w:rPr>
        <w:t xml:space="preserve">редметом </w:t>
      </w:r>
      <w:r w:rsidR="009257B2" w:rsidRPr="00734572">
        <w:rPr>
          <w:rFonts w:ascii="Times New Roman" w:hAnsi="Times New Roman"/>
          <w:sz w:val="24"/>
          <w:szCs w:val="24"/>
          <w:lang w:val="ru-RU"/>
        </w:rPr>
        <w:t xml:space="preserve">математики </w:t>
      </w:r>
      <w:r w:rsidR="000A4BCF" w:rsidRPr="00734572">
        <w:rPr>
          <w:rFonts w:ascii="Times New Roman" w:hAnsi="Times New Roman"/>
          <w:sz w:val="24"/>
          <w:szCs w:val="24"/>
          <w:lang w:val="ru-RU"/>
        </w:rPr>
        <w:t>являются фундаментальные структуры нашего мира</w:t>
      </w:r>
      <w:r w:rsidR="0090651F"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 пространственные формы и количественные отношения </w:t>
      </w:r>
      <w:r w:rsidR="009257B2" w:rsidRPr="00734572">
        <w:rPr>
          <w:rFonts w:ascii="Times New Roman" w:hAnsi="Times New Roman"/>
          <w:sz w:val="24"/>
          <w:szCs w:val="24"/>
          <w:lang w:val="ru-RU"/>
        </w:rPr>
        <w:t>(</w:t>
      </w:r>
      <w:r w:rsidR="000A4BCF" w:rsidRPr="00734572">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для развития научных и прикладных идей</w:t>
      </w:r>
      <w:r w:rsidR="009257B2" w:rsidRPr="00734572">
        <w:rPr>
          <w:rFonts w:ascii="Times New Roman" w:hAnsi="Times New Roman"/>
          <w:sz w:val="24"/>
          <w:szCs w:val="24"/>
          <w:lang w:val="ru-RU"/>
        </w:rPr>
        <w:t>)</w:t>
      </w:r>
      <w:r w:rsidR="000A4BCF" w:rsidRPr="00734572">
        <w:rPr>
          <w:rFonts w:ascii="Times New Roman" w:hAnsi="Times New Roman"/>
          <w:sz w:val="24"/>
          <w:szCs w:val="24"/>
          <w:lang w:val="ru-RU"/>
        </w:rPr>
        <w:t xml:space="preserve">. </w:t>
      </w:r>
      <w:r w:rsidR="009257B2" w:rsidRPr="00734572">
        <w:rPr>
          <w:rFonts w:ascii="Times New Roman" w:hAnsi="Times New Roman"/>
          <w:sz w:val="24"/>
          <w:szCs w:val="24"/>
          <w:lang w:val="ru-RU"/>
        </w:rPr>
        <w:t>М</w:t>
      </w:r>
      <w:r w:rsidR="000A4BCF" w:rsidRPr="00734572">
        <w:rPr>
          <w:rFonts w:ascii="Times New Roman" w:hAnsi="Times New Roman"/>
          <w:sz w:val="24"/>
          <w:szCs w:val="24"/>
          <w:lang w:val="ru-RU"/>
        </w:rPr>
        <w:t>атематически</w:t>
      </w:r>
      <w:r w:rsidR="009257B2" w:rsidRPr="00734572">
        <w:rPr>
          <w:rFonts w:ascii="Times New Roman" w:hAnsi="Times New Roman"/>
          <w:sz w:val="24"/>
          <w:szCs w:val="24"/>
          <w:lang w:val="ru-RU"/>
        </w:rPr>
        <w:t>е</w:t>
      </w:r>
      <w:r w:rsidR="000A4BCF" w:rsidRPr="00734572">
        <w:rPr>
          <w:rFonts w:ascii="Times New Roman" w:hAnsi="Times New Roman"/>
          <w:sz w:val="24"/>
          <w:szCs w:val="24"/>
          <w:lang w:val="ru-RU"/>
        </w:rPr>
        <w:t xml:space="preserve"> знани</w:t>
      </w:r>
      <w:r w:rsidR="009257B2" w:rsidRPr="00734572">
        <w:rPr>
          <w:rFonts w:ascii="Times New Roman" w:hAnsi="Times New Roman"/>
          <w:sz w:val="24"/>
          <w:szCs w:val="24"/>
          <w:lang w:val="ru-RU"/>
        </w:rPr>
        <w:t>я</w:t>
      </w:r>
      <w:r w:rsidR="000A4BCF" w:rsidRPr="00734572">
        <w:rPr>
          <w:rFonts w:ascii="Times New Roman" w:hAnsi="Times New Roman"/>
          <w:sz w:val="24"/>
          <w:szCs w:val="24"/>
          <w:lang w:val="ru-RU"/>
        </w:rPr>
        <w:t xml:space="preserve"> </w:t>
      </w:r>
      <w:r w:rsidR="009257B2" w:rsidRPr="00734572">
        <w:rPr>
          <w:rFonts w:ascii="Times New Roman" w:hAnsi="Times New Roman"/>
          <w:sz w:val="24"/>
          <w:szCs w:val="24"/>
          <w:lang w:val="ru-RU"/>
        </w:rPr>
        <w:t xml:space="preserve">обеспечивают </w:t>
      </w:r>
      <w:r w:rsidR="000A4BCF" w:rsidRPr="00734572">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009257B2" w:rsidRPr="00734572">
        <w:rPr>
          <w:rFonts w:ascii="Times New Roman" w:hAnsi="Times New Roman"/>
          <w:sz w:val="24"/>
          <w:szCs w:val="24"/>
          <w:lang w:val="ru-RU"/>
        </w:rPr>
        <w:t>ю</w:t>
      </w:r>
      <w:r w:rsidR="000A4BCF" w:rsidRPr="00734572">
        <w:rPr>
          <w:rFonts w:ascii="Times New Roman" w:hAnsi="Times New Roman"/>
          <w:sz w:val="24"/>
          <w:szCs w:val="24"/>
          <w:lang w:val="ru-RU"/>
        </w:rPr>
        <w:t xml:space="preserve"> социальной, экономической, политической информации, </w:t>
      </w:r>
      <w:r w:rsidR="009257B2" w:rsidRPr="00734572">
        <w:rPr>
          <w:rFonts w:ascii="Times New Roman" w:hAnsi="Times New Roman"/>
          <w:sz w:val="24"/>
          <w:szCs w:val="24"/>
          <w:lang w:val="ru-RU"/>
        </w:rPr>
        <w:t xml:space="preserve">дают возможность </w:t>
      </w:r>
      <w:r w:rsidR="000A4BCF" w:rsidRPr="00734572">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2.3. </w:t>
      </w:r>
      <w:r w:rsidR="00A97F03" w:rsidRPr="00734572">
        <w:rPr>
          <w:rFonts w:ascii="Times New Roman" w:hAnsi="Times New Roman"/>
          <w:sz w:val="24"/>
          <w:szCs w:val="24"/>
          <w:lang w:val="ru-RU"/>
        </w:rPr>
        <w:t xml:space="preserve">Изучение математики формирует у обучающихся </w:t>
      </w:r>
      <w:r w:rsidR="000A4BCF" w:rsidRPr="00734572">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00A97F03" w:rsidRPr="00734572">
        <w:rPr>
          <w:rFonts w:ascii="Times New Roman" w:hAnsi="Times New Roman"/>
          <w:sz w:val="24"/>
          <w:szCs w:val="24"/>
          <w:lang w:val="ru-RU"/>
        </w:rPr>
        <w:t xml:space="preserve">Обучающиеся осваивают такие </w:t>
      </w:r>
      <w:r w:rsidR="000A4BCF" w:rsidRPr="00734572">
        <w:rPr>
          <w:rFonts w:ascii="Times New Roman" w:hAnsi="Times New Roman"/>
          <w:sz w:val="24"/>
          <w:szCs w:val="24"/>
          <w:lang w:val="ru-RU"/>
        </w:rPr>
        <w:t>приём</w:t>
      </w:r>
      <w:r w:rsidR="00A97F03" w:rsidRPr="00734572">
        <w:rPr>
          <w:rFonts w:ascii="Times New Roman" w:hAnsi="Times New Roman"/>
          <w:sz w:val="24"/>
          <w:szCs w:val="24"/>
          <w:lang w:val="ru-RU"/>
        </w:rPr>
        <w:t>ы</w:t>
      </w:r>
      <w:r w:rsidR="000A4BCF" w:rsidRPr="00734572">
        <w:rPr>
          <w:rFonts w:ascii="Times New Roman" w:hAnsi="Times New Roman"/>
          <w:sz w:val="24"/>
          <w:szCs w:val="24"/>
          <w:lang w:val="ru-RU"/>
        </w:rPr>
        <w:t xml:space="preserve"> и метод</w:t>
      </w:r>
      <w:r w:rsidR="00A97F03" w:rsidRPr="00734572">
        <w:rPr>
          <w:rFonts w:ascii="Times New Roman" w:hAnsi="Times New Roman"/>
          <w:sz w:val="24"/>
          <w:szCs w:val="24"/>
          <w:lang w:val="ru-RU"/>
        </w:rPr>
        <w:t>ы</w:t>
      </w:r>
      <w:r w:rsidR="000A4BCF" w:rsidRPr="00734572">
        <w:rPr>
          <w:rFonts w:ascii="Times New Roman" w:hAnsi="Times New Roman"/>
          <w:sz w:val="24"/>
          <w:szCs w:val="24"/>
          <w:lang w:val="ru-RU"/>
        </w:rPr>
        <w:t xml:space="preserve"> мышления</w:t>
      </w:r>
      <w:r w:rsidR="00A97F03" w:rsidRPr="00734572">
        <w:rPr>
          <w:rFonts w:ascii="Times New Roman" w:hAnsi="Times New Roman"/>
          <w:sz w:val="24"/>
          <w:szCs w:val="24"/>
          <w:lang w:val="ru-RU"/>
        </w:rPr>
        <w:t xml:space="preserve">, как </w:t>
      </w:r>
      <w:r w:rsidR="000A4BCF" w:rsidRPr="00734572">
        <w:rPr>
          <w:rFonts w:ascii="Times New Roman" w:hAnsi="Times New Roman"/>
          <w:sz w:val="24"/>
          <w:szCs w:val="24"/>
          <w:lang w:val="ru-RU"/>
        </w:rPr>
        <w:t>индукция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дедукция, обобщение и конкретизация, анализ и синтез, классификация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и доказывать суждения, тем самым развивают логическое мышление. </w:t>
      </w:r>
      <w:r w:rsidR="00A97F03" w:rsidRPr="00734572">
        <w:rPr>
          <w:rFonts w:ascii="Times New Roman" w:hAnsi="Times New Roman"/>
          <w:sz w:val="24"/>
          <w:szCs w:val="24"/>
          <w:lang w:val="ru-RU"/>
        </w:rPr>
        <w:t xml:space="preserve">Изучение </w:t>
      </w:r>
      <w:r w:rsidR="000A4BCF" w:rsidRPr="00734572">
        <w:rPr>
          <w:rFonts w:ascii="Times New Roman" w:hAnsi="Times New Roman"/>
          <w:sz w:val="24"/>
          <w:szCs w:val="24"/>
          <w:lang w:val="ru-RU"/>
        </w:rPr>
        <w:t>математик</w:t>
      </w:r>
      <w:r w:rsidR="00A97F03" w:rsidRPr="00734572">
        <w:rPr>
          <w:rFonts w:ascii="Times New Roman" w:hAnsi="Times New Roman"/>
          <w:sz w:val="24"/>
          <w:szCs w:val="24"/>
          <w:lang w:val="ru-RU"/>
        </w:rPr>
        <w:t>и</w:t>
      </w:r>
      <w:r w:rsidR="000A4BCF" w:rsidRPr="00734572">
        <w:rPr>
          <w:rFonts w:ascii="Times New Roman" w:hAnsi="Times New Roman"/>
          <w:sz w:val="24"/>
          <w:szCs w:val="24"/>
          <w:lang w:val="ru-RU"/>
        </w:rPr>
        <w:t xml:space="preserve"> </w:t>
      </w:r>
      <w:r w:rsidR="00A97F03" w:rsidRPr="00734572">
        <w:rPr>
          <w:rFonts w:ascii="Times New Roman" w:hAnsi="Times New Roman"/>
          <w:sz w:val="24"/>
          <w:szCs w:val="24"/>
          <w:lang w:val="ru-RU"/>
        </w:rPr>
        <w:t xml:space="preserve">обеспечивает </w:t>
      </w:r>
      <w:r w:rsidR="000A4BCF" w:rsidRPr="00734572">
        <w:rPr>
          <w:rFonts w:ascii="Times New Roman" w:hAnsi="Times New Roman"/>
          <w:sz w:val="24"/>
          <w:szCs w:val="24"/>
          <w:lang w:val="ru-RU"/>
        </w:rPr>
        <w:t>формировани</w:t>
      </w:r>
      <w:r w:rsidR="00A97F03" w:rsidRPr="00734572">
        <w:rPr>
          <w:rFonts w:ascii="Times New Roman" w:hAnsi="Times New Roman"/>
          <w:sz w:val="24"/>
          <w:szCs w:val="24"/>
          <w:lang w:val="ru-RU"/>
        </w:rPr>
        <w:t>е</w:t>
      </w:r>
      <w:r w:rsidR="000A4BCF" w:rsidRPr="00734572">
        <w:rPr>
          <w:rFonts w:ascii="Times New Roman" w:hAnsi="Times New Roman"/>
          <w:sz w:val="24"/>
          <w:szCs w:val="24"/>
          <w:lang w:val="ru-RU"/>
        </w:rPr>
        <w:t xml:space="preserve"> алгоритмической компоненты мышления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воспитани</w:t>
      </w:r>
      <w:r w:rsidR="00A97F03" w:rsidRPr="00734572">
        <w:rPr>
          <w:rFonts w:ascii="Times New Roman" w:hAnsi="Times New Roman"/>
          <w:sz w:val="24"/>
          <w:szCs w:val="24"/>
          <w:lang w:val="ru-RU"/>
        </w:rPr>
        <w:t>е</w:t>
      </w:r>
      <w:r w:rsidR="000A4BCF" w:rsidRPr="00734572">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2.5. </w:t>
      </w:r>
      <w:r w:rsidR="00A97F03" w:rsidRPr="00734572">
        <w:rPr>
          <w:rFonts w:ascii="Times New Roman" w:hAnsi="Times New Roman"/>
          <w:sz w:val="24"/>
          <w:szCs w:val="24"/>
          <w:lang w:val="ru-RU"/>
        </w:rPr>
        <w:t xml:space="preserve">При изучении математики осуществляется </w:t>
      </w:r>
      <w:r w:rsidR="000A4BCF" w:rsidRPr="00734572">
        <w:rPr>
          <w:rFonts w:ascii="Times New Roman" w:hAnsi="Times New Roman"/>
          <w:sz w:val="24"/>
          <w:szCs w:val="24"/>
          <w:lang w:val="ru-RU"/>
        </w:rPr>
        <w:t>общее знакомство</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с методами познания действительности, представлени</w:t>
      </w:r>
      <w:r w:rsidR="00A97F03" w:rsidRPr="00734572">
        <w:rPr>
          <w:rFonts w:ascii="Times New Roman" w:hAnsi="Times New Roman"/>
          <w:sz w:val="24"/>
          <w:szCs w:val="24"/>
          <w:lang w:val="ru-RU"/>
        </w:rPr>
        <w:t>ями</w:t>
      </w:r>
      <w:r w:rsidR="000A4BCF" w:rsidRPr="00734572">
        <w:rPr>
          <w:rFonts w:ascii="Times New Roman" w:hAnsi="Times New Roman"/>
          <w:sz w:val="24"/>
          <w:szCs w:val="24"/>
          <w:lang w:val="ru-RU"/>
        </w:rPr>
        <w:t xml:space="preserve"> о предмете и методах математики, их отличи</w:t>
      </w:r>
      <w:r w:rsidR="00A97F03" w:rsidRPr="00734572">
        <w:rPr>
          <w:rFonts w:ascii="Times New Roman" w:hAnsi="Times New Roman"/>
          <w:sz w:val="24"/>
          <w:szCs w:val="24"/>
          <w:lang w:val="ru-RU"/>
        </w:rPr>
        <w:t>и</w:t>
      </w:r>
      <w:r w:rsidR="000A4BCF" w:rsidRPr="00734572">
        <w:rPr>
          <w:rFonts w:ascii="Times New Roman" w:hAnsi="Times New Roman"/>
          <w:sz w:val="24"/>
          <w:szCs w:val="24"/>
          <w:lang w:val="ru-RU"/>
        </w:rPr>
        <w:t xml:space="preserve"> от методов других естественных и гуманитарных наук,</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 xml:space="preserve">2.6. Приоритетными целями обучения математике в 5–9 классах являются: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неравенства»), «Функции», «Геометрия» («Геометрические фигуры</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и взаимодействии.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Содержание программы по математике, распределённ</w:t>
      </w:r>
      <w:r w:rsidR="00FC53F2" w:rsidRPr="00734572">
        <w:rPr>
          <w:rFonts w:ascii="Times New Roman" w:hAnsi="Times New Roman"/>
          <w:sz w:val="24"/>
          <w:szCs w:val="24"/>
          <w:lang w:val="ru-RU"/>
        </w:rPr>
        <w:t>ое</w:t>
      </w:r>
      <w:r w:rsidRPr="00734572">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по математике вводится самостоятельный учебный курс «Вероятность</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статистика».</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204 часа (6 часов в неделю).</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предметных образовательных результатов освоения учебного предмета.</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3.1. Личностные результаты освоения программы по математике характеризуются: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патриотическое воспитание: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прикладных сферах;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 гражданское и духовно-нравственное воспитание: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 трудовое воспитание: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построением индивидуальной траектории образования и жизненных планов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личных интересов и общественных потребностей;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4) эстетическое воспитание: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5) ценности научного познания: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значимости для развития цивилизации, овладением языком математики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734572" w:rsidRDefault="00861A16"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6) физическое </w:t>
      </w:r>
      <w:r w:rsidR="000A4BCF" w:rsidRPr="00734572">
        <w:rPr>
          <w:rFonts w:ascii="Times New Roman" w:hAnsi="Times New Roman"/>
          <w:sz w:val="24"/>
          <w:szCs w:val="24"/>
          <w:lang w:val="ru-RU"/>
        </w:rPr>
        <w:t>воспитание, формирование культуры здоровья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эмоционального благополучия: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7) экологическое воспитание: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ориентацией на применение математических знаний для решения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области сохранности окружающей среды, планирования поступков и оценки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8) адаптация к изменяющимся условиям социальной и природной среды: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своё развитие;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действия, формулировать и оценивать риски и последствия, формировать опыт.</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обобщения и сравнения, критерии проводимого анализа;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воспринимать, формулировать и преобразовывать суждения: утвердительные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отрицательные, единичные, частные и общие, условные;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математические закономерности, взаимосвязи и противоречия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фактах, данных, наблюдениях и утверждениях, предлагать критерии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выявления закономерностей и противоречий;</w:t>
      </w:r>
    </w:p>
    <w:p w:rsidR="000A4BCF" w:rsidRPr="00734572" w:rsidRDefault="00BB7E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w:t>
      </w:r>
      <w:r w:rsidR="000A4BCF" w:rsidRPr="00734572">
        <w:rPr>
          <w:rFonts w:ascii="Times New Roman" w:hAnsi="Times New Roman"/>
          <w:sz w:val="24"/>
          <w:szCs w:val="24"/>
          <w:lang w:val="ru-RU"/>
        </w:rPr>
        <w:t xml:space="preserve"> выводы с использованием законов логики, дедуктивных</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индуктивных умозаключений, умозаключений по аналогии;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разбирать доказательства математических утверждений (прямые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контрпримеры, обосновывать собственные рассуждения;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свою позицию, мнение;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3.2.4. У обучающегося будут сформированы умения работать</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с информацией как часть универсальных познавательных учебных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3.2.6. У обучающегося будут сформированы умения общения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как часть универсальных коммуникативных учебных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воспринимать и формулировать суждения в соответствии с условиями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целями общения, ясно, точно, грамотно выражать свою точку зрения в устных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письменных текстах, давать пояснения по ходу решения задачи</w:t>
      </w:r>
      <w:r w:rsidR="00AE336A" w:rsidRPr="00734572">
        <w:rPr>
          <w:rFonts w:ascii="Times New Roman" w:hAnsi="Times New Roman"/>
          <w:sz w:val="24"/>
          <w:szCs w:val="24"/>
          <w:lang w:val="ru-RU"/>
        </w:rPr>
        <w:t xml:space="preserve"> и</w:t>
      </w:r>
      <w:r w:rsidRPr="00734572">
        <w:rPr>
          <w:rFonts w:ascii="Times New Roman" w:hAnsi="Times New Roman"/>
          <w:sz w:val="24"/>
          <w:szCs w:val="24"/>
          <w:lang w:val="ru-RU"/>
        </w:rPr>
        <w:t xml:space="preserve"> полученны</w:t>
      </w:r>
      <w:r w:rsidR="00AE336A" w:rsidRPr="00734572">
        <w:rPr>
          <w:rFonts w:ascii="Times New Roman" w:hAnsi="Times New Roman"/>
          <w:sz w:val="24"/>
          <w:szCs w:val="24"/>
          <w:lang w:val="ru-RU"/>
        </w:rPr>
        <w:t>м</w:t>
      </w:r>
      <w:r w:rsidRPr="00734572">
        <w:rPr>
          <w:rFonts w:ascii="Times New Roman" w:hAnsi="Times New Roman"/>
          <w:sz w:val="24"/>
          <w:szCs w:val="24"/>
          <w:lang w:val="ru-RU"/>
        </w:rPr>
        <w:t xml:space="preserve"> результат</w:t>
      </w:r>
      <w:r w:rsidR="00AE336A" w:rsidRPr="00734572">
        <w:rPr>
          <w:rFonts w:ascii="Times New Roman" w:hAnsi="Times New Roman"/>
          <w:sz w:val="24"/>
          <w:szCs w:val="24"/>
          <w:lang w:val="ru-RU"/>
        </w:rPr>
        <w:t>ам</w:t>
      </w:r>
      <w:r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результат работы, обобщать мнения нескольких </w:t>
      </w:r>
      <w:r w:rsidR="00D73B0F" w:rsidRPr="00734572">
        <w:rPr>
          <w:rFonts w:ascii="Times New Roman" w:hAnsi="Times New Roman"/>
          <w:sz w:val="24"/>
          <w:szCs w:val="24"/>
          <w:lang w:val="ru-RU"/>
        </w:rPr>
        <w:t>человек</w:t>
      </w:r>
      <w:r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3.2.10. У обучающегося будут сформированы умения самоконтроля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как часть универсальных регулятивных учебных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соответствие результата деятельности поставленной цели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734572" w:rsidRDefault="00A1473B" w:rsidP="00734572">
      <w:pPr>
        <w:spacing w:after="0" w:line="240" w:lineRule="auto"/>
        <w:ind w:firstLine="709"/>
        <w:jc w:val="both"/>
        <w:rPr>
          <w:rFonts w:ascii="Times New Roman" w:hAnsi="Times New Roman"/>
          <w:sz w:val="24"/>
          <w:szCs w:val="24"/>
          <w:lang w:val="ru-RU"/>
        </w:rPr>
      </w:pPr>
      <w:bookmarkStart w:id="5" w:name="_Toc124426190"/>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 Федеральная рабочая программа учебного курса</w:t>
      </w:r>
      <w:bookmarkEnd w:id="5"/>
      <w:r w:rsidR="000A4BCF" w:rsidRPr="00734572">
        <w:rPr>
          <w:rFonts w:ascii="Times New Roman" w:hAnsi="Times New Roman"/>
          <w:sz w:val="24"/>
          <w:szCs w:val="24"/>
          <w:lang w:val="ru-RU"/>
        </w:rPr>
        <w:t xml:space="preserve"> «Математика»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 Пояснительная записка.</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4.1.1. Приоритетными целями обучения математике в 5–6 классах являются: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перспективность математического образования обучающихся;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соответствии с собственной логикой, однако, не независимо одна от другой,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а в тесном контакте и взаимодействии. Также в курсе</w:t>
      </w:r>
      <w:r w:rsidR="00FC53F2" w:rsidRPr="00734572">
        <w:rPr>
          <w:rFonts w:ascii="Times New Roman" w:hAnsi="Times New Roman"/>
          <w:sz w:val="24"/>
          <w:szCs w:val="24"/>
          <w:lang w:val="ru-RU"/>
        </w:rPr>
        <w:t xml:space="preserve"> математики </w:t>
      </w:r>
      <w:r w:rsidR="000A4BCF" w:rsidRPr="00734572">
        <w:rPr>
          <w:rFonts w:ascii="Times New Roman" w:hAnsi="Times New Roman"/>
          <w:sz w:val="24"/>
          <w:szCs w:val="24"/>
          <w:lang w:val="ru-RU"/>
        </w:rPr>
        <w:t>происходит знакомство с элементами алгебры и описательной статистики.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4.1.3. Изучение арифметического материал</w:t>
      </w:r>
      <w:r w:rsidR="00286A55" w:rsidRPr="00734572">
        <w:rPr>
          <w:rFonts w:ascii="Times New Roman" w:hAnsi="Times New Roman"/>
          <w:sz w:val="24"/>
          <w:szCs w:val="24"/>
          <w:lang w:val="ru-RU"/>
        </w:rPr>
        <w:t>а начинается</w:t>
      </w:r>
      <w:r w:rsidR="00CA4934" w:rsidRPr="00734572">
        <w:rPr>
          <w:rFonts w:ascii="Times New Roman" w:hAnsi="Times New Roman"/>
          <w:sz w:val="24"/>
          <w:szCs w:val="24"/>
          <w:lang w:val="ru-RU"/>
        </w:rPr>
        <w:t xml:space="preserve"> </w:t>
      </w:r>
      <w:r w:rsidR="00286A55" w:rsidRPr="00734572">
        <w:rPr>
          <w:rFonts w:ascii="Times New Roman" w:hAnsi="Times New Roman"/>
          <w:sz w:val="24"/>
          <w:szCs w:val="24"/>
          <w:lang w:val="ru-RU"/>
        </w:rPr>
        <w:t xml:space="preserve">со систематизации </w:t>
      </w:r>
      <w:r w:rsidR="000A4BCF" w:rsidRPr="00734572">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734572">
        <w:rPr>
          <w:rFonts w:ascii="Times New Roman" w:hAnsi="Times New Roman"/>
          <w:sz w:val="24"/>
          <w:szCs w:val="24"/>
          <w:lang w:val="ru-RU"/>
        </w:rPr>
        <w:t xml:space="preserve">вование вычислительной техники </w:t>
      </w:r>
      <w:r w:rsidR="000A4BCF" w:rsidRPr="00734572">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6 классе знакомством с начальными понятиями теории делимости.</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4.1.4. Начало изучения обыкновенных и десятичных дробей отнесено</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5 классу. Это первый этап в освоении дробей, когда происходит знакомство</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начале 6 класса происходит знакомство с понятием процента.</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734572">
        <w:rPr>
          <w:rFonts w:ascii="Times New Roman" w:hAnsi="Times New Roman"/>
          <w:sz w:val="24"/>
          <w:szCs w:val="24"/>
          <w:lang w:val="ru-RU"/>
        </w:rPr>
        <w:t>.</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w:t>
      </w:r>
      <w:r w:rsidR="0040128B" w:rsidRPr="00734572">
        <w:rPr>
          <w:rFonts w:ascii="Times New Roman" w:hAnsi="Times New Roman"/>
          <w:sz w:val="24"/>
          <w:szCs w:val="24"/>
          <w:lang w:val="ru-RU"/>
        </w:rPr>
        <w:t>П</w:t>
      </w:r>
      <w:r w:rsidR="000A4BCF" w:rsidRPr="00734572">
        <w:rPr>
          <w:rFonts w:ascii="Times New Roman" w:hAnsi="Times New Roman"/>
          <w:sz w:val="24"/>
          <w:szCs w:val="24"/>
          <w:lang w:val="ru-RU"/>
        </w:rPr>
        <w:t>ри отработке вычислительных навыков</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в 5–6 классах рассматриваются </w:t>
      </w:r>
      <w:r w:rsidR="0040128B" w:rsidRPr="00734572">
        <w:rPr>
          <w:rFonts w:ascii="Times New Roman" w:hAnsi="Times New Roman"/>
          <w:sz w:val="24"/>
          <w:szCs w:val="24"/>
          <w:lang w:val="ru-RU"/>
        </w:rPr>
        <w:t xml:space="preserve">текстовые </w:t>
      </w:r>
      <w:r w:rsidR="000A4BCF" w:rsidRPr="00734572">
        <w:rPr>
          <w:rFonts w:ascii="Times New Roman" w:hAnsi="Times New Roman"/>
          <w:sz w:val="24"/>
          <w:szCs w:val="24"/>
          <w:lang w:val="ru-RU"/>
        </w:rPr>
        <w:t>задачи следующих видов: задачи</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734572">
        <w:rPr>
          <w:rFonts w:ascii="Times New Roman" w:hAnsi="Times New Roman"/>
          <w:sz w:val="24"/>
          <w:szCs w:val="24"/>
          <w:lang w:val="ru-RU"/>
        </w:rPr>
        <w:t>О</w:t>
      </w:r>
      <w:r w:rsidR="000A4BCF" w:rsidRPr="00734572">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форме таблиц или диаграмм.</w:t>
      </w:r>
    </w:p>
    <w:p w:rsidR="000A4BCF" w:rsidRPr="00734572" w:rsidRDefault="00A1473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734572" w:rsidRDefault="00FB4FFF"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начала описательной статистики.</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 xml:space="preserve">4.1.10. Общее число часов, рекомендованных для изучения </w:t>
      </w:r>
      <w:r w:rsidR="00CC5563" w:rsidRPr="00734572">
        <w:rPr>
          <w:rFonts w:ascii="Times New Roman" w:hAnsi="Times New Roman"/>
          <w:sz w:val="24"/>
          <w:szCs w:val="24"/>
          <w:lang w:val="ru-RU"/>
        </w:rPr>
        <w:t>математики</w:t>
      </w:r>
      <w:r w:rsidR="000A4BCF" w:rsidRPr="00734572">
        <w:rPr>
          <w:rFonts w:ascii="Times New Roman" w:hAnsi="Times New Roman"/>
          <w:sz w:val="24"/>
          <w:szCs w:val="24"/>
          <w:lang w:val="ru-RU"/>
        </w:rPr>
        <w:t>, – 340 часов: в 5 классе – 170 часов (5 часов в неделю), в 6 классе – 170 часов</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(5 часов в неделю).</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6" w:name="_Toc124426195"/>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4.2. Содержание обучения в 5 классе.</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4.2.1. Натуральные числа и нуль</w:t>
      </w:r>
      <w:bookmarkEnd w:id="6"/>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Сложение натуральных чисел, свойство нуля при сложении. Вычитание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действие, обратное сложению. Умножение натуральных чисел, свойства нуля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умножения, распределительное свойство (закон) умножения.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7" w:name="_Toc124426196"/>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4.2.2. Дроби</w:t>
      </w:r>
      <w:bookmarkEnd w:id="7"/>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Сложение и вычитание дробей. Умножение и деление дробей,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взаимно-обратные дроби. Нахождение части целого и целого по его части.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8" w:name="_Toc124426197"/>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4.2.3. Решение текстовых задач</w:t>
      </w:r>
      <w:bookmarkEnd w:id="8"/>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решении задач таблиц и схем.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основных задач на дроби.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Представление данных в виде таблиц, столбчатых диаграмм.</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9" w:name="_Toc124426198"/>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4.2.4. Наглядная геометрия</w:t>
      </w:r>
      <w:bookmarkEnd w:id="9"/>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развёрнутый углы.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Площадь прямоугольника и многоугольников, составленных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Объём прямоугольного параллелепипеда, куба. Единицы измерения объёма.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0" w:name="_Toc124426200"/>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4.3. Содержание обучения в 6 классе.</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4.3.1. Натуральные числа</w:t>
      </w:r>
      <w:bookmarkEnd w:id="10"/>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вычислениях переместительного и сочетательного свойств сложения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1" w:name="_Toc124426201"/>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4.3.2. Дроби</w:t>
      </w:r>
      <w:bookmarkEnd w:id="11"/>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десятичными дробями.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процента. Вычисление процента от величины и величины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её проценту. Выражение процентов десятичными дробями. Решение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проценты. Выражение отношения величин в процентах.</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2" w:name="_Toc124426202"/>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4.3.3. Положительные и отрицательные числа</w:t>
      </w:r>
      <w:bookmarkEnd w:id="12"/>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положительными и отрицательными числами.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Прямоугольная система координат на плоскости. Координаты точки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3" w:name="_Toc124426203"/>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4.3.4. Буквенные выражения</w:t>
      </w:r>
      <w:bookmarkEnd w:id="13"/>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4" w:name="_Toc124426204"/>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4.3.5. Решение текстовых задач</w:t>
      </w:r>
      <w:bookmarkEnd w:id="14"/>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5" w:name="_Toc124426205"/>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4.3.6. Наглядная геометрия</w:t>
      </w:r>
      <w:bookmarkEnd w:id="15"/>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Симметрия: центральная, осевая и зеркальная симметрии.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Построение симметричных фигур.</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6" w:name="_Toc124426206"/>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 Предметные результаты освоения программы учебного курса</w:t>
      </w:r>
      <w:bookmarkEnd w:id="16"/>
      <w:r w:rsidR="000A4BCF" w:rsidRPr="00734572">
        <w:rPr>
          <w:rFonts w:ascii="Times New Roman" w:hAnsi="Times New Roman"/>
          <w:sz w:val="24"/>
          <w:szCs w:val="24"/>
          <w:lang w:val="ru-RU"/>
        </w:rPr>
        <w:t xml:space="preserve"> «Математика».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7" w:name="_Toc124426207"/>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4.4.1.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5 класс</w:t>
      </w:r>
      <w:bookmarkEnd w:id="17"/>
      <w:r w:rsidR="000A4BCF" w:rsidRPr="00734572">
        <w:rPr>
          <w:rFonts w:ascii="Times New Roman" w:hAnsi="Times New Roman"/>
          <w:sz w:val="24"/>
          <w:szCs w:val="24"/>
          <w:lang w:val="ru-RU"/>
        </w:rPr>
        <w:t>е.</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8" w:name="_Toc124426208"/>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4.4.1.1. Числа и вычисления</w:t>
      </w:r>
      <w:bookmarkEnd w:id="18"/>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Соотносить точку на координатной (числовой) прямой с соответствующим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арифметические действия с натуральными числами,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обыкновенными дробями в простейших случаях.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проверку, прикидку результата вычислений.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Округлять натуральные числа.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19" w:name="_Toc124426209"/>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4.4.1.2. Решение текстовых задач</w:t>
      </w:r>
      <w:bookmarkEnd w:id="19"/>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краткие записи, схемы, таблицы, обозначения при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Извлекать, анализировать, оценивать информацию, представленную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0" w:name="_Toc124426210"/>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4.4.1.3. Наглядная геометрия</w:t>
      </w:r>
      <w:bookmarkEnd w:id="20"/>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734572" w:rsidRDefault="00861A16"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терминологию, связанную с углами: вершина, сторона;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свойства сторон и углов прямоугольника, квадрата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их построения, вычисления площади и периметра.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734572" w:rsidRDefault="00861A16"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несложные задачи на измерение геометрических величин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практических ситуациях.</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4.4.2.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6 классе.</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1" w:name="_Toc124426211"/>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4.4.2.1. Числа и вычисления</w:t>
      </w:r>
      <w:bookmarkEnd w:id="21"/>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термины, связанные с различными видами чисел</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сочетая устные и письменные приёмы, арифметические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Соотносить точку на координатной прямой с соответствующим ей числом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Соотносить точки в прямоугольной системе координат с координатами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этой точки.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Округлять целые числа и десятичные дроби, находить приближения чисел.</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2" w:name="_Toc124426212"/>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4.4.2.2. Числовые и буквенные выражения</w:t>
      </w:r>
      <w:bookmarkEnd w:id="22"/>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признаками делимости, раскладывать натуральные числа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простые множители.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Пользоваться масштабом, составлять пропорции и отношения.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неизвестный компонент равенства.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3" w:name="_Toc124426213"/>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4.4.2.3. Решение текстовых задач</w:t>
      </w:r>
      <w:bookmarkEnd w:id="23"/>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многошаговые текстовые задачи арифметическим способом.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буквенные выражения по условию задачи.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Представлять информацию с помощью таблиц, линейной и столбчатой диаграмм.</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4" w:name="_Toc124426214"/>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4.4.2.4. Наглядная геометрия</w:t>
      </w:r>
      <w:bookmarkEnd w:id="24"/>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симметричных фигур.</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Изображать с помощью циркуля, линейки, транспортира на нелинованной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через другие.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Изображать на клетчатой бумаге прямоугольный параллелепипед.</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несложные задачи на нахождение геометрических величин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практических ситуациях.</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 Федеральная рабочая программа учебного курса «Алгебра»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 Пояснительная записка.</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734572" w:rsidRDefault="00013771" w:rsidP="00013771">
      <w:pPr>
        <w:spacing w:after="0" w:line="240" w:lineRule="auto"/>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на протяжении трёх лет изучения курса, взаимодействуя с другими его линиями.</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734572">
        <w:rPr>
          <w:rFonts w:ascii="Times New Roman" w:hAnsi="Times New Roman"/>
          <w:sz w:val="24"/>
          <w:szCs w:val="24"/>
          <w:lang w:val="ru-RU"/>
        </w:rPr>
        <w:t xml:space="preserve">учебного курса «Алгебра» включены </w:t>
      </w:r>
      <w:r w:rsidR="000A4BCF" w:rsidRPr="00734572">
        <w:rPr>
          <w:rFonts w:ascii="Times New Roman" w:hAnsi="Times New Roman"/>
          <w:sz w:val="24"/>
          <w:szCs w:val="24"/>
          <w:lang w:val="ru-RU"/>
        </w:rPr>
        <w:t xml:space="preserve">некоторые основы логики, </w:t>
      </w:r>
      <w:r w:rsidR="000F7628" w:rsidRPr="00734572">
        <w:rPr>
          <w:rFonts w:ascii="Times New Roman" w:hAnsi="Times New Roman"/>
          <w:sz w:val="24"/>
          <w:szCs w:val="24"/>
          <w:lang w:val="ru-RU"/>
        </w:rPr>
        <w:t xml:space="preserve">представленные во </w:t>
      </w:r>
      <w:r w:rsidR="000A4BCF" w:rsidRPr="00734572">
        <w:rPr>
          <w:rFonts w:ascii="Times New Roman" w:hAnsi="Times New Roman"/>
          <w:sz w:val="24"/>
          <w:szCs w:val="24"/>
          <w:lang w:val="ru-RU"/>
        </w:rPr>
        <w:t>все</w:t>
      </w:r>
      <w:r w:rsidR="000F7628" w:rsidRPr="00734572">
        <w:rPr>
          <w:rFonts w:ascii="Times New Roman" w:hAnsi="Times New Roman"/>
          <w:sz w:val="24"/>
          <w:szCs w:val="24"/>
          <w:lang w:val="ru-RU"/>
        </w:rPr>
        <w:t>х</w:t>
      </w:r>
      <w:r w:rsidR="000A4BCF" w:rsidRPr="00734572">
        <w:rPr>
          <w:rFonts w:ascii="Times New Roman" w:hAnsi="Times New Roman"/>
          <w:sz w:val="24"/>
          <w:szCs w:val="24"/>
          <w:lang w:val="ru-RU"/>
        </w:rPr>
        <w:t xml:space="preserve"> основны</w:t>
      </w:r>
      <w:r w:rsidR="000F7628" w:rsidRPr="00734572">
        <w:rPr>
          <w:rFonts w:ascii="Times New Roman" w:hAnsi="Times New Roman"/>
          <w:sz w:val="24"/>
          <w:szCs w:val="24"/>
          <w:lang w:val="ru-RU"/>
        </w:rPr>
        <w:t>х</w:t>
      </w:r>
      <w:r w:rsidR="000A4BCF" w:rsidRPr="00734572">
        <w:rPr>
          <w:rFonts w:ascii="Times New Roman" w:hAnsi="Times New Roman"/>
          <w:sz w:val="24"/>
          <w:szCs w:val="24"/>
          <w:lang w:val="ru-RU"/>
        </w:rPr>
        <w:t xml:space="preserve"> раздел</w:t>
      </w:r>
      <w:r w:rsidR="000F7628" w:rsidRPr="00734572">
        <w:rPr>
          <w:rFonts w:ascii="Times New Roman" w:hAnsi="Times New Roman"/>
          <w:sz w:val="24"/>
          <w:szCs w:val="24"/>
          <w:lang w:val="ru-RU"/>
        </w:rPr>
        <w:t>ах</w:t>
      </w:r>
      <w:r w:rsidR="000A4BCF" w:rsidRPr="00734572">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734572">
        <w:rPr>
          <w:rFonts w:ascii="Times New Roman" w:hAnsi="Times New Roman"/>
          <w:sz w:val="24"/>
          <w:szCs w:val="24"/>
          <w:lang w:val="ru-RU"/>
        </w:rPr>
        <w:t>С</w:t>
      </w:r>
      <w:r w:rsidR="000A4BCF" w:rsidRPr="00734572">
        <w:rPr>
          <w:rFonts w:ascii="Times New Roman" w:hAnsi="Times New Roman"/>
          <w:sz w:val="24"/>
          <w:szCs w:val="24"/>
          <w:lang w:val="ru-RU"/>
        </w:rPr>
        <w:t>одержательной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структурной особенностью уче</w:t>
      </w:r>
      <w:r w:rsidR="00286A55" w:rsidRPr="00734572">
        <w:rPr>
          <w:rFonts w:ascii="Times New Roman" w:hAnsi="Times New Roman"/>
          <w:sz w:val="24"/>
          <w:szCs w:val="24"/>
          <w:lang w:val="ru-RU"/>
        </w:rPr>
        <w:t>бного курса «Алгебра» является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его интегрированный характер.</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5.1.3. Содержание линии «Числа и вычисления» служит основой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с рациональными и иррациональными числами, формированием представлений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734572">
        <w:rPr>
          <w:rFonts w:ascii="Times New Roman" w:hAnsi="Times New Roman"/>
          <w:sz w:val="24"/>
          <w:szCs w:val="24"/>
          <w:lang w:val="ru-RU"/>
        </w:rPr>
        <w:t xml:space="preserve">На уровне основного общего образования </w:t>
      </w:r>
      <w:r w:rsidR="000A4BCF" w:rsidRPr="00734572">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734572">
        <w:rPr>
          <w:rFonts w:ascii="Times New Roman" w:hAnsi="Times New Roman"/>
          <w:sz w:val="24"/>
          <w:szCs w:val="24"/>
          <w:lang w:val="ru-RU"/>
        </w:rPr>
        <w:t>,</w:t>
      </w:r>
      <w:r w:rsidR="000A4BCF" w:rsidRPr="00734572">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734572">
        <w:rPr>
          <w:rFonts w:ascii="Times New Roman" w:hAnsi="Times New Roman"/>
          <w:sz w:val="24"/>
          <w:szCs w:val="24"/>
          <w:lang w:val="ru-RU"/>
        </w:rPr>
        <w:t xml:space="preserve">способствует </w:t>
      </w:r>
      <w:r w:rsidR="000A4BCF" w:rsidRPr="00734572">
        <w:rPr>
          <w:rFonts w:ascii="Times New Roman" w:hAnsi="Times New Roman"/>
          <w:sz w:val="24"/>
          <w:szCs w:val="24"/>
          <w:lang w:val="ru-RU"/>
        </w:rPr>
        <w:t>развити</w:t>
      </w:r>
      <w:r w:rsidR="002B0F89" w:rsidRPr="00734572">
        <w:rPr>
          <w:rFonts w:ascii="Times New Roman" w:hAnsi="Times New Roman"/>
          <w:sz w:val="24"/>
          <w:szCs w:val="24"/>
          <w:lang w:val="ru-RU"/>
        </w:rPr>
        <w:t>ю</w:t>
      </w:r>
      <w:r w:rsidR="000A4BCF" w:rsidRPr="00734572">
        <w:rPr>
          <w:rFonts w:ascii="Times New Roman" w:hAnsi="Times New Roman"/>
          <w:sz w:val="24"/>
          <w:szCs w:val="24"/>
          <w:lang w:val="ru-RU"/>
        </w:rPr>
        <w:t xml:space="preserve"> воображения, способностей</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математическому творчеству.</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5.1.5. Содержание функционально-графической линии нацелено</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5" w:name="_Toc124426220"/>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5.2. Содержание обучения в 7 классе.</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5.2.1. Числа и вычисления</w:t>
      </w:r>
      <w:bookmarkEnd w:id="25"/>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Дроби обыкновенные и десятичные, переход от одной формы записи дробей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признаков делимости, разложение на множители натуральных чисел.</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Реальные зависимости, в том числе прямая и обратная пропорциональности.</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6" w:name="_Toc124426221"/>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5.2.2. Алгебраические выражения</w:t>
      </w:r>
      <w:bookmarkEnd w:id="26"/>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Свойства степени с натуральным показателем.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квадрат разности. Формула разности квадратов. Разложение многочленов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множители.</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7" w:name="_Toc124426222"/>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5.2.3. Уравнения</w:t>
      </w:r>
      <w:bookmarkEnd w:id="27"/>
      <w:r w:rsidR="007678BB" w:rsidRPr="00734572">
        <w:rPr>
          <w:rFonts w:ascii="Times New Roman" w:hAnsi="Times New Roman"/>
          <w:sz w:val="24"/>
          <w:szCs w:val="24"/>
          <w:lang w:val="ru-RU"/>
        </w:rPr>
        <w:t xml:space="preserve"> и неравенства.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7678BB" w:rsidRPr="00734572">
        <w:rPr>
          <w:rFonts w:ascii="Times New Roman" w:hAnsi="Times New Roman"/>
          <w:sz w:val="24"/>
          <w:szCs w:val="24"/>
          <w:lang w:val="ru-RU"/>
        </w:rPr>
        <w:t>5.2.4. </w:t>
      </w:r>
      <w:r w:rsidR="000A4BCF" w:rsidRPr="00734572">
        <w:rPr>
          <w:rFonts w:ascii="Times New Roman" w:hAnsi="Times New Roman"/>
          <w:sz w:val="24"/>
          <w:szCs w:val="24"/>
          <w:lang w:val="ru-RU"/>
        </w:rPr>
        <w:t>Функции</w:t>
      </w:r>
      <w:r w:rsidR="007678BB"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Прямоугольная система координат, оси </w:t>
      </w:r>
      <w:r w:rsidRPr="00734572">
        <w:rPr>
          <w:rFonts w:ascii="Times New Roman" w:hAnsi="Times New Roman"/>
          <w:i/>
          <w:sz w:val="24"/>
          <w:szCs w:val="24"/>
        </w:rPr>
        <w:t>Ox</w:t>
      </w:r>
      <w:r w:rsidRPr="00734572">
        <w:rPr>
          <w:rFonts w:ascii="Times New Roman" w:hAnsi="Times New Roman"/>
          <w:i/>
          <w:sz w:val="24"/>
          <w:szCs w:val="24"/>
          <w:lang w:val="ru-RU"/>
        </w:rPr>
        <w:t xml:space="preserve"> </w:t>
      </w:r>
      <w:r w:rsidRPr="00734572">
        <w:rPr>
          <w:rFonts w:ascii="Times New Roman" w:hAnsi="Times New Roman"/>
          <w:sz w:val="24"/>
          <w:szCs w:val="24"/>
          <w:lang w:val="ru-RU"/>
        </w:rPr>
        <w:t xml:space="preserve">и </w:t>
      </w:r>
      <w:r w:rsidRPr="00734572">
        <w:rPr>
          <w:rFonts w:ascii="Times New Roman" w:hAnsi="Times New Roman"/>
          <w:i/>
          <w:sz w:val="24"/>
          <w:szCs w:val="24"/>
        </w:rPr>
        <w:t>Oy</w:t>
      </w:r>
      <w:r w:rsidRPr="00734572">
        <w:rPr>
          <w:rFonts w:ascii="Times New Roman" w:hAnsi="Times New Roman"/>
          <w:sz w:val="24"/>
          <w:szCs w:val="24"/>
          <w:lang w:val="ru-RU"/>
        </w:rPr>
        <w:t>. Абсцисса и ордината точки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734572">
        <w:rPr>
          <w:rFonts w:ascii="Times New Roman" w:hAnsi="Times New Roman"/>
          <w:sz w:val="24"/>
          <w:szCs w:val="24"/>
          <w:lang w:val="ru-RU"/>
        </w:rPr>
        <w:fldChar w:fldCharType="begin"/>
      </w:r>
      <w:r w:rsidRPr="00734572">
        <w:rPr>
          <w:rFonts w:ascii="Times New Roman" w:hAnsi="Times New Roman"/>
          <w:sz w:val="24"/>
          <w:szCs w:val="24"/>
          <w:lang w:val="ru-RU"/>
        </w:rPr>
        <w:instrText xml:space="preserve"> QUOTE </w:instrText>
      </w:r>
      <w:r w:rsidR="000B3738">
        <w:rPr>
          <w:rFonts w:ascii="Times New Roman" w:hAnsi="Times New Roman"/>
          <w:noProof/>
          <w:sz w:val="24"/>
          <w:szCs w:val="24"/>
        </w:rPr>
      </w:r>
      <w:r w:rsidR="000B3738">
        <w:rPr>
          <w:rFonts w:ascii="Times New Roman" w:hAnsi="Times New Roman"/>
          <w:noProof/>
          <w:sz w:val="24"/>
          <w:szCs w:val="24"/>
        </w:rPr>
        <w:pict>
          <v:shape id="_x0000_i1026" type="#_x0000_t75" style="width:42.75pt;height:18.55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734572">
        <w:rPr>
          <w:rFonts w:ascii="Times New Roman" w:hAnsi="Times New Roman"/>
          <w:sz w:val="24"/>
          <w:szCs w:val="24"/>
          <w:lang w:val="ru-RU"/>
        </w:rPr>
        <w:instrText xml:space="preserve"> </w:instrText>
      </w:r>
      <w:r w:rsidRPr="00734572">
        <w:rPr>
          <w:rFonts w:ascii="Times New Roman" w:hAnsi="Times New Roman"/>
          <w:sz w:val="24"/>
          <w:szCs w:val="24"/>
          <w:lang w:val="ru-RU"/>
        </w:rPr>
        <w:fldChar w:fldCharType="separate"/>
      </w:r>
      <w:r w:rsidR="000B3738">
        <w:rPr>
          <w:rFonts w:ascii="Times New Roman" w:hAnsi="Times New Roman"/>
          <w:noProof/>
          <w:sz w:val="24"/>
          <w:szCs w:val="24"/>
        </w:rPr>
      </w:r>
      <w:r w:rsidR="000B3738">
        <w:rPr>
          <w:rFonts w:ascii="Times New Roman" w:hAnsi="Times New Roman"/>
          <w:noProof/>
          <w:sz w:val="24"/>
          <w:szCs w:val="24"/>
        </w:rPr>
        <w:pict>
          <v:shape id="_x0000_i1027" type="#_x0000_t75" style="width:42.75pt;height:18.55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734572">
        <w:rPr>
          <w:rFonts w:ascii="Times New Roman" w:hAnsi="Times New Roman"/>
          <w:sz w:val="24"/>
          <w:szCs w:val="24"/>
          <w:lang w:val="ru-RU"/>
        </w:rPr>
        <w:fldChar w:fldCharType="end"/>
      </w:r>
      <w:r w:rsidRPr="00734572">
        <w:rPr>
          <w:rFonts w:ascii="Times New Roman" w:hAnsi="Times New Roman"/>
          <w:sz w:val="24"/>
          <w:szCs w:val="24"/>
          <w:lang w:val="ru-RU"/>
        </w:rPr>
        <w:t>. Графическое решение линейных уравнений и систем линейных уравнений.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28" w:name="_Toc124426224"/>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5.3. Содержание обучения в 8 классе.</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5.3.1. Числа и вычисления</w:t>
      </w:r>
      <w:bookmarkEnd w:id="28"/>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Степень с целым показателем и её свойства. Стандартная запись числа.</w:t>
      </w:r>
    </w:p>
    <w:p w:rsidR="000A4BCF" w:rsidRPr="00734572" w:rsidRDefault="00A67132" w:rsidP="00734572">
      <w:pPr>
        <w:spacing w:after="0" w:line="240" w:lineRule="auto"/>
        <w:ind w:firstLine="709"/>
        <w:jc w:val="both"/>
        <w:rPr>
          <w:rFonts w:ascii="Times New Roman" w:hAnsi="Times New Roman"/>
          <w:sz w:val="24"/>
          <w:szCs w:val="24"/>
          <w:lang w:val="ru-RU"/>
        </w:rPr>
      </w:pPr>
      <w:bookmarkStart w:id="29" w:name="_Toc124426225"/>
      <w:r w:rsidRPr="00734572">
        <w:rPr>
          <w:rFonts w:ascii="Times New Roman" w:hAnsi="Times New Roman"/>
          <w:sz w:val="24"/>
          <w:szCs w:val="24"/>
          <w:lang w:val="ru-RU"/>
        </w:rPr>
        <w:t>146.</w:t>
      </w:r>
      <w:r w:rsidR="000A4BCF" w:rsidRPr="00734572">
        <w:rPr>
          <w:rFonts w:ascii="Times New Roman" w:hAnsi="Times New Roman"/>
          <w:sz w:val="24"/>
          <w:szCs w:val="24"/>
          <w:lang w:val="ru-RU"/>
        </w:rPr>
        <w:t>5.3.2. Алгебраические выражения</w:t>
      </w:r>
      <w:bookmarkEnd w:id="29"/>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Квадратный трёхчлен, разложение квадратного трёхчлена на множители.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преобразование.</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0" w:name="_Toc124426226"/>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5.3.3. Уравнения и неравенства</w:t>
      </w:r>
      <w:bookmarkEnd w:id="30"/>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текстовых задач алгебраическим способом.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1" w:name="_Toc124426227"/>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5.3.4. Функции</w:t>
      </w:r>
      <w:bookmarkEnd w:id="31"/>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734572">
        <w:rPr>
          <w:rFonts w:ascii="Times New Roman" w:hAnsi="Times New Roman"/>
          <w:i/>
          <w:sz w:val="24"/>
          <w:szCs w:val="24"/>
        </w:rPr>
        <w:t>y</w:t>
      </w:r>
      <w:r w:rsidRPr="00734572">
        <w:rPr>
          <w:rFonts w:ascii="Times New Roman" w:hAnsi="Times New Roman"/>
          <w:i/>
          <w:sz w:val="24"/>
          <w:szCs w:val="24"/>
          <w:lang w:val="ru-RU"/>
        </w:rPr>
        <w:t xml:space="preserve"> = </w:t>
      </w:r>
      <w:r w:rsidRPr="00734572">
        <w:rPr>
          <w:rFonts w:ascii="Times New Roman" w:hAnsi="Times New Roman"/>
          <w:i/>
          <w:sz w:val="24"/>
          <w:szCs w:val="24"/>
        </w:rPr>
        <w:t>x</w:t>
      </w:r>
      <w:r w:rsidRPr="00734572">
        <w:rPr>
          <w:rFonts w:ascii="Times New Roman" w:hAnsi="Times New Roman"/>
          <w:i/>
          <w:sz w:val="24"/>
          <w:szCs w:val="24"/>
          <w:vertAlign w:val="superscript"/>
          <w:lang w:val="ru-RU"/>
        </w:rPr>
        <w:t>2</w:t>
      </w:r>
      <w:r w:rsidRPr="00734572">
        <w:rPr>
          <w:rFonts w:ascii="Times New Roman" w:hAnsi="Times New Roman"/>
          <w:i/>
          <w:sz w:val="24"/>
          <w:szCs w:val="24"/>
          <w:lang w:val="ru-RU"/>
        </w:rPr>
        <w:t xml:space="preserve">, </w:t>
      </w:r>
      <w:r w:rsidRPr="00734572">
        <w:rPr>
          <w:rFonts w:ascii="Times New Roman" w:hAnsi="Times New Roman"/>
          <w:i/>
          <w:sz w:val="24"/>
          <w:szCs w:val="24"/>
        </w:rPr>
        <w:t>y</w:t>
      </w:r>
      <w:r w:rsidRPr="00734572">
        <w:rPr>
          <w:rFonts w:ascii="Times New Roman" w:hAnsi="Times New Roman"/>
          <w:i/>
          <w:sz w:val="24"/>
          <w:szCs w:val="24"/>
          <w:lang w:val="ru-RU"/>
        </w:rPr>
        <w:t xml:space="preserve"> = </w:t>
      </w:r>
      <w:r w:rsidRPr="00734572">
        <w:rPr>
          <w:rFonts w:ascii="Times New Roman" w:hAnsi="Times New Roman"/>
          <w:i/>
          <w:sz w:val="24"/>
          <w:szCs w:val="24"/>
        </w:rPr>
        <w:t>x</w:t>
      </w:r>
      <w:r w:rsidRPr="00734572">
        <w:rPr>
          <w:rFonts w:ascii="Times New Roman" w:hAnsi="Times New Roman"/>
          <w:i/>
          <w:sz w:val="24"/>
          <w:szCs w:val="24"/>
          <w:vertAlign w:val="superscript"/>
          <w:lang w:val="ru-RU"/>
        </w:rPr>
        <w:t>3</w:t>
      </w:r>
      <w:r w:rsidRPr="00734572">
        <w:rPr>
          <w:rFonts w:ascii="Times New Roman" w:hAnsi="Times New Roman"/>
          <w:i/>
          <w:sz w:val="24"/>
          <w:szCs w:val="24"/>
          <w:lang w:val="ru-RU"/>
        </w:rPr>
        <w:t xml:space="preserve">, </w:t>
      </w:r>
      <w:r w:rsidRPr="00734572">
        <w:rPr>
          <w:rFonts w:ascii="Times New Roman" w:hAnsi="Times New Roman"/>
          <w:i/>
          <w:sz w:val="24"/>
          <w:szCs w:val="24"/>
        </w:rPr>
        <w:t>y</w:t>
      </w:r>
      <w:r w:rsidRPr="00734572">
        <w:rPr>
          <w:rFonts w:ascii="Times New Roman" w:hAnsi="Times New Roman"/>
          <w:i/>
          <w:sz w:val="24"/>
          <w:szCs w:val="24"/>
          <w:lang w:val="ru-RU"/>
        </w:rPr>
        <w:t xml:space="preserve"> =</w:t>
      </w:r>
      <w:r w:rsidRPr="00734572">
        <w:rPr>
          <w:rFonts w:ascii="Times New Roman" w:hAnsi="Times New Roman"/>
          <w:sz w:val="24"/>
          <w:szCs w:val="24"/>
          <w:lang w:val="ru-RU"/>
        </w:rPr>
        <w:fldChar w:fldCharType="begin"/>
      </w:r>
      <w:r w:rsidRPr="00734572">
        <w:rPr>
          <w:rFonts w:ascii="Times New Roman" w:hAnsi="Times New Roman"/>
          <w:sz w:val="24"/>
          <w:szCs w:val="24"/>
          <w:lang w:val="ru-RU"/>
        </w:rPr>
        <w:instrText xml:space="preserve"> QUOTE </w:instrText>
      </w:r>
      <w:r w:rsidR="000B3738">
        <w:rPr>
          <w:rFonts w:ascii="Times New Roman" w:hAnsi="Times New Roman"/>
          <w:noProof/>
          <w:sz w:val="24"/>
          <w:szCs w:val="24"/>
        </w:rPr>
      </w:r>
      <w:r w:rsidR="000B3738">
        <w:rPr>
          <w:rFonts w:ascii="Times New Roman" w:hAnsi="Times New Roman"/>
          <w:noProof/>
          <w:sz w:val="24"/>
          <w:szCs w:val="24"/>
        </w:rPr>
        <w:pict>
          <v:shape id="_x0000_i1028" type="#_x0000_t75" style="width:15.2pt;height:17.45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734572">
        <w:rPr>
          <w:rFonts w:ascii="Times New Roman" w:hAnsi="Times New Roman"/>
          <w:sz w:val="24"/>
          <w:szCs w:val="24"/>
          <w:lang w:val="ru-RU"/>
        </w:rPr>
        <w:instrText xml:space="preserve"> </w:instrText>
      </w:r>
      <w:r w:rsidRPr="00734572">
        <w:rPr>
          <w:rFonts w:ascii="Times New Roman" w:hAnsi="Times New Roman"/>
          <w:sz w:val="24"/>
          <w:szCs w:val="24"/>
          <w:lang w:val="ru-RU"/>
        </w:rPr>
        <w:fldChar w:fldCharType="separate"/>
      </w:r>
      <w:r w:rsidR="000B3738">
        <w:rPr>
          <w:rFonts w:ascii="Times New Roman" w:hAnsi="Times New Roman"/>
          <w:noProof/>
          <w:sz w:val="24"/>
          <w:szCs w:val="24"/>
        </w:rPr>
      </w:r>
      <w:r w:rsidR="000B3738">
        <w:rPr>
          <w:rFonts w:ascii="Times New Roman" w:hAnsi="Times New Roman"/>
          <w:noProof/>
          <w:sz w:val="24"/>
          <w:szCs w:val="24"/>
        </w:rPr>
        <w:pict>
          <v:shape id="_x0000_i1029" type="#_x0000_t75" style="width:15.2pt;height:17.45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734572">
        <w:rPr>
          <w:rFonts w:ascii="Times New Roman" w:hAnsi="Times New Roman"/>
          <w:sz w:val="24"/>
          <w:szCs w:val="24"/>
          <w:lang w:val="ru-RU"/>
        </w:rPr>
        <w:fldChar w:fldCharType="end"/>
      </w:r>
      <w:r w:rsidRPr="00734572">
        <w:rPr>
          <w:rFonts w:ascii="Times New Roman" w:hAnsi="Times New Roman"/>
          <w:i/>
          <w:sz w:val="24"/>
          <w:szCs w:val="24"/>
          <w:lang w:val="ru-RU"/>
        </w:rPr>
        <w:t xml:space="preserve">, </w:t>
      </w:r>
      <w:r w:rsidRPr="00734572">
        <w:rPr>
          <w:rFonts w:ascii="Times New Roman" w:hAnsi="Times New Roman"/>
          <w:i/>
          <w:sz w:val="24"/>
          <w:szCs w:val="24"/>
        </w:rPr>
        <w:t>y</w:t>
      </w:r>
      <w:r w:rsidRPr="00734572">
        <w:rPr>
          <w:rFonts w:ascii="Times New Roman" w:hAnsi="Times New Roman"/>
          <w:i/>
          <w:sz w:val="24"/>
          <w:szCs w:val="24"/>
          <w:lang w:val="ru-RU"/>
        </w:rPr>
        <w:t>=|</w:t>
      </w:r>
      <w:r w:rsidRPr="00734572">
        <w:rPr>
          <w:rFonts w:ascii="Times New Roman" w:hAnsi="Times New Roman"/>
          <w:i/>
          <w:sz w:val="24"/>
          <w:szCs w:val="24"/>
        </w:rPr>
        <w:t>x</w:t>
      </w:r>
      <w:r w:rsidRPr="00734572">
        <w:rPr>
          <w:rFonts w:ascii="Times New Roman" w:hAnsi="Times New Roman"/>
          <w:i/>
          <w:sz w:val="24"/>
          <w:szCs w:val="24"/>
          <w:lang w:val="ru-RU"/>
        </w:rPr>
        <w:t>|</w:t>
      </w:r>
      <w:r w:rsidRPr="00734572">
        <w:rPr>
          <w:rFonts w:ascii="Times New Roman" w:hAnsi="Times New Roman"/>
          <w:sz w:val="24"/>
          <w:szCs w:val="24"/>
          <w:lang w:val="ru-RU"/>
        </w:rPr>
        <w:t>. Графическое решение уравнений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систем уравнений.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2" w:name="_Toc124426229"/>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5.4. Содержание обучения в 9 классе.</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5.4.1. Числа и вычисления</w:t>
      </w:r>
      <w:bookmarkEnd w:id="32"/>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бесконечные десятичные дроби. Взаимно однозначное соответствие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между множеством действительных чисел и координатной прямой.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Сравнение действительных чисел, арифметические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действительными числами.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Размеры объектов окружающего мира, длительность процессов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окружающем мире.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3" w:name="_Toc124426230"/>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5.4.2. Уравнения и неравенства</w:t>
      </w:r>
      <w:bookmarkEnd w:id="33"/>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Линейное уравнение. Решение уравнений, сводящихся к линейным.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текстовых задач алгебраическим способом.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Числовые неравенства и их свойства.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4" w:name="_Toc124426231"/>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5.4.3. Функции</w:t>
      </w:r>
      <w:bookmarkEnd w:id="34"/>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Графики функций: </w:t>
      </w:r>
      <w:r w:rsidRPr="00734572">
        <w:rPr>
          <w:rFonts w:ascii="Times New Roman" w:hAnsi="Times New Roman"/>
          <w:sz w:val="24"/>
          <w:szCs w:val="24"/>
          <w:lang w:val="ru-RU"/>
        </w:rPr>
        <w:fldChar w:fldCharType="begin"/>
      </w:r>
      <w:r w:rsidRPr="00734572">
        <w:rPr>
          <w:rFonts w:ascii="Times New Roman" w:hAnsi="Times New Roman"/>
          <w:sz w:val="24"/>
          <w:szCs w:val="24"/>
          <w:lang w:val="ru-RU"/>
        </w:rPr>
        <w:instrText xml:space="preserve"> QUOTE </w:instrText>
      </w:r>
      <w:r w:rsidR="000B3738">
        <w:rPr>
          <w:rFonts w:ascii="Times New Roman" w:hAnsi="Times New Roman"/>
          <w:noProof/>
          <w:sz w:val="24"/>
          <w:szCs w:val="24"/>
        </w:rPr>
      </w:r>
      <w:r w:rsidR="000B3738">
        <w:rPr>
          <w:rFonts w:ascii="Times New Roman" w:hAnsi="Times New Roman"/>
          <w:noProof/>
          <w:sz w:val="24"/>
          <w:szCs w:val="24"/>
        </w:rPr>
        <w:pict>
          <v:shape id="_x0000_i1030" type="#_x0000_t75" style="width:335.25pt;height:27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734572">
        <w:rPr>
          <w:rFonts w:ascii="Times New Roman" w:hAnsi="Times New Roman"/>
          <w:sz w:val="24"/>
          <w:szCs w:val="24"/>
          <w:lang w:val="ru-RU"/>
        </w:rPr>
        <w:instrText xml:space="preserve"> </w:instrText>
      </w:r>
      <w:r w:rsidRPr="00734572">
        <w:rPr>
          <w:rFonts w:ascii="Times New Roman" w:hAnsi="Times New Roman"/>
          <w:sz w:val="24"/>
          <w:szCs w:val="24"/>
          <w:lang w:val="ru-RU"/>
        </w:rPr>
        <w:fldChar w:fldCharType="separate"/>
      </w:r>
      <w:r w:rsidR="000B3738">
        <w:rPr>
          <w:rFonts w:ascii="Times New Roman" w:hAnsi="Times New Roman"/>
          <w:noProof/>
          <w:sz w:val="24"/>
          <w:szCs w:val="24"/>
        </w:rPr>
      </w:r>
      <w:r w:rsidR="000B3738">
        <w:rPr>
          <w:rFonts w:ascii="Times New Roman" w:hAnsi="Times New Roman"/>
          <w:noProof/>
          <w:sz w:val="24"/>
          <w:szCs w:val="24"/>
        </w:rPr>
        <w:pict>
          <v:shape id="_x0000_i1031" type="#_x0000_t75" style="width:335.25pt;height:27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734572">
        <w:rPr>
          <w:rFonts w:ascii="Times New Roman" w:hAnsi="Times New Roman"/>
          <w:sz w:val="24"/>
          <w:szCs w:val="24"/>
          <w:lang w:val="ru-RU"/>
        </w:rPr>
        <w:fldChar w:fldCharType="end"/>
      </w:r>
      <w:r w:rsidRPr="00734572">
        <w:rPr>
          <w:rFonts w:ascii="Times New Roman" w:hAnsi="Times New Roman"/>
          <w:sz w:val="24"/>
          <w:szCs w:val="24"/>
          <w:lang w:val="ru-RU"/>
        </w:rPr>
        <w:t>,</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свойства.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5" w:name="_Toc124426232"/>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5.4.4. Числовые последовательности</w:t>
      </w:r>
      <w:bookmarkEnd w:id="35"/>
      <w:r w:rsidR="007678BB" w:rsidRPr="00734572">
        <w:rPr>
          <w:rFonts w:ascii="Times New Roman" w:hAnsi="Times New Roman"/>
          <w:sz w:val="24"/>
          <w:szCs w:val="24"/>
          <w:lang w:val="ru-RU"/>
        </w:rPr>
        <w:t xml:space="preserve"> и прогрессии</w:t>
      </w:r>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734572">
        <w:rPr>
          <w:rFonts w:ascii="Times New Roman" w:hAnsi="Times New Roman"/>
          <w:i/>
          <w:sz w:val="24"/>
          <w:szCs w:val="24"/>
        </w:rPr>
        <w:t>n</w:t>
      </w:r>
      <w:r w:rsidRPr="00734572">
        <w:rPr>
          <w:rFonts w:ascii="Times New Roman" w:hAnsi="Times New Roman"/>
          <w:sz w:val="24"/>
          <w:szCs w:val="24"/>
          <w:lang w:val="ru-RU"/>
        </w:rPr>
        <w:t>-го члена.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Арифметическая и геометрическая прогрессии. Формулы </w:t>
      </w:r>
      <w:r w:rsidRPr="00734572">
        <w:rPr>
          <w:rFonts w:ascii="Times New Roman" w:hAnsi="Times New Roman"/>
          <w:i/>
          <w:sz w:val="24"/>
          <w:szCs w:val="24"/>
        </w:rPr>
        <w:t>n</w:t>
      </w:r>
      <w:r w:rsidRPr="00734572">
        <w:rPr>
          <w:rFonts w:ascii="Times New Roman" w:hAnsi="Times New Roman"/>
          <w:sz w:val="24"/>
          <w:szCs w:val="24"/>
          <w:lang w:val="ru-RU"/>
        </w:rPr>
        <w:t xml:space="preserve">-го члена арифметической и геометрической прогрессий, суммы первых </w:t>
      </w:r>
      <w:r w:rsidRPr="00734572">
        <w:rPr>
          <w:rFonts w:ascii="Times New Roman" w:hAnsi="Times New Roman"/>
          <w:i/>
          <w:sz w:val="24"/>
          <w:szCs w:val="24"/>
        </w:rPr>
        <w:t>n</w:t>
      </w:r>
      <w:r w:rsidRPr="00734572">
        <w:rPr>
          <w:rFonts w:ascii="Times New Roman" w:hAnsi="Times New Roman"/>
          <w:i/>
          <w:sz w:val="24"/>
          <w:szCs w:val="24"/>
          <w:lang w:val="ru-RU"/>
        </w:rPr>
        <w:t xml:space="preserve"> </w:t>
      </w:r>
      <w:r w:rsidRPr="00734572">
        <w:rPr>
          <w:rFonts w:ascii="Times New Roman" w:hAnsi="Times New Roman"/>
          <w:sz w:val="24"/>
          <w:szCs w:val="24"/>
          <w:lang w:val="ru-RU"/>
        </w:rPr>
        <w:t>членов.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6" w:name="_Toc124426233"/>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5.5. </w:t>
      </w:r>
      <w:bookmarkEnd w:id="36"/>
      <w:r w:rsidR="000A4BCF" w:rsidRPr="00734572">
        <w:rPr>
          <w:rFonts w:ascii="Times New Roman" w:hAnsi="Times New Roman"/>
          <w:sz w:val="24"/>
          <w:szCs w:val="24"/>
          <w:lang w:val="ru-RU"/>
        </w:rPr>
        <w:t>Предметные результаты освоения программы учебного курса «Алгебра».</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7" w:name="_Toc124426234"/>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5.5.1.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7 классе.</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8" w:name="_Toc124426235"/>
      <w:bookmarkEnd w:id="37"/>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5.5.1.1. Числа и вычисления</w:t>
      </w:r>
      <w:bookmarkEnd w:id="38"/>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сочетая устные и письменные приёмы, арифметические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рациональными числами.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значения числовых выражений, применять разнообразные способы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приёмы вычисления значений дробных выражений, содержащих обыкновенные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десятичные дроби.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бесконечную десятичную дробь).</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и упорядочивать рациональные числа.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Округлять числа.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признаки делимости, разложение на множители натуральных чисел.</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39" w:name="_Toc124426236"/>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5.5.1.2. Алгебраические выражения</w:t>
      </w:r>
      <w:bookmarkEnd w:id="39"/>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алгебраическую терминологию и символику, применять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её в процессе освоения учебного материала.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значения буквенных выражений при заданных значениях переменных.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преобразования многочленов для решения различных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математики, смежных предметов, из реальной практики.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свойства степеней с натуральными показателями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преобразования выражений.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0" w:name="_Toc124426237"/>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5.5.1.3. Уравнения и неравенства</w:t>
      </w:r>
      <w:bookmarkEnd w:id="40"/>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графические методы при решении линейных уравнений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систем.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Подбирать примеры пар чисел, являющихся решением линейного уравнения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двумя переменными.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системы двух линейных уравнений с двумя переменными,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графически.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и решать линейное уравнение или систему линейных уравнений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1" w:name="_Toc124426238"/>
      <w:r>
        <w:rPr>
          <w:rFonts w:ascii="Times New Roman" w:hAnsi="Times New Roman"/>
          <w:sz w:val="24"/>
          <w:szCs w:val="24"/>
          <w:lang w:val="ru-RU"/>
        </w:rPr>
        <w:t>21</w:t>
      </w:r>
      <w:r w:rsidR="00A67132" w:rsidRPr="00734572">
        <w:rPr>
          <w:rFonts w:ascii="Times New Roman" w:hAnsi="Times New Roman"/>
          <w:sz w:val="24"/>
          <w:szCs w:val="24"/>
          <w:lang w:val="ru-RU"/>
        </w:rPr>
        <w:t>.</w:t>
      </w:r>
      <w:r w:rsidR="007678BB" w:rsidRPr="00734572">
        <w:rPr>
          <w:rFonts w:ascii="Times New Roman" w:hAnsi="Times New Roman"/>
          <w:sz w:val="24"/>
          <w:szCs w:val="24"/>
          <w:lang w:val="ru-RU"/>
        </w:rPr>
        <w:t>5.5.1.4. </w:t>
      </w:r>
      <w:r w:rsidR="000A4BCF" w:rsidRPr="00734572">
        <w:rPr>
          <w:rFonts w:ascii="Times New Roman" w:hAnsi="Times New Roman"/>
          <w:sz w:val="24"/>
          <w:szCs w:val="24"/>
          <w:lang w:val="ru-RU"/>
        </w:rPr>
        <w:t>Функции</w:t>
      </w:r>
      <w:bookmarkEnd w:id="41"/>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алгебраическом языке.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734572">
        <w:rPr>
          <w:rFonts w:ascii="Times New Roman" w:hAnsi="Times New Roman"/>
          <w:i/>
          <w:sz w:val="24"/>
          <w:szCs w:val="24"/>
        </w:rPr>
        <w:t>y</w:t>
      </w:r>
      <w:r w:rsidRPr="00734572">
        <w:rPr>
          <w:rFonts w:ascii="Times New Roman" w:hAnsi="Times New Roman"/>
          <w:i/>
          <w:sz w:val="24"/>
          <w:szCs w:val="24"/>
          <w:lang w:val="ru-RU"/>
        </w:rPr>
        <w:t xml:space="preserve"> = |х|.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значение функции по значению её аргумента.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зависимостей.</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5.5.2.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8 классе.</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2" w:name="_Toc124426240"/>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5.5.2.1. Числа и вычисления</w:t>
      </w:r>
      <w:bookmarkEnd w:id="42"/>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начальные представления о множестве действительных чисел</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записи больших и малых чисел с помощью десятичных дробей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степеней числа 10.</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3" w:name="_Toc124426241"/>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5.5.2.2. Алгебраические выражения</w:t>
      </w:r>
      <w:bookmarkEnd w:id="43"/>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тождественные преобразования рациональных выражений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основе правил действий над многочленами и алгебраическими дробями.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Раскладывать квадратный трёхчлен на множители.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преобразования выражений для решения различных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математики, смежных предметов, из реальной практики.</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4" w:name="_Toc124426242"/>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5.5.2.3. Уравнения и неравенства</w:t>
      </w:r>
      <w:bookmarkEnd w:id="44"/>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простейшие исследования уравнений и систем уравнений,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с применением графических представлений (устанавливать,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имеет ли уравнение или система уравнений решения, если имеет, то сколько,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прочее).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Переходить от словесной формулировки задачи к её алгебраической модели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помощью составления уравнения или системы уравнений, интерпретировать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соответствии с контекстом задачи полученный результат.</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5" w:name="_Toc124426243"/>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5.5.2.4. Функции</w:t>
      </w:r>
      <w:bookmarkEnd w:id="45"/>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Строить графики элементарных функций вида: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fldChar w:fldCharType="begin"/>
      </w:r>
      <w:r w:rsidRPr="00734572">
        <w:rPr>
          <w:rFonts w:ascii="Times New Roman" w:hAnsi="Times New Roman"/>
          <w:sz w:val="24"/>
          <w:szCs w:val="24"/>
          <w:lang w:val="ru-RU"/>
        </w:rPr>
        <w:instrText xml:space="preserve"> QUOTE </w:instrText>
      </w:r>
      <w:r w:rsidR="000B3738">
        <w:rPr>
          <w:rFonts w:ascii="Times New Roman" w:hAnsi="Times New Roman"/>
          <w:noProof/>
          <w:sz w:val="24"/>
          <w:szCs w:val="24"/>
        </w:rPr>
      </w:r>
      <w:r w:rsidR="000B3738">
        <w:rPr>
          <w:rFonts w:ascii="Times New Roman" w:hAnsi="Times New Roman"/>
          <w:noProof/>
          <w:sz w:val="24"/>
          <w:szCs w:val="24"/>
        </w:rPr>
        <w:pict>
          <v:shape id="_x0000_i1032" type="#_x0000_t75" style="width:251.45pt;height:27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734572">
        <w:rPr>
          <w:rFonts w:ascii="Times New Roman" w:hAnsi="Times New Roman"/>
          <w:sz w:val="24"/>
          <w:szCs w:val="24"/>
          <w:lang w:val="ru-RU"/>
        </w:rPr>
        <w:instrText xml:space="preserve"> </w:instrText>
      </w:r>
      <w:r w:rsidRPr="00734572">
        <w:rPr>
          <w:rFonts w:ascii="Times New Roman" w:hAnsi="Times New Roman"/>
          <w:sz w:val="24"/>
          <w:szCs w:val="24"/>
          <w:lang w:val="ru-RU"/>
        </w:rPr>
        <w:fldChar w:fldCharType="separate"/>
      </w:r>
      <w:r w:rsidR="000B3738">
        <w:rPr>
          <w:rFonts w:ascii="Times New Roman" w:hAnsi="Times New Roman"/>
          <w:noProof/>
          <w:sz w:val="24"/>
          <w:szCs w:val="24"/>
        </w:rPr>
      </w:r>
      <w:r w:rsidR="000B3738">
        <w:rPr>
          <w:rFonts w:ascii="Times New Roman" w:hAnsi="Times New Roman"/>
          <w:noProof/>
          <w:sz w:val="24"/>
          <w:szCs w:val="24"/>
        </w:rPr>
        <w:pict>
          <v:shape id="_x0000_i1033" type="#_x0000_t75" style="width:251.45pt;height:27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734572">
        <w:rPr>
          <w:rFonts w:ascii="Times New Roman" w:hAnsi="Times New Roman"/>
          <w:sz w:val="24"/>
          <w:szCs w:val="24"/>
          <w:lang w:val="ru-RU"/>
        </w:rPr>
        <w:fldChar w:fldCharType="end"/>
      </w:r>
      <w:r w:rsidRPr="00734572">
        <w:rPr>
          <w:rFonts w:ascii="Times New Roman" w:hAnsi="Times New Roman"/>
          <w:i/>
          <w:sz w:val="24"/>
          <w:szCs w:val="24"/>
          <w:lang w:val="ru-RU"/>
        </w:rPr>
        <w:t>,</w:t>
      </w:r>
      <w:r w:rsidRPr="00734572">
        <w:rPr>
          <w:rFonts w:ascii="Times New Roman" w:hAnsi="Times New Roman"/>
          <w:sz w:val="24"/>
          <w:szCs w:val="24"/>
          <w:lang w:val="ru-RU"/>
        </w:rPr>
        <w:t xml:space="preserve"> описывать свойства числовой функции по её графику.</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5.5.3.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9 классе.</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6" w:name="_Toc124426245"/>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5.5.3.1. Числа и вычисления</w:t>
      </w:r>
      <w:bookmarkEnd w:id="46"/>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и упорядочивать рациональные и иррациональные числа.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7" w:name="_Toc124426246"/>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5.5.3.2. Уравнения и неравенства</w:t>
      </w:r>
      <w:bookmarkEnd w:id="47"/>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простейшие исследования уравнений и систем уравнений,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с применением графических представлений (устанавливать,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имеет ли уравнение или система уравнений решения, если имеет, то сколько,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прочее).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неравенства при решении различных задач.</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8" w:name="_Toc124426247"/>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5.5.3.3. Функции</w:t>
      </w:r>
      <w:bookmarkEnd w:id="48"/>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fldChar w:fldCharType="begin"/>
      </w:r>
      <w:r w:rsidRPr="00734572">
        <w:rPr>
          <w:rFonts w:ascii="Times New Roman" w:hAnsi="Times New Roman"/>
          <w:sz w:val="24"/>
          <w:szCs w:val="24"/>
          <w:lang w:val="ru-RU"/>
        </w:rPr>
        <w:instrText xml:space="preserve"> QUOTE </w:instrText>
      </w:r>
      <w:r w:rsidR="000B3738">
        <w:rPr>
          <w:rFonts w:ascii="Times New Roman" w:hAnsi="Times New Roman"/>
          <w:noProof/>
          <w:sz w:val="24"/>
          <w:szCs w:val="24"/>
        </w:rPr>
      </w:r>
      <w:r w:rsidR="000B3738">
        <w:rPr>
          <w:rFonts w:ascii="Times New Roman" w:hAnsi="Times New Roman"/>
          <w:noProof/>
          <w:sz w:val="24"/>
          <w:szCs w:val="24"/>
        </w:rPr>
        <w:pict>
          <v:shape id="_x0000_i1034" type="#_x0000_t75" style="width:369.55pt;height:27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734572">
        <w:rPr>
          <w:rFonts w:ascii="Times New Roman" w:hAnsi="Times New Roman"/>
          <w:sz w:val="24"/>
          <w:szCs w:val="24"/>
          <w:lang w:val="ru-RU"/>
        </w:rPr>
        <w:instrText xml:space="preserve"> </w:instrText>
      </w:r>
      <w:r w:rsidRPr="00734572">
        <w:rPr>
          <w:rFonts w:ascii="Times New Roman" w:hAnsi="Times New Roman"/>
          <w:sz w:val="24"/>
          <w:szCs w:val="24"/>
          <w:lang w:val="ru-RU"/>
        </w:rPr>
        <w:fldChar w:fldCharType="separate"/>
      </w:r>
      <w:r w:rsidR="000B3738">
        <w:rPr>
          <w:rFonts w:ascii="Times New Roman" w:hAnsi="Times New Roman"/>
          <w:noProof/>
          <w:sz w:val="24"/>
          <w:szCs w:val="24"/>
        </w:rPr>
      </w:r>
      <w:r w:rsidR="000B3738">
        <w:rPr>
          <w:rFonts w:ascii="Times New Roman" w:hAnsi="Times New Roman"/>
          <w:noProof/>
          <w:sz w:val="24"/>
          <w:szCs w:val="24"/>
        </w:rPr>
        <w:pict>
          <v:shape id="_x0000_i1035" type="#_x0000_t75" style="width:369.55pt;height:27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734572">
        <w:rPr>
          <w:rFonts w:ascii="Times New Roman" w:hAnsi="Times New Roman"/>
          <w:sz w:val="24"/>
          <w:szCs w:val="24"/>
          <w:lang w:val="ru-RU"/>
        </w:rPr>
        <w:fldChar w:fldCharType="end"/>
      </w:r>
      <w:r w:rsidRPr="00734572">
        <w:rPr>
          <w:rFonts w:ascii="Times New Roman" w:hAnsi="Times New Roman"/>
          <w:sz w:val="24"/>
          <w:szCs w:val="24"/>
          <w:lang w:val="ru-RU"/>
        </w:rPr>
        <w:t>,</w:t>
      </w:r>
      <w:r w:rsidR="00700AA7" w:rsidRPr="00734572">
        <w:rPr>
          <w:rFonts w:ascii="Times New Roman" w:hAnsi="Times New Roman"/>
          <w:sz w:val="24"/>
          <w:szCs w:val="24"/>
          <w:lang w:val="ru-RU"/>
        </w:rPr>
        <w:t xml:space="preserve"> </w:t>
      </w:r>
      <w:r w:rsidRPr="00734572">
        <w:rPr>
          <w:rFonts w:ascii="Times New Roman" w:hAnsi="Times New Roman"/>
          <w:sz w:val="24"/>
          <w:szCs w:val="24"/>
          <w:lang w:val="ru-RU"/>
        </w:rPr>
        <w:fldChar w:fldCharType="begin"/>
      </w:r>
      <w:r w:rsidRPr="00734572">
        <w:rPr>
          <w:rFonts w:ascii="Times New Roman" w:hAnsi="Times New Roman"/>
          <w:sz w:val="24"/>
          <w:szCs w:val="24"/>
          <w:lang w:val="ru-RU"/>
        </w:rPr>
        <w:instrText xml:space="preserve"> QUOTE </w:instrText>
      </w:r>
      <w:r w:rsidR="000B3738">
        <w:rPr>
          <w:rFonts w:ascii="Times New Roman" w:hAnsi="Times New Roman"/>
          <w:noProof/>
          <w:sz w:val="24"/>
          <w:szCs w:val="24"/>
        </w:rPr>
      </w:r>
      <w:r w:rsidR="000B3738">
        <w:rPr>
          <w:rFonts w:ascii="Times New Roman" w:hAnsi="Times New Roman"/>
          <w:noProof/>
          <w:sz w:val="24"/>
          <w:szCs w:val="24"/>
        </w:rPr>
        <w:pict>
          <v:shape id="_x0000_i1036" type="#_x0000_t75" style="width:100.15pt;height:20.25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734572">
        <w:rPr>
          <w:rFonts w:ascii="Times New Roman" w:hAnsi="Times New Roman"/>
          <w:sz w:val="24"/>
          <w:szCs w:val="24"/>
          <w:lang w:val="ru-RU"/>
        </w:rPr>
        <w:instrText xml:space="preserve"> </w:instrText>
      </w:r>
      <w:r w:rsidRPr="00734572">
        <w:rPr>
          <w:rFonts w:ascii="Times New Roman" w:hAnsi="Times New Roman"/>
          <w:sz w:val="24"/>
          <w:szCs w:val="24"/>
          <w:lang w:val="ru-RU"/>
        </w:rPr>
        <w:fldChar w:fldCharType="separate"/>
      </w:r>
      <w:r w:rsidR="000B3738">
        <w:rPr>
          <w:rFonts w:ascii="Times New Roman" w:hAnsi="Times New Roman"/>
          <w:noProof/>
          <w:sz w:val="24"/>
          <w:szCs w:val="24"/>
        </w:rPr>
      </w:r>
      <w:r w:rsidR="000B3738">
        <w:rPr>
          <w:rFonts w:ascii="Times New Roman" w:hAnsi="Times New Roman"/>
          <w:noProof/>
          <w:sz w:val="24"/>
          <w:szCs w:val="24"/>
        </w:rPr>
        <w:pict>
          <v:shape id="_x0000_i1037" type="#_x0000_t75" style="width:100.15pt;height:20.25pt"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734572">
        <w:rPr>
          <w:rFonts w:ascii="Times New Roman" w:hAnsi="Times New Roman"/>
          <w:sz w:val="24"/>
          <w:szCs w:val="24"/>
          <w:lang w:val="ru-RU"/>
        </w:rPr>
        <w:fldChar w:fldCharType="end"/>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зависимости от значений коэффициентов, описывать свойства функций.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49" w:name="_Toc124426248"/>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5.5.3.4. </w:t>
      </w:r>
      <w:r w:rsidR="007678BB" w:rsidRPr="00734572">
        <w:rPr>
          <w:rFonts w:ascii="Times New Roman" w:hAnsi="Times New Roman"/>
          <w:sz w:val="24"/>
          <w:szCs w:val="24"/>
          <w:lang w:val="ru-RU"/>
        </w:rPr>
        <w:t>Числовые последовательности и</w:t>
      </w:r>
      <w:r w:rsidR="000A4BCF" w:rsidRPr="00734572">
        <w:rPr>
          <w:rFonts w:ascii="Times New Roman" w:hAnsi="Times New Roman"/>
          <w:sz w:val="24"/>
          <w:szCs w:val="24"/>
          <w:lang w:val="ru-RU"/>
        </w:rPr>
        <w:t xml:space="preserve"> прогрессии</w:t>
      </w:r>
      <w:bookmarkEnd w:id="49"/>
      <w:r w:rsidR="000A4BCF" w:rsidRPr="00734572">
        <w:rPr>
          <w:rFonts w:ascii="Times New Roman" w:hAnsi="Times New Roman"/>
          <w:sz w:val="24"/>
          <w:szCs w:val="24"/>
          <w:lang w:val="ru-RU"/>
        </w:rPr>
        <w:t>.</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Выполнять вычисления с использованием формул </w:t>
      </w:r>
      <w:r w:rsidRPr="00734572">
        <w:rPr>
          <w:rFonts w:ascii="Times New Roman" w:hAnsi="Times New Roman"/>
          <w:sz w:val="24"/>
          <w:szCs w:val="24"/>
        </w:rPr>
        <w:t>n</w:t>
      </w:r>
      <w:r w:rsidRPr="00734572">
        <w:rPr>
          <w:rFonts w:ascii="Times New Roman" w:hAnsi="Times New Roman"/>
          <w:sz w:val="24"/>
          <w:szCs w:val="24"/>
          <w:lang w:val="ru-RU"/>
        </w:rPr>
        <w:t xml:space="preserve">-го члена арифметической и геометрической прогрессий, суммы первых </w:t>
      </w:r>
      <w:r w:rsidRPr="00734572">
        <w:rPr>
          <w:rFonts w:ascii="Times New Roman" w:hAnsi="Times New Roman"/>
          <w:sz w:val="24"/>
          <w:szCs w:val="24"/>
        </w:rPr>
        <w:t>n</w:t>
      </w:r>
      <w:r w:rsidRPr="00734572">
        <w:rPr>
          <w:rFonts w:ascii="Times New Roman" w:hAnsi="Times New Roman"/>
          <w:sz w:val="24"/>
          <w:szCs w:val="24"/>
          <w:lang w:val="ru-RU"/>
        </w:rPr>
        <w:t xml:space="preserve"> членов.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Изображать члены последовательности точками на координатной плоскости.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задачи, связанные с числовыми последовательностями,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734572" w:rsidRDefault="00013771" w:rsidP="00734572">
      <w:pPr>
        <w:spacing w:after="0" w:line="240" w:lineRule="auto"/>
        <w:ind w:firstLine="709"/>
        <w:jc w:val="both"/>
        <w:rPr>
          <w:rFonts w:ascii="Times New Roman" w:hAnsi="Times New Roman"/>
          <w:sz w:val="24"/>
          <w:szCs w:val="24"/>
          <w:lang w:val="ru-RU"/>
        </w:rPr>
      </w:pPr>
      <w:bookmarkStart w:id="50" w:name="_Toc124426249"/>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 Федеральная рабочая программа</w:t>
      </w:r>
      <w:bookmarkEnd w:id="50"/>
      <w:r w:rsidR="000A4BCF" w:rsidRPr="00734572">
        <w:rPr>
          <w:rFonts w:ascii="Times New Roman" w:hAnsi="Times New Roman"/>
          <w:sz w:val="24"/>
          <w:szCs w:val="24"/>
          <w:lang w:val="ru-RU"/>
        </w:rPr>
        <w:t xml:space="preserve"> учебного курса «Геометрия»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6.1. Пояснительная записка.</w:t>
      </w:r>
    </w:p>
    <w:p w:rsidR="00D37627"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6.1.1.</w:t>
      </w:r>
      <w:r w:rsidR="00B648F7" w:rsidRPr="00734572">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734572">
        <w:rPr>
          <w:rFonts w:ascii="Times New Roman" w:hAnsi="Times New Roman"/>
          <w:sz w:val="24"/>
          <w:szCs w:val="24"/>
          <w:lang w:val="ru-RU"/>
        </w:rPr>
        <w:t xml:space="preserve"> </w:t>
      </w:r>
      <w:r w:rsidR="00B648F7" w:rsidRPr="00734572">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734572">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734572">
        <w:rPr>
          <w:rFonts w:ascii="Times New Roman" w:hAnsi="Times New Roman"/>
          <w:color w:val="FF0000"/>
          <w:sz w:val="24"/>
          <w:szCs w:val="24"/>
          <w:lang w:val="ru-RU"/>
        </w:rPr>
        <w:t xml:space="preserve"> </w:t>
      </w:r>
    </w:p>
    <w:p w:rsidR="00861A16"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EF4A94" w:rsidRPr="00734572">
        <w:rPr>
          <w:rFonts w:ascii="Times New Roman" w:hAnsi="Times New Roman"/>
          <w:sz w:val="24"/>
          <w:szCs w:val="24"/>
          <w:lang w:val="ru-RU"/>
        </w:rPr>
        <w:t>.6.1.2. </w:t>
      </w:r>
      <w:r w:rsidR="00861A16" w:rsidRPr="00734572">
        <w:rPr>
          <w:rFonts w:ascii="Times New Roman" w:hAnsi="Times New Roman"/>
          <w:sz w:val="24"/>
          <w:szCs w:val="24"/>
          <w:lang w:val="ru-RU"/>
        </w:rPr>
        <w:t>Целью изучения геометрии является использование</w:t>
      </w:r>
      <w:r w:rsidR="00CA4934" w:rsidRPr="00734572">
        <w:rPr>
          <w:rFonts w:ascii="Times New Roman" w:hAnsi="Times New Roman"/>
          <w:sz w:val="24"/>
          <w:szCs w:val="24"/>
          <w:lang w:val="ru-RU"/>
        </w:rPr>
        <w:t xml:space="preserve"> </w:t>
      </w:r>
      <w:r w:rsidR="00861A16" w:rsidRPr="00734572">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734572">
        <w:rPr>
          <w:rFonts w:ascii="Times New Roman" w:hAnsi="Times New Roman"/>
          <w:sz w:val="24"/>
          <w:szCs w:val="24"/>
          <w:lang w:val="ru-RU"/>
        </w:rPr>
        <w:t>ый</w:t>
      </w:r>
      <w:r w:rsidR="00861A16" w:rsidRPr="00734572">
        <w:rPr>
          <w:rFonts w:ascii="Times New Roman" w:hAnsi="Times New Roman"/>
          <w:sz w:val="24"/>
          <w:szCs w:val="24"/>
          <w:lang w:val="ru-RU"/>
        </w:rPr>
        <w:t xml:space="preserve"> результат. </w:t>
      </w:r>
    </w:p>
    <w:p w:rsidR="00861A16" w:rsidRPr="00734572" w:rsidRDefault="00861A16"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6.1.</w:t>
      </w:r>
      <w:r w:rsidR="002B4775" w:rsidRPr="00734572">
        <w:rPr>
          <w:rFonts w:ascii="Times New Roman" w:hAnsi="Times New Roman"/>
          <w:sz w:val="24"/>
          <w:szCs w:val="24"/>
          <w:lang w:val="ru-RU"/>
        </w:rPr>
        <w:t>3</w:t>
      </w:r>
      <w:r w:rsidR="000A4BCF" w:rsidRPr="00734572">
        <w:rPr>
          <w:rFonts w:ascii="Times New Roman" w:hAnsi="Times New Roman"/>
          <w:sz w:val="24"/>
          <w:szCs w:val="24"/>
          <w:lang w:val="ru-RU"/>
        </w:rPr>
        <w:t>. </w:t>
      </w:r>
      <w:r w:rsidR="00964291" w:rsidRPr="00734572">
        <w:rPr>
          <w:rFonts w:ascii="Times New Roman" w:hAnsi="Times New Roman"/>
          <w:sz w:val="24"/>
          <w:szCs w:val="24"/>
          <w:lang w:val="ru-RU"/>
        </w:rPr>
        <w:t>У</w:t>
      </w:r>
      <w:r w:rsidR="000A4BCF" w:rsidRPr="00734572">
        <w:rPr>
          <w:rFonts w:ascii="Times New Roman" w:hAnsi="Times New Roman"/>
          <w:sz w:val="24"/>
          <w:szCs w:val="24"/>
          <w:lang w:val="ru-RU"/>
        </w:rPr>
        <w:t>чебный курс «Геометрия»</w:t>
      </w:r>
      <w:r w:rsidR="00DF23D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734572">
        <w:rPr>
          <w:rFonts w:ascii="Times New Roman" w:hAnsi="Times New Roman"/>
          <w:sz w:val="24"/>
          <w:szCs w:val="24"/>
          <w:lang w:val="ru-RU"/>
        </w:rPr>
        <w:t xml:space="preserve">рение геометрических величин», </w:t>
      </w:r>
      <w:r w:rsidR="000A4BCF" w:rsidRPr="00734572">
        <w:rPr>
          <w:rFonts w:ascii="Times New Roman" w:hAnsi="Times New Roman"/>
          <w:sz w:val="24"/>
          <w:szCs w:val="24"/>
          <w:lang w:val="ru-RU"/>
        </w:rPr>
        <w:t xml:space="preserve">«Декартовы координаты на плоскости», </w:t>
      </w:r>
      <w:r w:rsidR="002B4775" w:rsidRPr="00734572">
        <w:rPr>
          <w:rFonts w:ascii="Times New Roman" w:hAnsi="Times New Roman"/>
          <w:sz w:val="24"/>
          <w:szCs w:val="24"/>
          <w:lang w:val="ru-RU"/>
        </w:rPr>
        <w:t>«Векторы», «Движения плоскости»,</w:t>
      </w:r>
      <w:r w:rsidR="000A4BCF" w:rsidRPr="00734572">
        <w:rPr>
          <w:rFonts w:ascii="Times New Roman" w:hAnsi="Times New Roman"/>
          <w:sz w:val="24"/>
          <w:szCs w:val="24"/>
          <w:lang w:val="ru-RU"/>
        </w:rPr>
        <w:t xml:space="preserve"> «Преобразования подобия».</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6.1.</w:t>
      </w:r>
      <w:r w:rsidR="002B4775" w:rsidRPr="00734572">
        <w:rPr>
          <w:rFonts w:ascii="Times New Roman" w:hAnsi="Times New Roman"/>
          <w:sz w:val="24"/>
          <w:szCs w:val="24"/>
          <w:lang w:val="ru-RU"/>
        </w:rPr>
        <w:t>4</w:t>
      </w:r>
      <w:r w:rsidR="000A4BCF" w:rsidRPr="00734572">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8 классе – 68 часов (2 часа в неделю), в 9 классе – 68 часов (2 часа в неделю).</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6.2. Содержание обучения в 7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Равнобедренный и равносторонний треугольники. Неравенство треугольника.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Геометрическое место точек. Биссектриса угла и серединный перпендикуляр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отрезку как геометрические места точек.</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6.3. Содержание обучения в 8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Средние линии треугольника и трапеции. Центр масс треугольника.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Вычисление площадей треугольников и многоугольников на клетчатой бумаге.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30°, 45° и 60°.</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6.4. Содержание обучения в 9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Преобразование подобия. Подобие соответственных элементов.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углов.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Декартовы координаты на плоскости. Уравнения прямой и окружности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координатах, пересечение окружностей и прямых. Метод координат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применение.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6.5. Предметные результаты освоения программы учебного курса «Геометрия».</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6.5.1.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7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734572" w:rsidRDefault="00BB7E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w:t>
      </w:r>
      <w:r w:rsidR="000A4BCF" w:rsidRPr="00734572">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Строить чертежи к геометрическим задачам.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признаками равенства треугольников, использовать признаки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свойства равнобедренных треугольников при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логические рассуждения с использованием геометрических теорем.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решении геометрических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параллельность прямых с помощью углов, которые образует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задачи на клетчатой бумаге.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вычисления и находить числовые и буквенные значения углов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геометрических задачах с использованием суммы углов треугольников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понятием касательной к окружности, пользоваться теоремой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перпендикулярности касательной и радиуса, проведённого к точке касания.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простейшими геометрическими неравенствами, понимать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практический смысл.</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основные геометрические построения с помощью циркуля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линейки.</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6.5.2.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8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свойства точки пересечения медиан треугольника (центра масс)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понятием средней линии треугольника и трапеции, применять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свойства при решении геометрических задач. Пользоваться теоремой Фалеса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признаки подобия треугольников в решении геометрических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теоремой Пифагора для решения геометрических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чертёж и находить соответствующие длины.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понятиями вписанного и центрального угла, использовать теоремы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вписанных углах, углах между хордами (секущими) и угле между касательной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хордой при решении геометрических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6.5.3.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9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нетабличных значений.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частей. Применять полученные умения в практических задачах.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применением подобия и тригонометрических функций (пользуясь,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где необходимо, калькулятором).</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 Федеральная рабочая программа учебного курса «Вероятность</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7.1. Пояснительная записка.</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для продолжения образования и для успешной профессиональной карьеры.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Каждый человек постоянно принимает решения на основе имеющихся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него данных. А для обоснованного принятия решения в условиях недостатка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Именно поэтому остро встала необходимость сформировать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Знакомство </w:t>
      </w:r>
      <w:r w:rsidR="0094607A" w:rsidRPr="00734572">
        <w:rPr>
          <w:rFonts w:ascii="Times New Roman" w:hAnsi="Times New Roman"/>
          <w:sz w:val="24"/>
          <w:szCs w:val="24"/>
          <w:lang w:val="ru-RU"/>
        </w:rPr>
        <w:t xml:space="preserve">в учебном курсе </w:t>
      </w:r>
      <w:r w:rsidRPr="00734572">
        <w:rPr>
          <w:rFonts w:ascii="Times New Roman" w:hAnsi="Times New Roman"/>
          <w:sz w:val="24"/>
          <w:szCs w:val="24"/>
          <w:lang w:val="ru-RU"/>
        </w:rPr>
        <w:t>с основными принципами сбора, анализа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области информатики и цифровых технологий. </w:t>
      </w:r>
      <w:r w:rsidR="0094607A" w:rsidRPr="00734572">
        <w:rPr>
          <w:rFonts w:ascii="Times New Roman" w:hAnsi="Times New Roman"/>
          <w:sz w:val="24"/>
          <w:szCs w:val="24"/>
          <w:lang w:val="ru-RU"/>
        </w:rPr>
        <w:t>П</w:t>
      </w:r>
      <w:r w:rsidRPr="00734572">
        <w:rPr>
          <w:rFonts w:ascii="Times New Roman" w:hAnsi="Times New Roman"/>
          <w:sz w:val="24"/>
          <w:szCs w:val="24"/>
          <w:lang w:val="ru-RU"/>
        </w:rPr>
        <w:t>ри изучении статистики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интерпретации информации, представленной в таблицах, на диаграммах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графиках</w:t>
      </w:r>
      <w:r w:rsidR="0094607A" w:rsidRPr="00734572">
        <w:rPr>
          <w:rFonts w:ascii="Times New Roman" w:hAnsi="Times New Roman"/>
          <w:sz w:val="24"/>
          <w:szCs w:val="24"/>
          <w:lang w:val="ru-RU"/>
        </w:rPr>
        <w:t>,</w:t>
      </w:r>
      <w:r w:rsidRPr="00734572">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опыты с классическими вероятностными моделями.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734572">
        <w:rPr>
          <w:rFonts w:ascii="Times New Roman" w:hAnsi="Times New Roman"/>
          <w:sz w:val="24"/>
          <w:szCs w:val="24"/>
          <w:lang w:val="ru-RU"/>
        </w:rPr>
        <w:t xml:space="preserve">учебного </w:t>
      </w:r>
      <w:r w:rsidRPr="00734572">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решать более сложные задачи. В </w:t>
      </w:r>
      <w:r w:rsidR="0094607A" w:rsidRPr="00734572">
        <w:rPr>
          <w:rFonts w:ascii="Times New Roman" w:hAnsi="Times New Roman"/>
          <w:sz w:val="24"/>
          <w:szCs w:val="24"/>
          <w:lang w:val="ru-RU"/>
        </w:rPr>
        <w:t xml:space="preserve">учебный </w:t>
      </w:r>
      <w:r w:rsidRPr="00734572">
        <w:rPr>
          <w:rFonts w:ascii="Times New Roman" w:hAnsi="Times New Roman"/>
          <w:sz w:val="24"/>
          <w:szCs w:val="24"/>
          <w:lang w:val="ru-RU"/>
        </w:rPr>
        <w:t>курс входят начальные представления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случайных величинах и их числовых характеристиках.</w:t>
      </w:r>
    </w:p>
    <w:p w:rsidR="000A4BCF" w:rsidRPr="00734572" w:rsidRDefault="002B477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w:t>
      </w:r>
      <w:r w:rsidR="000A4BCF" w:rsidRPr="00734572">
        <w:rPr>
          <w:rFonts w:ascii="Times New Roman" w:hAnsi="Times New Roman"/>
          <w:sz w:val="24"/>
          <w:szCs w:val="24"/>
          <w:lang w:val="ru-RU"/>
        </w:rPr>
        <w:t xml:space="preserve"> рамках учебного курса осуществляется знакомство обучающихся</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 xml:space="preserve">7.1.3. В 7–9 классах изучается </w:t>
      </w:r>
      <w:r w:rsidR="004E3D89" w:rsidRPr="00734572">
        <w:rPr>
          <w:rFonts w:ascii="Times New Roman" w:hAnsi="Times New Roman"/>
          <w:sz w:val="24"/>
          <w:szCs w:val="24"/>
          <w:lang w:val="ru-RU"/>
        </w:rPr>
        <w:t xml:space="preserve">учебный </w:t>
      </w:r>
      <w:r w:rsidR="000A4BCF" w:rsidRPr="00734572">
        <w:rPr>
          <w:rFonts w:ascii="Times New Roman" w:hAnsi="Times New Roman"/>
          <w:sz w:val="24"/>
          <w:szCs w:val="24"/>
          <w:lang w:val="ru-RU"/>
        </w:rPr>
        <w:t>курс «Вероятность и статистика»,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в 8 классе – 34 часа (1 час в неделю), в 9 классе – 34 часа (1 час в неделю).</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7.2. Содержание обучения в 7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таблиц, использование и интерпретация данных.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помощью графов.</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7.3. Содержание обучения в 8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Представление данных в виде таблиц, диаграмм, графиков.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природе, обществе и науке.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7.4. Содержание обучения в 9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Геометрическая вероятность. Случайный выбор точки из фигуры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плоскости, из отрезка и из дуги окружности.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734572" w:rsidRDefault="0001377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7.5.1.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7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и интерпретировать реальные числовые данные, представленные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таблицах, на диаграммах, графиках.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734572" w:rsidRDefault="00317100"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7.5.2.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8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частоты числовых значений и частоты событий,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по результатам измерений и наблюдений.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Оперировать понятиями: множество, подмножество, выполнять операции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графическое представление множеств и связей между ними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734572" w:rsidRDefault="00317100"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21</w:t>
      </w:r>
      <w:r w:rsidR="00A67132" w:rsidRPr="00734572">
        <w:rPr>
          <w:rFonts w:ascii="Times New Roman" w:hAnsi="Times New Roman"/>
          <w:sz w:val="24"/>
          <w:szCs w:val="24"/>
          <w:lang w:val="ru-RU"/>
        </w:rPr>
        <w:t>.</w:t>
      </w:r>
      <w:r w:rsidR="000A4BCF" w:rsidRPr="00734572">
        <w:rPr>
          <w:rFonts w:ascii="Times New Roman" w:hAnsi="Times New Roman"/>
          <w:sz w:val="24"/>
          <w:szCs w:val="24"/>
          <w:lang w:val="ru-RU"/>
        </w:rPr>
        <w:t>7.5.3. Предметные результаты освоения программы учебного курса</w:t>
      </w:r>
      <w:r w:rsidR="00CA4934" w:rsidRPr="00734572">
        <w:rPr>
          <w:rFonts w:ascii="Times New Roman" w:hAnsi="Times New Roman"/>
          <w:sz w:val="24"/>
          <w:szCs w:val="24"/>
          <w:lang w:val="ru-RU"/>
        </w:rPr>
        <w:t xml:space="preserve"> </w:t>
      </w:r>
      <w:r w:rsidR="000A4BCF" w:rsidRPr="00734572">
        <w:rPr>
          <w:rFonts w:ascii="Times New Roman" w:hAnsi="Times New Roman"/>
          <w:sz w:val="24"/>
          <w:szCs w:val="24"/>
          <w:lang w:val="ru-RU"/>
        </w:rPr>
        <w:t>к концу обучения в 9 классе.</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задачи организованным перебором вариантов, а также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комбинаторных правил и методов.</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описательные характеристики для массивов числовых данных,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средние значения и меры рассеивания.</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вероятности случайных событий в изученных опытах,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случайной величине и о распределении вероятностей.</w:t>
      </w:r>
    </w:p>
    <w:p w:rsidR="000A4BCF" w:rsidRPr="00734572" w:rsidRDefault="000A4BC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природе и обществе.</w:t>
      </w:r>
    </w:p>
    <w:p w:rsidR="004E656C" w:rsidRPr="00734572" w:rsidRDefault="00CD0004" w:rsidP="00734572">
      <w:pPr>
        <w:pStyle w:val="1"/>
        <w:pBdr>
          <w:bottom w:val="none" w:sz="0" w:space="0" w:color="auto"/>
        </w:pBdr>
        <w:spacing w:before="0" w:line="240" w:lineRule="auto"/>
        <w:ind w:firstLine="708"/>
        <w:jc w:val="both"/>
        <w:rPr>
          <w:b w:val="0"/>
          <w:sz w:val="24"/>
          <w:szCs w:val="24"/>
          <w:lang w:val="ru-RU"/>
        </w:rPr>
      </w:pPr>
      <w:r>
        <w:rPr>
          <w:b w:val="0"/>
          <w:sz w:val="24"/>
          <w:szCs w:val="24"/>
          <w:lang w:val="ru-RU"/>
        </w:rPr>
        <w:t>22</w:t>
      </w:r>
      <w:r w:rsidR="00A67132" w:rsidRPr="00734572">
        <w:rPr>
          <w:b w:val="0"/>
          <w:sz w:val="24"/>
          <w:szCs w:val="24"/>
          <w:lang w:val="ru-RU"/>
        </w:rPr>
        <w:t>.</w:t>
      </w:r>
      <w:r w:rsidR="00134744" w:rsidRPr="00734572">
        <w:rPr>
          <w:b w:val="0"/>
          <w:sz w:val="24"/>
          <w:szCs w:val="24"/>
          <w:lang w:val="ru-RU"/>
        </w:rPr>
        <w:t xml:space="preserve"> Федеральная рабочая программа по учебному предмету </w:t>
      </w:r>
      <w:r w:rsidR="00134744" w:rsidRPr="00AE244D">
        <w:rPr>
          <w:sz w:val="24"/>
          <w:szCs w:val="24"/>
          <w:lang w:val="ru-RU"/>
        </w:rPr>
        <w:t>«Информатика»</w:t>
      </w:r>
      <w:r w:rsidR="00214856" w:rsidRPr="00734572">
        <w:rPr>
          <w:b w:val="0"/>
          <w:sz w:val="24"/>
          <w:szCs w:val="24"/>
          <w:lang w:val="ru-RU"/>
        </w:rPr>
        <w:t xml:space="preserve"> (базовый уровень)</w:t>
      </w:r>
      <w:r w:rsidR="00134744" w:rsidRPr="00734572">
        <w:rPr>
          <w:b w:val="0"/>
          <w:sz w:val="24"/>
          <w:szCs w:val="24"/>
          <w:lang w:val="ru-RU"/>
        </w:rPr>
        <w:t xml:space="preserve">. </w:t>
      </w:r>
    </w:p>
    <w:p w:rsidR="00134744" w:rsidRPr="00734572" w:rsidRDefault="00CD0004" w:rsidP="00734572">
      <w:pPr>
        <w:pStyle w:val="1"/>
        <w:pBdr>
          <w:bottom w:val="none" w:sz="0" w:space="0" w:color="auto"/>
        </w:pBdr>
        <w:spacing w:before="0" w:line="240" w:lineRule="auto"/>
        <w:ind w:firstLine="708"/>
        <w:jc w:val="both"/>
        <w:rPr>
          <w:b w:val="0"/>
          <w:sz w:val="24"/>
          <w:szCs w:val="24"/>
          <w:lang w:val="ru-RU"/>
        </w:rPr>
      </w:pPr>
      <w:r>
        <w:rPr>
          <w:b w:val="0"/>
          <w:sz w:val="24"/>
          <w:szCs w:val="24"/>
          <w:lang w:val="ru-RU"/>
        </w:rPr>
        <w:t>22</w:t>
      </w:r>
      <w:r w:rsidR="00134744" w:rsidRPr="00734572">
        <w:rPr>
          <w:b w:val="0"/>
          <w:sz w:val="24"/>
          <w:szCs w:val="24"/>
          <w:lang w:val="ru-RU"/>
        </w:rPr>
        <w:t>1. Федеральная рабочая программа по учебному предмету «Информатика»</w:t>
      </w:r>
      <w:r w:rsidR="00134744" w:rsidRPr="00734572">
        <w:rPr>
          <w:sz w:val="24"/>
          <w:szCs w:val="24"/>
          <w:lang w:val="ru-RU"/>
        </w:rPr>
        <w:t xml:space="preserve"> </w:t>
      </w:r>
      <w:r w:rsidR="00214856" w:rsidRPr="00734572">
        <w:rPr>
          <w:b w:val="0"/>
          <w:sz w:val="24"/>
          <w:szCs w:val="24"/>
          <w:lang w:val="ru-RU"/>
        </w:rPr>
        <w:t>(базовый уровень)</w:t>
      </w:r>
      <w:r w:rsidR="00214856" w:rsidRPr="00734572">
        <w:rPr>
          <w:sz w:val="24"/>
          <w:szCs w:val="24"/>
          <w:lang w:val="ru-RU"/>
        </w:rPr>
        <w:t xml:space="preserve"> </w:t>
      </w:r>
      <w:r w:rsidR="00134744" w:rsidRPr="00734572">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734572">
        <w:rPr>
          <w:b w:val="0"/>
          <w:sz w:val="24"/>
          <w:szCs w:val="24"/>
          <w:lang w:val="ru-RU"/>
        </w:rPr>
        <w:t xml:space="preserve"> результаты освоения программы </w:t>
      </w:r>
      <w:r w:rsidR="00134744" w:rsidRPr="00734572">
        <w:rPr>
          <w:b w:val="0"/>
          <w:sz w:val="24"/>
          <w:szCs w:val="24"/>
          <w:lang w:val="ru-RU"/>
        </w:rPr>
        <w:t>по информатике.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 Пояснительная записка.</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а также федеральной </w:t>
      </w:r>
      <w:r w:rsidR="009F6827" w:rsidRPr="00734572">
        <w:rPr>
          <w:rFonts w:ascii="Times New Roman" w:hAnsi="Times New Roman"/>
          <w:sz w:val="24"/>
          <w:szCs w:val="24"/>
          <w:lang w:val="ru-RU"/>
        </w:rPr>
        <w:t xml:space="preserve">рабочей </w:t>
      </w:r>
      <w:r w:rsidR="00134744" w:rsidRPr="00734572">
        <w:rPr>
          <w:rFonts w:ascii="Times New Roman" w:hAnsi="Times New Roman"/>
          <w:sz w:val="24"/>
          <w:szCs w:val="24"/>
          <w:lang w:val="ru-RU"/>
        </w:rPr>
        <w:t>программы воспитания.</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2.2. </w:t>
      </w:r>
      <w:r w:rsidR="00F307CC" w:rsidRPr="00734572">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2.3.</w:t>
      </w:r>
      <w:r w:rsidR="00134744" w:rsidRPr="00734572">
        <w:rPr>
          <w:rFonts w:ascii="Times New Roman" w:hAnsi="Times New Roman"/>
          <w:sz w:val="24"/>
          <w:szCs w:val="24"/>
        </w:rPr>
        <w:t> </w:t>
      </w:r>
      <w:r w:rsidR="00134744" w:rsidRPr="00734572">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общественной практики, за счёт развития представлений об информации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ответственного и избирательного отношения к информации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правовых и этических аспектов её распространения, стремления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продолжению образования в области информационных технологий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2.4. Информатика в основном общем образовании отражает: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междисциплинарный характер информатики и информационной деятельности.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2.5. </w:t>
      </w:r>
      <w:r w:rsidR="00393392" w:rsidRPr="00734572">
        <w:rPr>
          <w:rFonts w:ascii="Times New Roman" w:hAnsi="Times New Roman"/>
          <w:sz w:val="24"/>
          <w:szCs w:val="24"/>
          <w:lang w:val="ru-RU"/>
        </w:rPr>
        <w:t xml:space="preserve">Изучение информатики </w:t>
      </w:r>
      <w:r w:rsidR="00134744" w:rsidRPr="00734572">
        <w:rPr>
          <w:rFonts w:ascii="Times New Roman" w:hAnsi="Times New Roman"/>
          <w:sz w:val="24"/>
          <w:szCs w:val="24"/>
          <w:lang w:val="ru-RU"/>
        </w:rPr>
        <w:t>оказывает существенное влияние</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личностных результатов обучения.</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2.6. Основны</w:t>
      </w:r>
      <w:r w:rsidR="00C93542" w:rsidRPr="00734572">
        <w:rPr>
          <w:rFonts w:ascii="Times New Roman" w:hAnsi="Times New Roman"/>
          <w:sz w:val="24"/>
          <w:szCs w:val="24"/>
          <w:lang w:val="ru-RU"/>
        </w:rPr>
        <w:t>е</w:t>
      </w:r>
      <w:r w:rsidR="00134744" w:rsidRPr="00734572">
        <w:rPr>
          <w:rFonts w:ascii="Times New Roman" w:hAnsi="Times New Roman"/>
          <w:sz w:val="24"/>
          <w:szCs w:val="24"/>
          <w:lang w:val="ru-RU"/>
        </w:rPr>
        <w:t xml:space="preserve"> задачи учебного предмета «Информатика» – сформировать</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у обучающихся:</w:t>
      </w:r>
      <w:r w:rsidR="00BD4BD4" w:rsidRPr="00734572">
        <w:rPr>
          <w:rFonts w:ascii="Times New Roma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умения и навыки грамотной постановки задач, возникающих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знания об информационном моделировании, в том числе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математическом моделировании;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основных алгоритмических структур и умение применять эти знания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построения алгоритмов решения задач по их математическим моделям;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грамотно интерпретировать результаты решения практических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помощью информационных технологий, применять полученные результаты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практической деятельности.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в виде следующих четырёх тематических разделов: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цифровая грамотность;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теоретические основы информатики;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алгоритмы и программирование;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информационные технологии.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3A2EDD" w:rsidRPr="00734572">
        <w:rPr>
          <w:rFonts w:ascii="Times New Roman" w:hAnsi="Times New Roman"/>
          <w:sz w:val="24"/>
          <w:szCs w:val="24"/>
          <w:lang w:val="ru-RU"/>
        </w:rPr>
        <w:t>8</w:t>
      </w:r>
      <w:r w:rsidR="00134744" w:rsidRPr="00734572">
        <w:rPr>
          <w:rFonts w:ascii="Times New Roman" w:hAnsi="Times New Roman"/>
          <w:sz w:val="24"/>
          <w:szCs w:val="24"/>
          <w:lang w:val="ru-RU"/>
        </w:rPr>
        <w:t>. </w:t>
      </w:r>
      <w:r w:rsidR="00F307CC" w:rsidRPr="00734572">
        <w:rPr>
          <w:rFonts w:ascii="Times New Roman" w:hAnsi="Times New Roman"/>
          <w:sz w:val="24"/>
          <w:szCs w:val="24"/>
          <w:lang w:val="ru-RU"/>
        </w:rPr>
        <w:t>Общее число часов, рекомендованных для изучения информатики</w:t>
      </w:r>
      <w:r w:rsidR="00CA4934" w:rsidRPr="00734572">
        <w:rPr>
          <w:rFonts w:ascii="Times New Roman" w:hAnsi="Times New Roman"/>
          <w:sz w:val="24"/>
          <w:szCs w:val="24"/>
          <w:lang w:val="ru-RU"/>
        </w:rPr>
        <w:t xml:space="preserve"> </w:t>
      </w:r>
      <w:r w:rsidR="00F307CC" w:rsidRPr="00734572">
        <w:rPr>
          <w:rFonts w:ascii="Times New Roman" w:hAnsi="Times New Roman"/>
          <w:sz w:val="24"/>
          <w:szCs w:val="24"/>
          <w:lang w:val="ru-RU"/>
        </w:rPr>
        <w:t>на базовом уровне, – 102 часа: в 7 классе – 34 часа (1 час в неделю),</w:t>
      </w:r>
      <w:r w:rsidR="00CA4934" w:rsidRPr="00734572">
        <w:rPr>
          <w:rFonts w:ascii="Times New Roman" w:hAnsi="Times New Roman"/>
          <w:sz w:val="24"/>
          <w:szCs w:val="24"/>
          <w:lang w:val="ru-RU"/>
        </w:rPr>
        <w:t xml:space="preserve"> </w:t>
      </w:r>
      <w:r w:rsidR="00F307CC" w:rsidRPr="00734572">
        <w:rPr>
          <w:rFonts w:ascii="Times New Roman" w:hAnsi="Times New Roman"/>
          <w:sz w:val="24"/>
          <w:szCs w:val="24"/>
          <w:lang w:val="ru-RU"/>
        </w:rPr>
        <w:t>в 8 классе –</w:t>
      </w:r>
      <w:r w:rsidR="00700AA7" w:rsidRPr="00734572">
        <w:rPr>
          <w:rFonts w:ascii="Times New Roman" w:hAnsi="Times New Roman"/>
          <w:sz w:val="24"/>
          <w:szCs w:val="24"/>
          <w:lang w:val="ru-RU"/>
        </w:rPr>
        <w:t xml:space="preserve"> </w:t>
      </w:r>
      <w:r w:rsidR="00F307CC" w:rsidRPr="00734572">
        <w:rPr>
          <w:rFonts w:ascii="Times New Roman" w:hAnsi="Times New Roman"/>
          <w:sz w:val="24"/>
          <w:szCs w:val="24"/>
          <w:lang w:val="ru-RU"/>
        </w:rPr>
        <w:t>34 часа (1 час в неделю), в 9 классе – 34 часа (1 час в неделю).</w:t>
      </w:r>
    </w:p>
    <w:p w:rsidR="00134744" w:rsidRPr="00734572" w:rsidRDefault="00CD0004" w:rsidP="00734572">
      <w:pPr>
        <w:spacing w:after="0" w:line="240" w:lineRule="auto"/>
        <w:ind w:firstLine="709"/>
        <w:jc w:val="both"/>
        <w:rPr>
          <w:rFonts w:ascii="Times New Roman" w:hAnsi="Times New Roman"/>
          <w:sz w:val="24"/>
          <w:szCs w:val="24"/>
          <w:lang w:val="ru-RU"/>
        </w:rPr>
      </w:pPr>
      <w:bookmarkStart w:id="51" w:name="_TOC_250014"/>
      <w:bookmarkEnd w:id="51"/>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 Содержание обучения в 7 классе.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 Цифровая грамотность.</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3.1.1. Компьютер – универсальное устройство обработки данных.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Компьютер – универсальное вычислительное устройство, работающее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Параллельные вычисления.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вывода. Объём хранимых данных (оперативная память компьютера, жёсткий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твердотельный диск, постоянная память смартфона) и скорость доступа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различных видов носителей.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безопасности и правила работы на компьютере.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3.1.2. Программы и данные.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Компьютерные вирусы и другие вредоносные программы. Программы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защиты от вирусов.</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3.1.3. Компьютерные сети.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Объединение компьютеров в сеть. Сеть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из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Современные сервисы </w:t>
      </w:r>
      <w:r w:rsidR="00242D99" w:rsidRPr="00734572">
        <w:rPr>
          <w:rFonts w:ascii="Times New Roman" w:hAnsi="Times New Roman"/>
          <w:sz w:val="24"/>
          <w:szCs w:val="24"/>
          <w:lang w:val="ru-RU"/>
        </w:rPr>
        <w:t>интернет-</w:t>
      </w:r>
      <w:r w:rsidRPr="00734572">
        <w:rPr>
          <w:rFonts w:ascii="Times New Roman" w:hAnsi="Times New Roman"/>
          <w:sz w:val="24"/>
          <w:szCs w:val="24"/>
          <w:lang w:val="ru-RU"/>
        </w:rPr>
        <w:t>коммуникаций.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Сетевой этикет, базовые нормы информационной этики и права при работе</w:t>
      </w:r>
      <w:r w:rsidR="00CA4934" w:rsidRPr="00734572">
        <w:rPr>
          <w:rFonts w:ascii="Times New Roman" w:hAnsi="Times New Roman"/>
          <w:sz w:val="24"/>
          <w:szCs w:val="24"/>
          <w:lang w:val="ru-RU"/>
        </w:rPr>
        <w:t xml:space="preserve">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xml:space="preserve">. Стратегии безопасного поведения в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3.2. Теоретические основы информатики.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3.2.1. Информация и информационные процессы.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Информация – одно из основных понятий современной науки.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Информация как сведения, предназначенные для восприятия человеком,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Дискретность данных. Возможность описания непрерывных объектов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процессов с помощью дискретных данных.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3.2.2. Представление информации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Скорость передачи данных. Единицы скорости передачи данных.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Искажение информации при передаче.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Кодирование цвета. Цветовые модели. Модель RGB. Глубина кодирования. Палитра.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Кодирование звука. Разрядность и частота записи. Количество каналов записи.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количественных параметров, связанных с представлением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хранением звуковых файлов.</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 Информационные технологии.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3.3.1. Текстовые документы.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Текстовый процессор – инструмент создания, редактирования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xml:space="preserve"> для обработки текста.</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3.3.2. Компьютерная графика.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контрастности.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3.3.3. Мультимедийные презентации.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Добавление на слайд аудиовизуальных данных. Анимация. Гиперссылки.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 Содержание обучения в 8 классе.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4.1. Теоретические основы информатики.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4.1.1. Системы счисления.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Римская система счисления.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Двоичная система счисления. Перевод целых чисел в пределах от 0 до 1024</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двоичную систему счисления. Восьмеричная система счисления. Перевод чисел</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Арифметические операции в двоичной системе счисления.</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4.1.2. Элементы математической логики.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Логические элементы. Знакомство с логическими основами компьютера.</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4.2. Алгоритмы и программирование.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4.2.1. Исполнители и алгоритмы. Алгоритмические конструкции.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Свойства алгоритма. Способы записи алгоритма (словесный, в виде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блок-схемы, программа).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Конструкция «ветвление»: полная и неполная формы. Выполнение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невыполнение условия (истинность и ложность высказывания). Простые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составные условия.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Конструкция «повторения»: циклы с заданным числом повторений,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условием выполнения, с переменной цикла.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Разработка для формального исполнителя алгоритма, приводящего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4.2.2. Язык программирования.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Язык программирования (Python, C++, Паскаль, Java, C#, Школьный Алгоритмический Язык).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Система программирования: редактор текста программ, транслятор, отладчик.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Переменная: тип, имя, значение. Целые, вещественные и символьные переменные.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Оператор присваивания. Арифметические выражения и порядок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вычисления. Операции с целыми числами: целочисленное деление, остаток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деления.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четырёх чисел. Решение квадратного уравнения, имеющего вещественные корни.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Цикл с переменной. Алгоритмы проверки делимости одного целого числа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другое, проверки натурального числа на простоту.</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4.2.3. Анализ алгоритмов.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 Содержание обучения в 9 классе.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5.1. Цифровая грамотность.</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5.1.1. Глобальная сеть </w:t>
      </w:r>
      <w:r w:rsidR="004C5B66" w:rsidRPr="00734572">
        <w:rPr>
          <w:rFonts w:ascii="Times New Roman" w:hAnsi="Times New Roman"/>
          <w:sz w:val="24"/>
          <w:szCs w:val="24"/>
          <w:lang w:val="ru-RU"/>
        </w:rPr>
        <w:t>Интернет</w:t>
      </w:r>
      <w:r w:rsidR="00134744" w:rsidRPr="00734572">
        <w:rPr>
          <w:rFonts w:ascii="Times New Roman" w:hAnsi="Times New Roman"/>
          <w:sz w:val="24"/>
          <w:szCs w:val="24"/>
          <w:lang w:val="ru-RU"/>
        </w:rPr>
        <w:t xml:space="preserve"> и стратегии безопасного поведения в ней.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Глобальная сеть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Большие данные (</w:t>
      </w:r>
      <w:r w:rsidR="00242D99" w:rsidRPr="00734572">
        <w:rPr>
          <w:rFonts w:ascii="Times New Roman" w:hAnsi="Times New Roman"/>
          <w:sz w:val="24"/>
          <w:szCs w:val="24"/>
          <w:lang w:val="ru-RU"/>
        </w:rPr>
        <w:t>интернет-</w:t>
      </w:r>
      <w:r w:rsidRPr="00734572">
        <w:rPr>
          <w:rFonts w:ascii="Times New Roman" w:hAnsi="Times New Roman"/>
          <w:sz w:val="24"/>
          <w:szCs w:val="24"/>
          <w:lang w:val="ru-RU"/>
        </w:rPr>
        <w:t>данные, в частности данные социальных сетей).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xml:space="preserve">. Безопасные стратегии поведения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Предупреждение вовлечения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734572" w:rsidRDefault="00CD0004" w:rsidP="00CD0004">
      <w:pPr>
        <w:spacing w:after="0" w:line="240" w:lineRule="auto"/>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5.1.2. Работа в информационном пространстве.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Виды деятельности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xml:space="preserve">. </w:t>
      </w:r>
      <w:r w:rsidR="00242D99" w:rsidRPr="00734572">
        <w:rPr>
          <w:rFonts w:ascii="Times New Roman" w:hAnsi="Times New Roman"/>
          <w:sz w:val="24"/>
          <w:szCs w:val="24"/>
          <w:lang w:val="ru-RU"/>
        </w:rPr>
        <w:t>интернет-</w:t>
      </w:r>
      <w:r w:rsidRPr="00734572">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графические редакторы, среды разработки программ.</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5.2. Теоретические основы информатики.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5.2.1. Моделирование как метод познания.</w:t>
      </w:r>
    </w:p>
    <w:p w:rsidR="00F307CC"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Модель. Задачи, решаемые с помощью моделирования. Классификации моделе</w:t>
      </w:r>
      <w:r w:rsidR="00F307CC" w:rsidRPr="00734572">
        <w:rPr>
          <w:rFonts w:ascii="Times New Roman" w:hAnsi="Times New Roman"/>
          <w:sz w:val="24"/>
          <w:szCs w:val="24"/>
          <w:lang w:val="ru-RU"/>
        </w:rPr>
        <w:t>й. Материальные (натурные) и ин</w:t>
      </w:r>
      <w:r w:rsidRPr="00734572">
        <w:rPr>
          <w:rFonts w:ascii="Times New Roman" w:hAnsi="Times New Roman"/>
          <w:sz w:val="24"/>
          <w:szCs w:val="24"/>
          <w:lang w:val="ru-RU"/>
        </w:rPr>
        <w:t>формационные модели. Непрерывные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дискретные модели. Имитационные модели. Игровые модели. Оценка </w:t>
      </w:r>
      <w:r w:rsidR="00FC3042" w:rsidRPr="00734572">
        <w:rPr>
          <w:rFonts w:ascii="Times New Roman" w:hAnsi="Times New Roman"/>
          <w:sz w:val="24"/>
          <w:szCs w:val="24"/>
          <w:lang w:val="ru-RU"/>
        </w:rPr>
        <w:t>соответствия</w:t>
      </w:r>
      <w:r w:rsidRPr="00734572">
        <w:rPr>
          <w:rFonts w:ascii="Times New Roman" w:hAnsi="Times New Roman"/>
          <w:sz w:val="24"/>
          <w:szCs w:val="24"/>
          <w:lang w:val="ru-RU"/>
        </w:rPr>
        <w:t xml:space="preserve"> модели моделируемому объекту и целям моделирования.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Табличные модели. Таблица как представление отношения.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Базы данных. Отбор в таблице строк, удовлетворяющих заданному условию.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направленном ациклическом графе.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5.3. Алгоритмы и программирование.</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5.3.1. Разработка алгоритмов и программ.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Разбиение задачи на подзадачи. Составление алгоритмов и программ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Табличные величины (массивы). Одномерные массивы. Составление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5.3.2. Управление.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помощью датчиков, в том числе в робототехнике.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Примеры роботизированных систем (система управления движением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5.4. Информационные технологии.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5.4.1. Электронные таблицы.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Преобразование формул при копировании. Относительная, абсолютная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смешанная адресация.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5.4.2. Информационные технологии в современном обществе.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734572" w:rsidRDefault="00CD0004" w:rsidP="00734572">
      <w:pPr>
        <w:spacing w:after="0" w:line="240" w:lineRule="auto"/>
        <w:ind w:firstLine="709"/>
        <w:jc w:val="both"/>
        <w:rPr>
          <w:rFonts w:ascii="Times New Roman" w:hAnsi="Times New Roman"/>
          <w:sz w:val="24"/>
          <w:szCs w:val="24"/>
          <w:lang w:val="ru-RU"/>
        </w:rPr>
      </w:pPr>
      <w:bookmarkStart w:id="52" w:name="_TOC_250011"/>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предметных результатов освоения содержания учебного предмета.</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6.2.</w:t>
      </w:r>
      <w:r w:rsidR="00134744" w:rsidRPr="00734572">
        <w:rPr>
          <w:rFonts w:ascii="Times New Roman" w:hAnsi="Times New Roman"/>
          <w:sz w:val="24"/>
          <w:szCs w:val="24"/>
        </w:rPr>
        <w:t> </w:t>
      </w:r>
      <w:bookmarkEnd w:id="52"/>
      <w:r w:rsidR="00134744" w:rsidRPr="00734572">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734572" w:rsidRDefault="00134744" w:rsidP="00734572">
      <w:pPr>
        <w:numPr>
          <w:ilvl w:val="0"/>
          <w:numId w:val="16"/>
        </w:numPr>
        <w:spacing w:after="0" w:line="240" w:lineRule="auto"/>
        <w:jc w:val="both"/>
        <w:rPr>
          <w:rFonts w:ascii="Times New Roman" w:hAnsi="Times New Roman"/>
          <w:sz w:val="24"/>
          <w:szCs w:val="24"/>
          <w:lang w:val="ru-RU"/>
        </w:rPr>
      </w:pPr>
      <w:r w:rsidRPr="00734572">
        <w:rPr>
          <w:rFonts w:ascii="Times New Roman" w:hAnsi="Times New Roman"/>
          <w:sz w:val="24"/>
          <w:szCs w:val="24"/>
          <w:lang w:val="ru-RU"/>
        </w:rPr>
        <w:t>патриотического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ценностное отношение к отечественному культурному, историческому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734572" w:rsidRDefault="00F307CC"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2)</w:t>
      </w:r>
      <w:r w:rsidR="00134744" w:rsidRPr="00734572">
        <w:rPr>
          <w:rFonts w:ascii="Times New Roman" w:hAnsi="Times New Roman"/>
          <w:sz w:val="24"/>
          <w:szCs w:val="24"/>
          <w:lang w:val="ru-RU"/>
        </w:rPr>
        <w:t> духовно-нравственного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том числе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w:t>
      </w:r>
      <w:r w:rsidR="00F307CC" w:rsidRPr="00734572">
        <w:rPr>
          <w:rFonts w:ascii="Times New Roman" w:hAnsi="Times New Roman"/>
          <w:sz w:val="24"/>
          <w:szCs w:val="24"/>
          <w:lang w:val="ru-RU"/>
        </w:rPr>
        <w:t xml:space="preserve"> </w:t>
      </w:r>
    </w:p>
    <w:p w:rsidR="00134744" w:rsidRPr="00734572" w:rsidRDefault="00F307CC"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3)</w:t>
      </w:r>
      <w:r w:rsidR="00134744" w:rsidRPr="00734572">
        <w:rPr>
          <w:rFonts w:ascii="Times New Roman" w:hAnsi="Times New Roman"/>
          <w:sz w:val="24"/>
          <w:szCs w:val="24"/>
        </w:rPr>
        <w:t> </w:t>
      </w:r>
      <w:r w:rsidR="00134744" w:rsidRPr="00734572">
        <w:rPr>
          <w:rFonts w:ascii="Times New Roman" w:hAnsi="Times New Roman"/>
          <w:sz w:val="24"/>
          <w:szCs w:val="24"/>
          <w:lang w:val="ru-RU"/>
        </w:rPr>
        <w:t>гражданского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представление о социальных нормах и правилах межличностных отношений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734572">
        <w:rPr>
          <w:rFonts w:ascii="Times New Roman" w:hAnsi="Times New Roman"/>
          <w:sz w:val="24"/>
          <w:szCs w:val="24"/>
          <w:lang w:val="ru-RU"/>
        </w:rPr>
        <w:t>Интернет-среде</w:t>
      </w:r>
      <w:r w:rsidRPr="00734572">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осознания последствий поступков;</w:t>
      </w:r>
    </w:p>
    <w:p w:rsidR="00134744" w:rsidRPr="00734572" w:rsidRDefault="00F307CC"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 xml:space="preserve">4) </w:t>
      </w:r>
      <w:r w:rsidR="00134744" w:rsidRPr="00734572">
        <w:rPr>
          <w:rFonts w:ascii="Times New Roman" w:hAnsi="Times New Roman"/>
          <w:sz w:val="24"/>
          <w:szCs w:val="24"/>
          <w:lang w:val="ru-RU"/>
        </w:rPr>
        <w:t>ценност</w:t>
      </w:r>
      <w:r w:rsidRPr="00734572">
        <w:rPr>
          <w:rFonts w:ascii="Times New Roman" w:hAnsi="Times New Roman"/>
          <w:sz w:val="24"/>
          <w:szCs w:val="24"/>
          <w:lang w:val="ru-RU"/>
        </w:rPr>
        <w:t>ей</w:t>
      </w:r>
      <w:r w:rsidR="00134744" w:rsidRPr="00734572">
        <w:rPr>
          <w:rFonts w:ascii="Times New Roman" w:hAnsi="Times New Roman"/>
          <w:sz w:val="24"/>
          <w:szCs w:val="24"/>
          <w:lang w:val="ru-RU"/>
        </w:rPr>
        <w:t xml:space="preserve"> научного познания: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дальнейшем;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основными навыками исследовательской деятельности, установка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интересы своей познавательной деятельности;</w:t>
      </w:r>
    </w:p>
    <w:p w:rsidR="00134744" w:rsidRPr="00734572" w:rsidRDefault="00F307CC"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 xml:space="preserve">5) </w:t>
      </w:r>
      <w:r w:rsidR="00134744" w:rsidRPr="00734572">
        <w:rPr>
          <w:rFonts w:ascii="Times New Roman" w:hAnsi="Times New Roman"/>
          <w:sz w:val="24"/>
          <w:szCs w:val="24"/>
          <w:lang w:val="ru-RU"/>
        </w:rPr>
        <w:t>формирования культуры здоровья: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коммуникационных технологий;</w:t>
      </w:r>
    </w:p>
    <w:p w:rsidR="00134744" w:rsidRPr="00734572" w:rsidRDefault="00F307CC"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 xml:space="preserve">6) </w:t>
      </w:r>
      <w:r w:rsidR="00134744" w:rsidRPr="00734572">
        <w:rPr>
          <w:rFonts w:ascii="Times New Roman" w:hAnsi="Times New Roman"/>
          <w:sz w:val="24"/>
          <w:szCs w:val="24"/>
          <w:lang w:val="ru-RU"/>
        </w:rPr>
        <w:t>трудового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осознанный выбор и построение индивидуальной траектории образования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жизненных планов с учётом личных и общественных интересов и потребностей;</w:t>
      </w:r>
    </w:p>
    <w:p w:rsidR="00134744" w:rsidRPr="00734572" w:rsidRDefault="00F307CC"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 xml:space="preserve">7) </w:t>
      </w:r>
      <w:r w:rsidR="00134744" w:rsidRPr="00734572">
        <w:rPr>
          <w:rFonts w:ascii="Times New Roman" w:hAnsi="Times New Roman"/>
          <w:sz w:val="24"/>
          <w:szCs w:val="24"/>
          <w:lang w:val="ru-RU"/>
        </w:rPr>
        <w:t>экологического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734572" w:rsidRDefault="00F307CC"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 xml:space="preserve">8) </w:t>
      </w:r>
      <w:r w:rsidR="00134744" w:rsidRPr="00734572">
        <w:rPr>
          <w:rFonts w:ascii="Times New Roman" w:hAnsi="Times New Roman"/>
          <w:sz w:val="24"/>
          <w:szCs w:val="24"/>
          <w:lang w:val="ru-RU"/>
        </w:rPr>
        <w:t>адаптации обучающегося к из</w:t>
      </w:r>
      <w:r w:rsidR="00565606" w:rsidRPr="00734572">
        <w:rPr>
          <w:rFonts w:ascii="Times New Roman" w:hAnsi="Times New Roman"/>
          <w:sz w:val="24"/>
          <w:szCs w:val="24"/>
          <w:lang w:val="ru-RU"/>
        </w:rPr>
        <w:t>меняющимся условиям социальной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и </w:t>
      </w:r>
      <w:r w:rsidRPr="00734572">
        <w:rPr>
          <w:rFonts w:ascii="Times New Roman" w:hAnsi="Times New Roman"/>
          <w:sz w:val="24"/>
          <w:szCs w:val="24"/>
          <w:lang w:val="ru-RU"/>
        </w:rPr>
        <w:t>п</w:t>
      </w:r>
      <w:r w:rsidR="00134744" w:rsidRPr="00734572">
        <w:rPr>
          <w:rFonts w:ascii="Times New Roman" w:hAnsi="Times New Roman"/>
          <w:sz w:val="24"/>
          <w:szCs w:val="24"/>
          <w:lang w:val="ru-RU"/>
        </w:rPr>
        <w:t>риродной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существующих в виртуальном пространстве.</w:t>
      </w:r>
    </w:p>
    <w:p w:rsidR="00134744" w:rsidRPr="00734572" w:rsidRDefault="00CD0004" w:rsidP="00734572">
      <w:pPr>
        <w:spacing w:after="0" w:line="240" w:lineRule="auto"/>
        <w:ind w:firstLine="709"/>
        <w:jc w:val="both"/>
        <w:rPr>
          <w:rFonts w:ascii="Times New Roman" w:hAnsi="Times New Roman"/>
          <w:sz w:val="24"/>
          <w:szCs w:val="24"/>
          <w:lang w:val="ru-RU"/>
        </w:rPr>
      </w:pPr>
      <w:bookmarkStart w:id="53" w:name="_TOC_250008"/>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6.3. </w:t>
      </w:r>
      <w:bookmarkEnd w:id="53"/>
      <w:r w:rsidR="00134744" w:rsidRPr="00734572">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6.3.1. </w:t>
      </w:r>
      <w:r w:rsidR="00F307CC" w:rsidRPr="00734572">
        <w:rPr>
          <w:rFonts w:ascii="Times New Roman" w:hAnsi="Times New Roman"/>
          <w:sz w:val="24"/>
          <w:szCs w:val="24"/>
          <w:lang w:val="ru-RU"/>
        </w:rPr>
        <w:t>Овладение</w:t>
      </w:r>
      <w:r w:rsidR="00134744" w:rsidRPr="00734572">
        <w:rPr>
          <w:rFonts w:ascii="Times New Roman" w:hAnsi="Times New Roman"/>
          <w:sz w:val="24"/>
          <w:szCs w:val="24"/>
          <w:lang w:val="ru-RU"/>
        </w:rPr>
        <w:t xml:space="preserve"> универсальны</w:t>
      </w:r>
      <w:r w:rsidR="00F307CC" w:rsidRPr="00734572">
        <w:rPr>
          <w:rFonts w:ascii="Times New Roman" w:hAnsi="Times New Roman"/>
          <w:sz w:val="24"/>
          <w:szCs w:val="24"/>
          <w:lang w:val="ru-RU"/>
        </w:rPr>
        <w:t>ми</w:t>
      </w:r>
      <w:r w:rsidR="00134744" w:rsidRPr="00734572">
        <w:rPr>
          <w:rFonts w:ascii="Times New Roman" w:hAnsi="Times New Roman"/>
          <w:sz w:val="24"/>
          <w:szCs w:val="24"/>
          <w:lang w:val="ru-RU"/>
        </w:rPr>
        <w:t xml:space="preserve"> учебны</w:t>
      </w:r>
      <w:r w:rsidR="00F307CC" w:rsidRPr="00734572">
        <w:rPr>
          <w:rFonts w:ascii="Times New Roman" w:hAnsi="Times New Roman"/>
          <w:sz w:val="24"/>
          <w:szCs w:val="24"/>
          <w:lang w:val="ru-RU"/>
        </w:rPr>
        <w:t>ми</w:t>
      </w:r>
      <w:r w:rsidR="00134744" w:rsidRPr="00734572">
        <w:rPr>
          <w:rFonts w:ascii="Times New Roman" w:hAnsi="Times New Roman"/>
          <w:sz w:val="24"/>
          <w:szCs w:val="24"/>
          <w:lang w:val="ru-RU"/>
        </w:rPr>
        <w:t xml:space="preserve"> </w:t>
      </w:r>
      <w:r w:rsidR="00F307CC" w:rsidRPr="00734572">
        <w:rPr>
          <w:rFonts w:ascii="Times New Roman" w:hAnsi="Times New Roman"/>
          <w:sz w:val="24"/>
          <w:szCs w:val="24"/>
          <w:lang w:val="ru-RU"/>
        </w:rPr>
        <w:t xml:space="preserve">познавательными </w:t>
      </w:r>
      <w:r w:rsidR="00134744" w:rsidRPr="00734572">
        <w:rPr>
          <w:rFonts w:ascii="Times New Roman" w:hAnsi="Times New Roman"/>
          <w:sz w:val="24"/>
          <w:szCs w:val="24"/>
          <w:lang w:val="ru-RU"/>
        </w:rPr>
        <w:t>действи</w:t>
      </w:r>
      <w:r w:rsidR="00F307CC" w:rsidRPr="00734572">
        <w:rPr>
          <w:rFonts w:ascii="Times New Roman" w:hAnsi="Times New Roman"/>
          <w:sz w:val="24"/>
          <w:szCs w:val="24"/>
          <w:lang w:val="ru-RU"/>
        </w:rPr>
        <w:t>ями</w:t>
      </w:r>
      <w:r w:rsidR="00134744" w:rsidRPr="00734572">
        <w:rPr>
          <w:rFonts w:ascii="Times New Roman" w:hAnsi="Times New Roman"/>
          <w:sz w:val="24"/>
          <w:szCs w:val="24"/>
          <w:lang w:val="ru-RU"/>
        </w:rPr>
        <w:t>:</w:t>
      </w:r>
    </w:p>
    <w:p w:rsidR="00F307CC"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базовые логические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умозаключения (индуктивные, дедуктивные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 аналогии) и выводы;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применять и преобразовывать знаки и символы, модели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схемы для решения учебных и познавательных задач;</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734572" w:rsidRDefault="00F307CC" w:rsidP="00734572">
      <w:pPr>
        <w:spacing w:after="0" w:line="240" w:lineRule="auto"/>
        <w:ind w:left="708"/>
        <w:jc w:val="both"/>
        <w:rPr>
          <w:rFonts w:ascii="Times New Roman" w:hAnsi="Times New Roman"/>
          <w:sz w:val="24"/>
          <w:szCs w:val="24"/>
          <w:lang w:val="ru-RU"/>
        </w:rPr>
      </w:pPr>
      <w:r w:rsidRPr="00734572">
        <w:rPr>
          <w:rFonts w:ascii="Times New Roman" w:hAnsi="Times New Roman"/>
          <w:sz w:val="24"/>
          <w:szCs w:val="24"/>
          <w:lang w:val="ru-RU"/>
        </w:rPr>
        <w:t xml:space="preserve">2) </w:t>
      </w:r>
      <w:r w:rsidR="00134744" w:rsidRPr="00734572">
        <w:rPr>
          <w:rFonts w:ascii="Times New Roman" w:hAnsi="Times New Roman"/>
          <w:sz w:val="24"/>
          <w:szCs w:val="24"/>
          <w:lang w:val="ru-RU"/>
        </w:rPr>
        <w:t>базовые исследовательские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формулировать вопросы, фиксирующие разрыв между реальным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прогнозировать возможное дальнейшее развитие процессов, событий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w:t>
      </w:r>
      <w:r w:rsidR="00B32708"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работа </w:t>
      </w:r>
      <w:r w:rsidR="00134744" w:rsidRPr="00734572">
        <w:rPr>
          <w:rFonts w:ascii="Times New Roman" w:hAnsi="Times New Roman"/>
          <w:sz w:val="24"/>
          <w:szCs w:val="24"/>
          <w:lang w:val="ru-RU"/>
        </w:rPr>
        <w:t>с информацией: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заданных критериев;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оптимальную форму представления информации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эффективно запоминать и систематизировать информацию.</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6.3.</w:t>
      </w:r>
      <w:r w:rsidR="00F307CC" w:rsidRPr="00734572">
        <w:rPr>
          <w:rFonts w:ascii="Times New Roman" w:hAnsi="Times New Roman"/>
          <w:sz w:val="24"/>
          <w:szCs w:val="24"/>
          <w:lang w:val="ru-RU"/>
        </w:rPr>
        <w:t>2</w:t>
      </w:r>
      <w:r w:rsidR="00134744" w:rsidRPr="00734572">
        <w:rPr>
          <w:rFonts w:ascii="Times New Roman" w:hAnsi="Times New Roman"/>
          <w:sz w:val="24"/>
          <w:szCs w:val="24"/>
          <w:lang w:val="ru-RU"/>
        </w:rPr>
        <w:t>. </w:t>
      </w:r>
      <w:r w:rsidR="00F307CC" w:rsidRPr="00734572">
        <w:rPr>
          <w:rFonts w:ascii="Times New Roman" w:hAnsi="Times New Roman"/>
          <w:sz w:val="24"/>
          <w:szCs w:val="24"/>
          <w:lang w:val="ru-RU"/>
        </w:rPr>
        <w:t xml:space="preserve">Овладение </w:t>
      </w:r>
      <w:r w:rsidR="00134744" w:rsidRPr="00734572">
        <w:rPr>
          <w:rFonts w:ascii="Times New Roman" w:hAnsi="Times New Roman"/>
          <w:sz w:val="24"/>
          <w:szCs w:val="24"/>
          <w:lang w:val="ru-RU"/>
        </w:rPr>
        <w:t>универсальны</w:t>
      </w:r>
      <w:r w:rsidR="00F307CC" w:rsidRPr="00734572">
        <w:rPr>
          <w:rFonts w:ascii="Times New Roman" w:hAnsi="Times New Roman"/>
          <w:sz w:val="24"/>
          <w:szCs w:val="24"/>
          <w:lang w:val="ru-RU"/>
        </w:rPr>
        <w:t xml:space="preserve">ми </w:t>
      </w:r>
      <w:r w:rsidR="00134744" w:rsidRPr="00734572">
        <w:rPr>
          <w:rFonts w:ascii="Times New Roman" w:hAnsi="Times New Roman"/>
          <w:sz w:val="24"/>
          <w:szCs w:val="24"/>
          <w:lang w:val="ru-RU"/>
        </w:rPr>
        <w:t>учебны</w:t>
      </w:r>
      <w:r w:rsidR="00F307CC" w:rsidRPr="00734572">
        <w:rPr>
          <w:rFonts w:ascii="Times New Roman" w:hAnsi="Times New Roman"/>
          <w:sz w:val="24"/>
          <w:szCs w:val="24"/>
          <w:lang w:val="ru-RU"/>
        </w:rPr>
        <w:t>ми</w:t>
      </w:r>
      <w:r w:rsidR="00134744" w:rsidRPr="00734572">
        <w:rPr>
          <w:rFonts w:ascii="Times New Roman" w:hAnsi="Times New Roman"/>
          <w:sz w:val="24"/>
          <w:szCs w:val="24"/>
          <w:lang w:val="ru-RU"/>
        </w:rPr>
        <w:t xml:space="preserve"> </w:t>
      </w:r>
      <w:r w:rsidR="00F307CC" w:rsidRPr="00734572">
        <w:rPr>
          <w:rFonts w:ascii="Times New Roman" w:hAnsi="Times New Roman"/>
          <w:sz w:val="24"/>
          <w:szCs w:val="24"/>
          <w:lang w:val="ru-RU"/>
        </w:rPr>
        <w:t xml:space="preserve">коммуникативными </w:t>
      </w:r>
      <w:r w:rsidR="00134744" w:rsidRPr="00734572">
        <w:rPr>
          <w:rFonts w:ascii="Times New Roman" w:hAnsi="Times New Roman"/>
          <w:sz w:val="24"/>
          <w:szCs w:val="24"/>
          <w:lang w:val="ru-RU"/>
        </w:rPr>
        <w:t>действи</w:t>
      </w:r>
      <w:r w:rsidR="00F307CC" w:rsidRPr="00734572">
        <w:rPr>
          <w:rFonts w:ascii="Times New Roman" w:hAnsi="Times New Roman"/>
          <w:sz w:val="24"/>
          <w:szCs w:val="24"/>
          <w:lang w:val="ru-RU"/>
        </w:rPr>
        <w:t>ями</w:t>
      </w:r>
      <w:r w:rsidR="00134744" w:rsidRPr="00734572">
        <w:rPr>
          <w:rFonts w:ascii="Times New Roman" w:hAnsi="Times New Roman"/>
          <w:sz w:val="24"/>
          <w:szCs w:val="24"/>
          <w:lang w:val="ru-RU"/>
        </w:rPr>
        <w:t>:</w:t>
      </w:r>
    </w:p>
    <w:p w:rsidR="00F307CC"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общение: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формат выступления с учётом задач презентации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2) </w:t>
      </w:r>
      <w:r w:rsidR="00134744" w:rsidRPr="00734572">
        <w:rPr>
          <w:rFonts w:ascii="Times New Roman" w:hAnsi="Times New Roman"/>
          <w:sz w:val="24"/>
          <w:szCs w:val="24"/>
          <w:lang w:val="ru-RU"/>
        </w:rPr>
        <w:t>совместн</w:t>
      </w:r>
      <w:r w:rsidRPr="00734572">
        <w:rPr>
          <w:rFonts w:ascii="Times New Roman" w:hAnsi="Times New Roman"/>
          <w:sz w:val="24"/>
          <w:szCs w:val="24"/>
          <w:lang w:val="ru-RU"/>
        </w:rPr>
        <w:t>ая</w:t>
      </w:r>
      <w:r w:rsidR="00134744" w:rsidRPr="00734572">
        <w:rPr>
          <w:rFonts w:ascii="Times New Roman" w:hAnsi="Times New Roman"/>
          <w:sz w:val="24"/>
          <w:szCs w:val="24"/>
          <w:lang w:val="ru-RU"/>
        </w:rPr>
        <w:t xml:space="preserve"> деятельност</w:t>
      </w:r>
      <w:r w:rsidRPr="00734572">
        <w:rPr>
          <w:rFonts w:ascii="Times New Roman" w:hAnsi="Times New Roman"/>
          <w:sz w:val="24"/>
          <w:szCs w:val="24"/>
          <w:lang w:val="ru-RU"/>
        </w:rPr>
        <w:t>ь</w:t>
      </w:r>
      <w:r w:rsidR="00134744" w:rsidRPr="00734572">
        <w:rPr>
          <w:rFonts w:ascii="Times New Roman" w:hAnsi="Times New Roman"/>
          <w:sz w:val="24"/>
          <w:szCs w:val="24"/>
          <w:lang w:val="ru-RU"/>
        </w:rPr>
        <w:t xml:space="preserve"> (сотрудничеств</w:t>
      </w:r>
      <w:r w:rsidRPr="00734572">
        <w:rPr>
          <w:rFonts w:ascii="Times New Roman" w:hAnsi="Times New Roman"/>
          <w:sz w:val="24"/>
          <w:szCs w:val="24"/>
          <w:lang w:val="ru-RU"/>
        </w:rPr>
        <w:t>о</w:t>
      </w:r>
      <w:r w:rsidR="00134744"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её достижению: распределять роли, договариваться, обсуждать процесс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результат совместной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координируя свои действия с другими членами команды;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качество своего вклада в общий информационный продукт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критериям, самостоятельно сформулированным участниками взаимодействия;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результаты с исходной задачей и вклад каждого члена команды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F307CC" w:rsidRPr="00734572">
        <w:rPr>
          <w:rFonts w:ascii="Times New Roman" w:hAnsi="Times New Roman"/>
          <w:sz w:val="24"/>
          <w:szCs w:val="24"/>
          <w:lang w:val="ru-RU"/>
        </w:rPr>
        <w:t>6.3.3. Овладение универсальными учебными регулятивными действиями:</w:t>
      </w:r>
    </w:p>
    <w:p w:rsidR="00134744"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1) </w:t>
      </w:r>
      <w:r w:rsidR="00134744" w:rsidRPr="00734572">
        <w:rPr>
          <w:rFonts w:ascii="Times New Roman" w:hAnsi="Times New Roman"/>
          <w:sz w:val="24"/>
          <w:szCs w:val="24"/>
          <w:lang w:val="ru-RU"/>
        </w:rPr>
        <w:t>самоорганизаци</w:t>
      </w:r>
      <w:r w:rsidRPr="00734572">
        <w:rPr>
          <w:rFonts w:ascii="Times New Roman" w:hAnsi="Times New Roman"/>
          <w:sz w:val="24"/>
          <w:szCs w:val="24"/>
          <w:lang w:val="ru-RU"/>
        </w:rPr>
        <w:t>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в жизненных и учебных ситуациях проблемы, требующие решения;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собственных возможностей, аргументировать предлагаемые варианты решений;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об изучаемом объекте;</w:t>
      </w:r>
    </w:p>
    <w:p w:rsidR="00134744" w:rsidRPr="00734572" w:rsidRDefault="00BB7E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w:t>
      </w:r>
      <w:r w:rsidR="00134744" w:rsidRPr="00734572">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w:t>
      </w:r>
      <w:r w:rsidR="00134744" w:rsidRPr="00734572">
        <w:rPr>
          <w:rFonts w:ascii="Times New Roman" w:hAnsi="Times New Roman"/>
          <w:sz w:val="24"/>
          <w:szCs w:val="24"/>
          <w:lang w:val="ru-RU"/>
        </w:rPr>
        <w:t xml:space="preserve"> самоконтрол</w:t>
      </w:r>
      <w:r w:rsidRPr="00734572">
        <w:rPr>
          <w:rFonts w:ascii="Times New Roman" w:hAnsi="Times New Roman"/>
          <w:sz w:val="24"/>
          <w:szCs w:val="24"/>
          <w:lang w:val="ru-RU"/>
        </w:rPr>
        <w:t>ь</w:t>
      </w:r>
      <w:r w:rsidR="00134744" w:rsidRPr="00734572">
        <w:rPr>
          <w:rFonts w:ascii="Times New Roman" w:hAnsi="Times New Roman"/>
          <w:sz w:val="24"/>
          <w:szCs w:val="24"/>
          <w:lang w:val="ru-RU"/>
        </w:rPr>
        <w:t xml:space="preserve"> (рефлекси</w:t>
      </w:r>
      <w:r w:rsidRPr="00734572">
        <w:rPr>
          <w:rFonts w:ascii="Times New Roman" w:hAnsi="Times New Roman"/>
          <w:sz w:val="24"/>
          <w:szCs w:val="24"/>
          <w:lang w:val="ru-RU"/>
        </w:rPr>
        <w:t>я</w:t>
      </w:r>
      <w:r w:rsidR="00134744"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способами самоконтроля, самомотивации и рефлексии;</w:t>
      </w:r>
    </w:p>
    <w:p w:rsidR="00B701C7" w:rsidRPr="00734572" w:rsidRDefault="00B701C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давать оценку ситуации и предлагать план её изменения;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учитывать контекст и предвидеть трудности, которые могут возникнуть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произошедшей ситуации;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соответствие результата цели и условиям.</w:t>
      </w:r>
    </w:p>
    <w:p w:rsidR="00134744"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3) </w:t>
      </w:r>
      <w:r w:rsidR="00134744" w:rsidRPr="00734572">
        <w:rPr>
          <w:rFonts w:ascii="Times New Roman" w:hAnsi="Times New Roman"/>
          <w:sz w:val="24"/>
          <w:szCs w:val="24"/>
          <w:lang w:val="ru-RU"/>
        </w:rPr>
        <w:t>эмоциональн</w:t>
      </w:r>
      <w:r w:rsidRPr="00734572">
        <w:rPr>
          <w:rFonts w:ascii="Times New Roman" w:hAnsi="Times New Roman"/>
          <w:sz w:val="24"/>
          <w:szCs w:val="24"/>
          <w:lang w:val="ru-RU"/>
        </w:rPr>
        <w:t>ый</w:t>
      </w:r>
      <w:r w:rsidR="00134744" w:rsidRPr="00734572">
        <w:rPr>
          <w:rFonts w:ascii="Times New Roman" w:hAnsi="Times New Roman"/>
          <w:sz w:val="24"/>
          <w:szCs w:val="24"/>
          <w:lang w:val="ru-RU"/>
        </w:rPr>
        <w:t xml:space="preserve"> интеллект: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ставить себя на место другого человека, понимать мотивы и намерения другого.</w:t>
      </w:r>
    </w:p>
    <w:p w:rsidR="00134744" w:rsidRPr="00734572" w:rsidRDefault="00F307CC"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4) </w:t>
      </w:r>
      <w:r w:rsidR="00134744" w:rsidRPr="00734572">
        <w:rPr>
          <w:rFonts w:ascii="Times New Roman" w:hAnsi="Times New Roman"/>
          <w:sz w:val="24"/>
          <w:szCs w:val="24"/>
          <w:lang w:val="ru-RU"/>
        </w:rPr>
        <w:t>приняти</w:t>
      </w:r>
      <w:r w:rsidRPr="00734572">
        <w:rPr>
          <w:rFonts w:ascii="Times New Roman" w:hAnsi="Times New Roman"/>
          <w:sz w:val="24"/>
          <w:szCs w:val="24"/>
          <w:lang w:val="ru-RU"/>
        </w:rPr>
        <w:t>е</w:t>
      </w:r>
      <w:r w:rsidR="00134744" w:rsidRPr="00734572">
        <w:rPr>
          <w:rFonts w:ascii="Times New Roman" w:hAnsi="Times New Roman"/>
          <w:sz w:val="24"/>
          <w:szCs w:val="24"/>
          <w:lang w:val="ru-RU"/>
        </w:rPr>
        <w:t xml:space="preserve"> себя и других: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 Предметные результаты освоения программы по информатике</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на уровне основного общего образования.</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6.4.1. </w:t>
      </w:r>
      <w:r w:rsidR="000D0D55" w:rsidRPr="00734572">
        <w:rPr>
          <w:rFonts w:ascii="Times New Roman" w:hAnsi="Times New Roman"/>
          <w:sz w:val="24"/>
          <w:szCs w:val="24"/>
          <w:lang w:val="ru-RU"/>
        </w:rPr>
        <w:t>К концу обучения в 7 классе у обучающегося буду</w:t>
      </w:r>
      <w:r w:rsidR="00A60DB6" w:rsidRPr="00734572">
        <w:rPr>
          <w:rFonts w:ascii="Times New Roman" w:hAnsi="Times New Roman"/>
          <w:sz w:val="24"/>
          <w:szCs w:val="24"/>
          <w:lang w:val="ru-RU"/>
        </w:rPr>
        <w:t>т</w:t>
      </w:r>
      <w:r w:rsidR="000D0D55" w:rsidRPr="00734572">
        <w:rPr>
          <w:rFonts w:ascii="Times New Roman" w:hAnsi="Times New Roman"/>
          <w:sz w:val="24"/>
          <w:szCs w:val="24"/>
          <w:lang w:val="ru-RU"/>
        </w:rPr>
        <w:t xml:space="preserve"> сформированы умения</w:t>
      </w:r>
      <w:r w:rsidR="00134744"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и сравнивать размеры текстовых, графических, звуковых файлов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видеофайлов;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соотносить характеристики компьютера с задачами, решаемыми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его помощью;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искать информацию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xml:space="preserve"> (в том числе по ключевым словам,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экстремистского и террористического характера;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структуру адресов веб-ресурсов;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использовать современные сервисы </w:t>
      </w:r>
      <w:r w:rsidR="00242D99" w:rsidRPr="00734572">
        <w:rPr>
          <w:rFonts w:ascii="Times New Roman" w:hAnsi="Times New Roman"/>
          <w:sz w:val="24"/>
          <w:szCs w:val="24"/>
          <w:lang w:val="ru-RU"/>
        </w:rPr>
        <w:t>интернет-</w:t>
      </w:r>
      <w:r w:rsidRPr="00734572">
        <w:rPr>
          <w:rFonts w:ascii="Times New Roman" w:hAnsi="Times New Roman"/>
          <w:sz w:val="24"/>
          <w:szCs w:val="24"/>
          <w:lang w:val="ru-RU"/>
        </w:rPr>
        <w:t>коммуникаций;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любых устройствах и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выбирать безопасные стратегии поведения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сети;</w:t>
      </w:r>
    </w:p>
    <w:p w:rsidR="00134744" w:rsidRPr="00734572" w:rsidRDefault="007D79DF"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734572">
        <w:rPr>
          <w:rFonts w:ascii="Times New Roman" w:hAnsi="Times New Roman"/>
          <w:sz w:val="24"/>
          <w:szCs w:val="24"/>
          <w:lang w:val="ru-RU"/>
        </w:rPr>
        <w:t>.</w:t>
      </w:r>
    </w:p>
    <w:p w:rsidR="00134744" w:rsidRPr="00734572" w:rsidRDefault="00CD0004" w:rsidP="00734572">
      <w:pPr>
        <w:spacing w:after="0" w:line="240" w:lineRule="auto"/>
        <w:ind w:firstLine="709"/>
        <w:jc w:val="both"/>
        <w:rPr>
          <w:rFonts w:ascii="Times New Roman" w:hAnsi="Times New Roman"/>
          <w:sz w:val="24"/>
          <w:szCs w:val="24"/>
          <w:lang w:val="ru-RU"/>
        </w:rPr>
      </w:pPr>
      <w:bookmarkStart w:id="54" w:name="_TOC_250005"/>
      <w:bookmarkEnd w:id="54"/>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6.4.2. </w:t>
      </w:r>
      <w:r w:rsidR="007D79DF" w:rsidRPr="00734572">
        <w:rPr>
          <w:rFonts w:ascii="Times New Roman" w:hAnsi="Times New Roman"/>
          <w:sz w:val="24"/>
          <w:szCs w:val="24"/>
          <w:lang w:val="ru-RU"/>
        </w:rPr>
        <w:t>К концу обучения в 8 классе у обучающегося буду</w:t>
      </w:r>
      <w:r w:rsidR="00A60DB6" w:rsidRPr="00734572">
        <w:rPr>
          <w:rFonts w:ascii="Times New Roman" w:hAnsi="Times New Roman"/>
          <w:sz w:val="24"/>
          <w:szCs w:val="24"/>
          <w:lang w:val="ru-RU"/>
        </w:rPr>
        <w:t>т</w:t>
      </w:r>
      <w:r w:rsidR="007D79DF" w:rsidRPr="00734572">
        <w:rPr>
          <w:rFonts w:ascii="Times New Roman" w:hAnsi="Times New Roman"/>
          <w:sz w:val="24"/>
          <w:szCs w:val="24"/>
          <w:lang w:val="ru-RU"/>
        </w:rPr>
        <w:t xml:space="preserve"> сформированы умения: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информатике;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алгоритм решения задачи различными способами,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в виде блок-схемы;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выполнять вручную и на компьютере несложные алгоритмы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ветвлений и циклов для управления исполнителями,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такими</w:t>
      </w:r>
      <w:r w:rsidR="00C61FF7" w:rsidRPr="00734572">
        <w:rPr>
          <w:rFonts w:ascii="Times New Roman" w:hAnsi="Times New Roman"/>
          <w:sz w:val="24"/>
          <w:szCs w:val="24"/>
          <w:lang w:val="ru-RU"/>
        </w:rPr>
        <w:t>,</w:t>
      </w:r>
      <w:r w:rsidRPr="00734572">
        <w:rPr>
          <w:rFonts w:ascii="Times New Roman" w:hAnsi="Times New Roman"/>
          <w:sz w:val="24"/>
          <w:szCs w:val="24"/>
          <w:lang w:val="ru-RU"/>
        </w:rPr>
        <w:t xml:space="preserve"> как </w:t>
      </w:r>
      <w:r w:rsidR="00C61FF7" w:rsidRPr="00734572">
        <w:rPr>
          <w:rFonts w:ascii="Times New Roman" w:hAnsi="Times New Roman"/>
          <w:sz w:val="24"/>
          <w:szCs w:val="24"/>
          <w:lang w:val="ru-RU"/>
        </w:rPr>
        <w:t>«</w:t>
      </w:r>
      <w:r w:rsidRPr="00734572">
        <w:rPr>
          <w:rFonts w:ascii="Times New Roman" w:hAnsi="Times New Roman"/>
          <w:sz w:val="24"/>
          <w:szCs w:val="24"/>
          <w:lang w:val="ru-RU"/>
        </w:rPr>
        <w:t>Робот</w:t>
      </w:r>
      <w:r w:rsidR="00C61FF7" w:rsidRPr="00734572">
        <w:rPr>
          <w:rFonts w:ascii="Times New Roman" w:hAnsi="Times New Roman"/>
          <w:sz w:val="24"/>
          <w:szCs w:val="24"/>
          <w:lang w:val="ru-RU"/>
        </w:rPr>
        <w:t>»</w:t>
      </w:r>
      <w:r w:rsidRPr="00734572">
        <w:rPr>
          <w:rFonts w:ascii="Times New Roman" w:hAnsi="Times New Roman"/>
          <w:sz w:val="24"/>
          <w:szCs w:val="24"/>
          <w:lang w:val="ru-RU"/>
        </w:rPr>
        <w:t xml:space="preserve">, </w:t>
      </w:r>
      <w:r w:rsidR="00C61FF7" w:rsidRPr="00734572">
        <w:rPr>
          <w:rFonts w:ascii="Times New Roman" w:hAnsi="Times New Roman"/>
          <w:sz w:val="24"/>
          <w:szCs w:val="24"/>
          <w:lang w:val="ru-RU"/>
        </w:rPr>
        <w:t>«</w:t>
      </w:r>
      <w:r w:rsidRPr="00734572">
        <w:rPr>
          <w:rFonts w:ascii="Times New Roman" w:hAnsi="Times New Roman"/>
          <w:sz w:val="24"/>
          <w:szCs w:val="24"/>
          <w:lang w:val="ru-RU"/>
        </w:rPr>
        <w:t>Черепашка</w:t>
      </w:r>
      <w:r w:rsidR="00C61FF7" w:rsidRPr="00734572">
        <w:rPr>
          <w:rFonts w:ascii="Times New Roman" w:hAnsi="Times New Roman"/>
          <w:sz w:val="24"/>
          <w:szCs w:val="24"/>
          <w:lang w:val="ru-RU"/>
        </w:rPr>
        <w:t>»</w:t>
      </w:r>
      <w:r w:rsidRPr="00734572">
        <w:rPr>
          <w:rFonts w:ascii="Times New Roman" w:hAnsi="Times New Roman"/>
          <w:sz w:val="24"/>
          <w:szCs w:val="24"/>
          <w:lang w:val="ru-RU"/>
        </w:rPr>
        <w:t xml:space="preserve">, </w:t>
      </w:r>
      <w:r w:rsidR="00C61FF7" w:rsidRPr="00734572">
        <w:rPr>
          <w:rFonts w:ascii="Times New Roman" w:hAnsi="Times New Roman"/>
          <w:sz w:val="24"/>
          <w:szCs w:val="24"/>
          <w:lang w:val="ru-RU"/>
        </w:rPr>
        <w:t>«</w:t>
      </w:r>
      <w:r w:rsidRPr="00734572">
        <w:rPr>
          <w:rFonts w:ascii="Times New Roman" w:hAnsi="Times New Roman"/>
          <w:sz w:val="24"/>
          <w:szCs w:val="24"/>
          <w:lang w:val="ru-RU"/>
        </w:rPr>
        <w:t>Чертёжник</w:t>
      </w:r>
      <w:r w:rsidR="00C61FF7" w:rsidRPr="00734572">
        <w:rPr>
          <w:rFonts w:ascii="Times New Roman" w:hAnsi="Times New Roman"/>
          <w:sz w:val="24"/>
          <w:szCs w:val="24"/>
          <w:lang w:val="ru-RU"/>
        </w:rPr>
        <w:t>»</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при разработке программ логические значения, операции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выражения с ними;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анализировать предложенные алгоритмы, в том числе определять,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какие результаты возможны при заданном множестве исходных значений;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ветвлений, в том числе реализующие проверку делимости одного целого числа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другое, проверку натурального числа на простоту, выделения цифр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натурального числа.</w:t>
      </w:r>
    </w:p>
    <w:p w:rsidR="00134744" w:rsidRPr="00734572" w:rsidRDefault="00CD000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6.4.3. </w:t>
      </w:r>
      <w:r w:rsidR="007D79DF" w:rsidRPr="00734572">
        <w:rPr>
          <w:rFonts w:ascii="Times New Roman" w:hAnsi="Times New Roman"/>
          <w:sz w:val="24"/>
          <w:szCs w:val="24"/>
          <w:lang w:val="ru-RU"/>
        </w:rPr>
        <w:t>К концу обучения в 9 классе у обучающегося буду</w:t>
      </w:r>
      <w:r w:rsidR="00A60DB6" w:rsidRPr="00734572">
        <w:rPr>
          <w:rFonts w:ascii="Times New Roman" w:hAnsi="Times New Roman"/>
          <w:sz w:val="24"/>
          <w:szCs w:val="24"/>
          <w:lang w:val="ru-RU"/>
        </w:rPr>
        <w:t>т</w:t>
      </w:r>
      <w:r w:rsidR="007D79DF" w:rsidRPr="00734572">
        <w:rPr>
          <w:rFonts w:ascii="Times New Roman" w:hAnsi="Times New Roman"/>
          <w:sz w:val="24"/>
          <w:szCs w:val="24"/>
          <w:lang w:val="ru-RU"/>
        </w:rPr>
        <w:t xml:space="preserve"> сформированы умения: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разбивать задачи на подзадачи, составлять, выполнять вручную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на компьютере несложные алгоритмы с использованием ветвлений, циклов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734572">
        <w:rPr>
          <w:rFonts w:ascii="Times New Roman" w:hAnsi="Times New Roman"/>
          <w:sz w:val="24"/>
          <w:szCs w:val="24"/>
          <w:lang w:val="ru-RU"/>
        </w:rPr>
        <w:t>соответствие</w:t>
      </w:r>
      <w:r w:rsidRPr="00734572">
        <w:rPr>
          <w:rFonts w:ascii="Times New Roman" w:hAnsi="Times New Roman"/>
          <w:sz w:val="24"/>
          <w:szCs w:val="24"/>
          <w:lang w:val="ru-RU"/>
        </w:rPr>
        <w:t xml:space="preserve"> модели моделируемому объекту и целям моделирования;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графы и деревья для моделирования систем сетевой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иерархической структуры, находить кратчайший путь в графе;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и применять в электронных таблицах формулы для расчётов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использовать современные </w:t>
      </w:r>
      <w:r w:rsidR="00242D99" w:rsidRPr="00734572">
        <w:rPr>
          <w:rFonts w:ascii="Times New Roman" w:hAnsi="Times New Roman"/>
          <w:sz w:val="24"/>
          <w:szCs w:val="24"/>
          <w:lang w:val="ru-RU"/>
        </w:rPr>
        <w:t>интернет-</w:t>
      </w:r>
      <w:r w:rsidRPr="00734572">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734572">
        <w:rPr>
          <w:rFonts w:ascii="Times New Roman" w:hAnsi="Times New Roman"/>
          <w:sz w:val="24"/>
          <w:szCs w:val="24"/>
          <w:lang w:val="ru-RU"/>
        </w:rPr>
        <w:t xml:space="preserve">в </w:t>
      </w:r>
      <w:r w:rsidR="0071369A" w:rsidRPr="00734572">
        <w:rPr>
          <w:rFonts w:ascii="Times New Roman" w:hAnsi="Times New Roman"/>
          <w:sz w:val="24"/>
          <w:szCs w:val="24"/>
          <w:lang w:val="ru-RU"/>
        </w:rPr>
        <w:t>Интернета</w:t>
      </w:r>
      <w:r w:rsidRPr="00734572">
        <w:rPr>
          <w:rFonts w:ascii="Times New Roman" w:hAnsi="Times New Roman"/>
          <w:sz w:val="24"/>
          <w:szCs w:val="24"/>
          <w:lang w:val="ru-RU"/>
        </w:rPr>
        <w:t xml:space="preserve"> в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повседневной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 xml:space="preserve"> (сетевая анонимность, цифровой след, аутентичность субъектов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ресурсов, опасность вредоносного кода);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попытки и предупреждать вовлечение себя и окружающих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734572" w:rsidRDefault="000856ED" w:rsidP="00734572">
      <w:pPr>
        <w:pStyle w:val="1"/>
        <w:pBdr>
          <w:bottom w:val="none" w:sz="0" w:space="0" w:color="auto"/>
        </w:pBdr>
        <w:spacing w:before="0" w:line="240" w:lineRule="auto"/>
        <w:ind w:firstLine="708"/>
        <w:jc w:val="both"/>
        <w:rPr>
          <w:b w:val="0"/>
          <w:sz w:val="24"/>
          <w:szCs w:val="24"/>
          <w:lang w:val="ru-RU"/>
        </w:rPr>
      </w:pPr>
      <w:r>
        <w:rPr>
          <w:rFonts w:eastAsia="SchoolBookSanPin"/>
          <w:b w:val="0"/>
          <w:sz w:val="24"/>
          <w:szCs w:val="24"/>
          <w:lang w:val="ru-RU"/>
        </w:rPr>
        <w:t>23</w:t>
      </w:r>
      <w:r w:rsidR="00A67132" w:rsidRPr="00734572">
        <w:rPr>
          <w:rFonts w:eastAsia="SchoolBookSanPin"/>
          <w:b w:val="0"/>
          <w:sz w:val="24"/>
          <w:szCs w:val="24"/>
          <w:lang w:val="ru-RU"/>
        </w:rPr>
        <w:t>.</w:t>
      </w:r>
      <w:r w:rsidR="00134744" w:rsidRPr="00734572">
        <w:rPr>
          <w:rFonts w:eastAsia="SchoolBookSanPin"/>
          <w:b w:val="0"/>
          <w:sz w:val="24"/>
          <w:szCs w:val="24"/>
          <w:lang w:val="ru-RU"/>
        </w:rPr>
        <w:t> Федеральная рабочая программа по учебному предмету «История».</w:t>
      </w:r>
      <w:r w:rsidR="00134744" w:rsidRPr="00734572">
        <w:rPr>
          <w:b w:val="0"/>
          <w:sz w:val="24"/>
          <w:szCs w:val="24"/>
          <w:lang w:val="ru-RU"/>
        </w:rPr>
        <w:t xml:space="preserve">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23</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2. </w:t>
      </w:r>
      <w:r w:rsidR="00134744" w:rsidRPr="00734572">
        <w:rPr>
          <w:rFonts w:ascii="Times New Roman" w:eastAsia="OfficinaSansBoldITC" w:hAnsi="Times New Roman"/>
          <w:sz w:val="24"/>
          <w:szCs w:val="24"/>
          <w:lang w:val="ru-RU"/>
        </w:rPr>
        <w:t>Пояснительная записка.</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2.1. </w:t>
      </w:r>
      <w:r w:rsidR="00346B8E" w:rsidRPr="00734572">
        <w:rPr>
          <w:rFonts w:ascii="Times New Roman" w:eastAsia="SchoolBookSanPin" w:hAnsi="Times New Roman"/>
          <w:sz w:val="24"/>
          <w:szCs w:val="24"/>
          <w:lang w:val="ru-RU"/>
        </w:rPr>
        <w:t xml:space="preserve">Программа учебного предмета «История» </w:t>
      </w:r>
      <w:r w:rsidR="00134744" w:rsidRPr="00734572">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 xml:space="preserve">2.2. Программа </w:t>
      </w:r>
      <w:r w:rsidR="00346B8E" w:rsidRPr="00734572">
        <w:rPr>
          <w:rFonts w:ascii="Times New Roman" w:eastAsia="SchoolBookSanPin" w:hAnsi="Times New Roman"/>
          <w:sz w:val="24"/>
          <w:szCs w:val="24"/>
          <w:lang w:val="ru-RU"/>
        </w:rPr>
        <w:t xml:space="preserve">учебного предмета «История» </w:t>
      </w:r>
      <w:r w:rsidR="00134744" w:rsidRPr="00734572">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734572">
        <w:rPr>
          <w:rFonts w:ascii="Times New Roman" w:eastAsia="SchoolBookSanPin" w:hAnsi="Times New Roman"/>
          <w:sz w:val="24"/>
          <w:szCs w:val="24"/>
          <w:lang w:val="ru-RU"/>
        </w:rPr>
        <w:t>учебного предмета «История»</w:t>
      </w:r>
      <w:r w:rsidR="00134744" w:rsidRPr="00734572">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 xml:space="preserve">2.3. Место </w:t>
      </w:r>
      <w:r w:rsidR="00346B8E" w:rsidRPr="00734572">
        <w:rPr>
          <w:rFonts w:ascii="Times New Roman" w:eastAsia="SchoolBookSanPin" w:hAnsi="Times New Roman"/>
          <w:sz w:val="24"/>
          <w:szCs w:val="24"/>
          <w:lang w:val="ru-RU"/>
        </w:rPr>
        <w:t xml:space="preserve">учебного предмета «История» </w:t>
      </w:r>
      <w:r w:rsidR="00134744" w:rsidRPr="00734572">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 xml:space="preserve">2.4. Целью </w:t>
      </w:r>
      <w:r w:rsidR="00134744" w:rsidRPr="00734572">
        <w:rPr>
          <w:rFonts w:ascii="Times New Roman" w:hAnsi="Times New Roman"/>
          <w:sz w:val="24"/>
          <w:szCs w:val="24"/>
          <w:lang w:val="ru-RU"/>
        </w:rPr>
        <w:t>школьного</w:t>
      </w:r>
      <w:r w:rsidR="00134744" w:rsidRPr="00734572">
        <w:rPr>
          <w:rFonts w:ascii="Times New Roman" w:eastAsia="SchoolBookSanPin" w:hAnsi="Times New Roman"/>
          <w:sz w:val="24"/>
          <w:szCs w:val="24"/>
          <w:lang w:val="ru-RU"/>
        </w:rPr>
        <w:t xml:space="preserve"> исторического образования является формирование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и развитие личности </w:t>
      </w:r>
      <w:r w:rsidR="00596B0C" w:rsidRPr="00734572">
        <w:rPr>
          <w:rFonts w:ascii="Times New Roman" w:hAnsi="Times New Roman"/>
          <w:sz w:val="24"/>
          <w:szCs w:val="24"/>
          <w:lang w:val="ru-RU"/>
        </w:rPr>
        <w:t>обучающегося</w:t>
      </w:r>
      <w:r w:rsidR="00134744" w:rsidRPr="00734572">
        <w:rPr>
          <w:rFonts w:ascii="Times New Roman" w:eastAsia="SchoolBookSanPin" w:hAnsi="Times New Roman"/>
          <w:sz w:val="24"/>
          <w:szCs w:val="24"/>
          <w:lang w:val="ru-RU"/>
        </w:rPr>
        <w:t>, способного к самоидентификации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к прошлому и настоящему Отечества.</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2.5. </w:t>
      </w:r>
      <w:r w:rsidR="00134744" w:rsidRPr="00734572">
        <w:rPr>
          <w:rFonts w:ascii="Times New Roman" w:eastAsia="SchoolBookSanPin" w:hAnsi="Times New Roman"/>
          <w:position w:val="1"/>
          <w:sz w:val="24"/>
          <w:szCs w:val="24"/>
          <w:lang w:val="ru-RU"/>
        </w:rPr>
        <w:t>Задачами изучения истории являются: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воспитание </w:t>
      </w:r>
      <w:r w:rsidR="003B48E3" w:rsidRPr="00734572">
        <w:rPr>
          <w:rFonts w:ascii="Times New Roman" w:hAnsi="Times New Roman"/>
          <w:sz w:val="24"/>
          <w:szCs w:val="24"/>
          <w:lang w:val="ru-RU"/>
        </w:rPr>
        <w:t>обучающихся</w:t>
      </w:r>
      <w:r w:rsidR="003B48E3"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духе патриотизма, уважения к своему Отечеству</w:t>
      </w:r>
      <w:r w:rsidR="00E47B62" w:rsidRPr="00734572">
        <w:rPr>
          <w:rFonts w:ascii="Times New Roman" w:eastAsia="SchoolBookSanPin" w:hAnsi="Times New Roman"/>
          <w:position w:val="1"/>
          <w:sz w:val="24"/>
          <w:szCs w:val="24"/>
          <w:lang w:val="ru-RU"/>
        </w:rPr>
        <w:t xml:space="preserve"> – </w:t>
      </w:r>
      <w:r w:rsidRPr="00734572">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развитие способностей </w:t>
      </w:r>
      <w:r w:rsidR="003B48E3" w:rsidRPr="00734572">
        <w:rPr>
          <w:rFonts w:ascii="Times New Roman" w:hAnsi="Times New Roman"/>
          <w:sz w:val="24"/>
          <w:szCs w:val="24"/>
          <w:lang w:val="ru-RU"/>
        </w:rPr>
        <w:t>обучающихся</w:t>
      </w:r>
      <w:r w:rsidR="003B48E3"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анализировать содержащуюся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их динамике, взаимосвязи и взаимообусловленности;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формирование у </w:t>
      </w:r>
      <w:r w:rsidR="00596B0C" w:rsidRPr="00734572">
        <w:rPr>
          <w:rFonts w:ascii="Times New Roman" w:hAnsi="Times New Roman"/>
          <w:sz w:val="24"/>
          <w:szCs w:val="24"/>
          <w:lang w:val="ru-RU"/>
        </w:rPr>
        <w:t xml:space="preserve">обучающихся </w:t>
      </w:r>
      <w:r w:rsidRPr="00734572">
        <w:rPr>
          <w:rFonts w:ascii="Times New Roman" w:eastAsia="SchoolBookSanPin" w:hAnsi="Times New Roman"/>
          <w:position w:val="1"/>
          <w:sz w:val="24"/>
          <w:szCs w:val="24"/>
          <w:lang w:val="ru-RU"/>
        </w:rPr>
        <w:t>умений применять исторические знания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2.6. Общее число часов, рекомендованных для изучения истории, –</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340, в 5</w:t>
      </w:r>
      <w:r w:rsidR="003B48E3"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734572">
        <w:rPr>
          <w:rFonts w:ascii="Times New Roman" w:eastAsia="SchoolBookSanPin" w:hAnsi="Times New Roman"/>
          <w:sz w:val="24"/>
          <w:szCs w:val="24"/>
          <w:lang w:val="ru-RU"/>
        </w:rPr>
        <w:t>7</w:t>
      </w:r>
      <w:r w:rsidR="00134744" w:rsidRPr="00734572">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2.7. Последовательность изучения тем в рамках программы по истории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пределах одного класса может варьироваться.</w:t>
      </w:r>
    </w:p>
    <w:p w:rsidR="00A60DB6" w:rsidRPr="00734572" w:rsidRDefault="00A60DB6" w:rsidP="00734572">
      <w:pPr>
        <w:spacing w:after="0" w:line="240" w:lineRule="auto"/>
        <w:jc w:val="right"/>
        <w:rPr>
          <w:rFonts w:ascii="Times New Roman" w:eastAsia="SchoolBookSanPin" w:hAnsi="Times New Roman"/>
          <w:bCs/>
          <w:sz w:val="24"/>
          <w:szCs w:val="24"/>
          <w:lang w:val="ru-RU"/>
        </w:rPr>
      </w:pPr>
    </w:p>
    <w:p w:rsidR="00134744" w:rsidRPr="00734572" w:rsidRDefault="00134744" w:rsidP="00734572">
      <w:pPr>
        <w:spacing w:after="0" w:line="240" w:lineRule="auto"/>
        <w:jc w:val="right"/>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Таблица 1</w:t>
      </w:r>
    </w:p>
    <w:p w:rsidR="00134744" w:rsidRPr="00734572" w:rsidRDefault="00134744" w:rsidP="00734572">
      <w:pPr>
        <w:spacing w:after="0" w:line="240" w:lineRule="auto"/>
        <w:jc w:val="right"/>
        <w:rPr>
          <w:rFonts w:ascii="Times New Roman" w:eastAsia="SchoolBookSanPin" w:hAnsi="Times New Roman"/>
          <w:bCs/>
          <w:sz w:val="24"/>
          <w:szCs w:val="24"/>
          <w:lang w:val="ru-RU"/>
        </w:rPr>
      </w:pPr>
    </w:p>
    <w:p w:rsidR="00134744" w:rsidRPr="00734572" w:rsidRDefault="00134744" w:rsidP="00734572">
      <w:pPr>
        <w:spacing w:after="0" w:line="240" w:lineRule="auto"/>
        <w:jc w:val="center"/>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Структура и последовательность изучения курсов</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bCs/>
          <w:sz w:val="24"/>
          <w:szCs w:val="24"/>
          <w:lang w:val="ru-RU"/>
        </w:rPr>
        <w:t>в рамках учебного предмета «История»</w:t>
      </w:r>
    </w:p>
    <w:p w:rsidR="00134744" w:rsidRPr="00734572" w:rsidRDefault="00134744" w:rsidP="00734572">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734572"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Примерное количество учебных часов</w:t>
            </w:r>
          </w:p>
        </w:tc>
      </w:tr>
      <w:tr w:rsidR="00134744" w:rsidRPr="00734572"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68</w:t>
            </w:r>
          </w:p>
        </w:tc>
      </w:tr>
      <w:tr w:rsidR="00134744" w:rsidRPr="00734572"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Всеобщая история. История Средних веков</w:t>
            </w:r>
            <w:r w:rsidR="00346B8E"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23</w:t>
            </w:r>
          </w:p>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45</w:t>
            </w:r>
          </w:p>
        </w:tc>
      </w:tr>
      <w:tr w:rsidR="00134744" w:rsidRPr="00734572"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Всеобщая история. </w:t>
            </w:r>
            <w:r w:rsidR="00215134" w:rsidRPr="00734572">
              <w:rPr>
                <w:rFonts w:ascii="Times New Roman" w:eastAsia="SchoolBookSanPin" w:hAnsi="Times New Roman"/>
                <w:sz w:val="24"/>
                <w:szCs w:val="24"/>
                <w:lang w:val="ru-RU"/>
              </w:rPr>
              <w:t>И</w:t>
            </w:r>
            <w:r w:rsidRPr="00734572">
              <w:rPr>
                <w:rFonts w:ascii="Times New Roman" w:eastAsia="SchoolBookSanPin" w:hAnsi="Times New Roman"/>
                <w:sz w:val="24"/>
                <w:szCs w:val="24"/>
                <w:lang w:val="ru-RU"/>
              </w:rPr>
              <w:t>стория</w:t>
            </w:r>
            <w:r w:rsidR="00215134" w:rsidRPr="00734572">
              <w:rPr>
                <w:rFonts w:ascii="Times New Roman" w:eastAsia="SchoolBookSanPin" w:hAnsi="Times New Roman"/>
                <w:sz w:val="24"/>
                <w:szCs w:val="24"/>
                <w:lang w:val="ru-RU"/>
              </w:rPr>
              <w:t xml:space="preserve"> нового времени</w:t>
            </w:r>
            <w:r w:rsidRPr="00734572">
              <w:rPr>
                <w:rFonts w:ascii="Times New Roman" w:eastAsia="SchoolBookSanPin" w:hAnsi="Times New Roman"/>
                <w:sz w:val="24"/>
                <w:szCs w:val="24"/>
                <w:lang w:val="ru-RU"/>
              </w:rPr>
              <w:t xml:space="preserve">. </w:t>
            </w:r>
            <w:r w:rsidR="00215134" w:rsidRPr="00734572">
              <w:rPr>
                <w:rFonts w:ascii="Times New Roman" w:eastAsia="SchoolBookSanPin" w:hAnsi="Times New Roman"/>
                <w:sz w:val="24"/>
                <w:szCs w:val="24"/>
                <w:lang w:val="ru-RU"/>
              </w:rPr>
              <w:t xml:space="preserve">Конец </w:t>
            </w:r>
            <w:r w:rsidRPr="00734572">
              <w:rPr>
                <w:rFonts w:ascii="Times New Roman" w:eastAsia="SchoolBookSanPin" w:hAnsi="Times New Roman"/>
                <w:sz w:val="24"/>
                <w:szCs w:val="24"/>
              </w:rPr>
              <w:t>XV</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XVII</w:t>
            </w:r>
            <w:r w:rsidRPr="00734572">
              <w:rPr>
                <w:rFonts w:ascii="Times New Roman" w:eastAsia="SchoolBookSanPin" w:hAnsi="Times New Roman"/>
                <w:sz w:val="24"/>
                <w:szCs w:val="24"/>
                <w:lang w:val="ru-RU"/>
              </w:rPr>
              <w:t xml:space="preserve"> вв.</w:t>
            </w:r>
          </w:p>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История России. Россия в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lang w:val="ru-RU"/>
              </w:rPr>
              <w:t>2</w:t>
            </w:r>
            <w:r w:rsidRPr="00734572">
              <w:rPr>
                <w:rFonts w:ascii="Times New Roman" w:eastAsia="SchoolBookSanPin" w:hAnsi="Times New Roman"/>
                <w:sz w:val="24"/>
                <w:szCs w:val="24"/>
              </w:rPr>
              <w:t>3</w:t>
            </w:r>
          </w:p>
          <w:p w:rsidR="00134744" w:rsidRPr="00734572" w:rsidRDefault="00134744" w:rsidP="00734572">
            <w:pPr>
              <w:spacing w:after="0" w:line="240" w:lineRule="auto"/>
              <w:jc w:val="center"/>
              <w:rPr>
                <w:rFonts w:ascii="Times New Roman" w:hAnsi="Times New Roman"/>
                <w:sz w:val="24"/>
                <w:szCs w:val="24"/>
              </w:rPr>
            </w:pPr>
          </w:p>
          <w:p w:rsidR="00134744" w:rsidRPr="00734572" w:rsidRDefault="00134744" w:rsidP="00734572">
            <w:pP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45</w:t>
            </w:r>
          </w:p>
        </w:tc>
      </w:tr>
      <w:tr w:rsidR="00134744" w:rsidRPr="00734572"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Всеобщая история. </w:t>
            </w:r>
            <w:r w:rsidR="00215134" w:rsidRPr="00734572">
              <w:rPr>
                <w:rFonts w:ascii="Times New Roman" w:eastAsia="SchoolBookSanPin" w:hAnsi="Times New Roman"/>
                <w:sz w:val="24"/>
                <w:szCs w:val="24"/>
                <w:lang w:val="ru-RU"/>
              </w:rPr>
              <w:t xml:space="preserve">История нового времени.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История России. Россия в конце </w:t>
            </w:r>
            <w:r w:rsidRPr="00734572">
              <w:rPr>
                <w:rFonts w:ascii="Times New Roman" w:eastAsia="SchoolBookSanPin" w:hAnsi="Times New Roman"/>
                <w:sz w:val="24"/>
                <w:szCs w:val="24"/>
              </w:rPr>
              <w:t>XVII</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23</w:t>
            </w:r>
          </w:p>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45</w:t>
            </w:r>
          </w:p>
        </w:tc>
      </w:tr>
      <w:tr w:rsidR="00134744" w:rsidRPr="00734572"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Всеобщая история. </w:t>
            </w:r>
            <w:r w:rsidR="00215134" w:rsidRPr="00734572">
              <w:rPr>
                <w:rFonts w:ascii="Times New Roman" w:eastAsia="SchoolBookSanPin" w:hAnsi="Times New Roman"/>
                <w:sz w:val="24"/>
                <w:szCs w:val="24"/>
                <w:lang w:val="ru-RU"/>
              </w:rPr>
              <w:t xml:space="preserve">История нового времени.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 начало ХХ в.</w:t>
            </w:r>
          </w:p>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История России. Российская империя в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p>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68 </w:t>
            </w:r>
          </w:p>
        </w:tc>
      </w:tr>
      <w:tr w:rsidR="00134744" w:rsidRPr="00734572"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r w:rsidR="00B21D58" w:rsidRPr="00734572">
              <w:rPr>
                <w:rFonts w:ascii="Times New Roman" w:eastAsia="SchoolBookSanPin" w:hAnsi="Times New Roman"/>
                <w:sz w:val="24"/>
                <w:szCs w:val="24"/>
                <w:lang w:val="ru-RU"/>
              </w:rPr>
              <w:t>7</w:t>
            </w:r>
          </w:p>
        </w:tc>
      </w:tr>
    </w:tbl>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p>
    <w:p w:rsidR="00134744" w:rsidRPr="00734572" w:rsidRDefault="000856ED" w:rsidP="00734572">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3.</w:t>
      </w:r>
      <w:r w:rsidR="00B32708" w:rsidRPr="00734572">
        <w:rPr>
          <w:rFonts w:ascii="Times New Roman" w:eastAsia="OfficinaSansBoldITC" w:hAnsi="Times New Roman"/>
          <w:sz w:val="24"/>
          <w:szCs w:val="24"/>
          <w:lang w:val="ru-RU"/>
        </w:rPr>
        <w:t xml:space="preserve"> </w:t>
      </w:r>
      <w:r w:rsidR="00134744" w:rsidRPr="00734572">
        <w:rPr>
          <w:rFonts w:ascii="Times New Roman" w:eastAsia="OfficinaSansBoldITC" w:hAnsi="Times New Roman"/>
          <w:sz w:val="24"/>
          <w:szCs w:val="24"/>
          <w:lang w:val="ru-RU"/>
        </w:rPr>
        <w:t>Содержание обучения в 5 классе.</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3.1. История Древнего мира.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Введение</w:t>
      </w:r>
      <w:r w:rsidRPr="00734572">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734572">
        <w:rPr>
          <w:rFonts w:ascii="Times New Roman" w:eastAsia="SchoolBookSanPin" w:hAnsi="Times New Roman"/>
          <w:position w:val="1"/>
          <w:sz w:val="24"/>
          <w:szCs w:val="24"/>
          <w:lang w:val="ru-RU"/>
        </w:rPr>
        <w:t>«н. э.»). Историческая карта.</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3.2. Первобытность.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 Древний мир.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3.3.1. Древний Восток.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Понятие «Древний Восток». Карта </w:t>
      </w:r>
      <w:r w:rsidR="00215134" w:rsidRPr="00734572">
        <w:rPr>
          <w:rFonts w:ascii="Times New Roman" w:eastAsia="SchoolBookSanPin" w:hAnsi="Times New Roman"/>
          <w:sz w:val="24"/>
          <w:szCs w:val="24"/>
          <w:lang w:val="ru-RU"/>
        </w:rPr>
        <w:t>д</w:t>
      </w:r>
      <w:r w:rsidRPr="00734572">
        <w:rPr>
          <w:rFonts w:ascii="Times New Roman" w:eastAsia="SchoolBookSanPin" w:hAnsi="Times New Roman"/>
          <w:sz w:val="24"/>
          <w:szCs w:val="24"/>
          <w:lang w:val="ru-RU"/>
        </w:rPr>
        <w:t>ревневосточного мира.</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3.3.2. Древний Египет.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734572">
        <w:rPr>
          <w:rFonts w:ascii="Times New Roman" w:eastAsia="SchoolBookSanPin" w:hAnsi="Times New Roman"/>
          <w:sz w:val="24"/>
          <w:szCs w:val="24"/>
        </w:rPr>
        <w:t>III</w:t>
      </w:r>
      <w:r w:rsidRPr="00734572">
        <w:rPr>
          <w:rFonts w:ascii="Times New Roman" w:eastAsia="SchoolBookSanPin" w:hAnsi="Times New Roman"/>
          <w:sz w:val="24"/>
          <w:szCs w:val="24"/>
          <w:lang w:val="ru-RU"/>
        </w:rPr>
        <w:t xml:space="preserve">. Могущество Египта при Рамсесе </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3.3.3. Древние цивилизации Месопотамии.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Древний Вавилон. Царь Хаммурапи и его законы.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3.3.4. Восточное Средиземноморье в древности.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3.3.5. Персидская держава.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Завоевания персов. Государство Ахеменидов. Великие цари: Кир </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 xml:space="preserve"> Великий, Дарий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сатрапии, управление империей. Религия персов.</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3.3.6. Древняя Индия.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3.3.7. Древний Китай.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л и торговли. Великий ш</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3.3.8. Древняя Греция. Эллинизм. </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3.3.8.1. Древнейшая Греция.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н. Поэмы Гомера «Илиада», «Одиссея».</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3.3.8.2. Греческие полисы.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Подъ</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м хозяйственной жизни после «т</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мных веков». Развитие земледелия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демос. Великая греческая колонизация. Метрополии и колонии.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Афины: утверждение демократии. Законы Солона. Реформы Клисфена,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3.3.8.3. Культура Древней Греции.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3.3.8.4. Македонские завоевания. Эллинизм.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Возвышение Македонии. Политика Филиппа </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 Главенство Македонии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3.3.9. Древний Рим. </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3.3.9.1. Возникновение Римского государства.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3.3.9.2. Римские завоевания в Средиземноморье.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3.3.9.3. Поздняя Римская республика. Гражданские войны.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Подъ</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3.3.9.4. Расцвет и падение Римской империи.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распространение христианства. Император Константин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перенос столицы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123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3.3.9.5. Культура Древнего Рима.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Римская литература, золотой век поэзии. Ораторское </w:t>
      </w:r>
      <w:r w:rsidR="0071369A" w:rsidRPr="00734572">
        <w:rPr>
          <w:rFonts w:ascii="Times New Roman" w:eastAsia="SchoolBookSanPin" w:hAnsi="Times New Roman"/>
          <w:sz w:val="24"/>
          <w:szCs w:val="24"/>
          <w:lang w:val="ru-RU"/>
        </w:rPr>
        <w:t>искусство. Цицерон</w:t>
      </w:r>
      <w:r w:rsidRPr="00734572">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3.3.9.6. </w:t>
      </w:r>
      <w:r w:rsidR="00134744" w:rsidRPr="00734572">
        <w:rPr>
          <w:rFonts w:ascii="Times New Roman" w:eastAsia="SchoolBookSanPin" w:hAnsi="Times New Roman"/>
          <w:bCs/>
          <w:sz w:val="24"/>
          <w:szCs w:val="24"/>
          <w:lang w:val="ru-RU"/>
        </w:rPr>
        <w:t>Обобщение</w:t>
      </w:r>
      <w:r w:rsidR="00134744"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734572" w:rsidRDefault="000856ED" w:rsidP="00734572">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w:t>
      </w:r>
      <w:r w:rsidR="00B32708" w:rsidRPr="00734572">
        <w:rPr>
          <w:rFonts w:ascii="Times New Roman" w:eastAsia="OfficinaSansBoldITC" w:hAnsi="Times New Roman"/>
          <w:sz w:val="24"/>
          <w:szCs w:val="24"/>
          <w:lang w:val="ru-RU"/>
        </w:rPr>
        <w:t xml:space="preserve"> </w:t>
      </w:r>
      <w:r w:rsidR="00134744" w:rsidRPr="00734572">
        <w:rPr>
          <w:rFonts w:ascii="Times New Roman" w:eastAsia="OfficinaSansBoldITC" w:hAnsi="Times New Roman"/>
          <w:sz w:val="24"/>
          <w:szCs w:val="24"/>
          <w:lang w:val="ru-RU"/>
        </w:rPr>
        <w:t>Содержание обучения в 6 классе.</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 Всеобщая история. История Средних веков.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4.1.1. </w:t>
      </w:r>
      <w:r w:rsidR="00134744" w:rsidRPr="00734572">
        <w:rPr>
          <w:rFonts w:ascii="Times New Roman" w:eastAsia="SchoolBookSanPin" w:hAnsi="Times New Roman"/>
          <w:bCs/>
          <w:sz w:val="24"/>
          <w:szCs w:val="24"/>
          <w:lang w:val="ru-RU"/>
        </w:rPr>
        <w:t>Введение</w:t>
      </w:r>
      <w:r w:rsidR="00134744"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4.1.2. Народы Европы в раннее Средневековье.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Франкское государство в </w:t>
      </w:r>
      <w:r w:rsidRPr="00734572">
        <w:rPr>
          <w:rFonts w:ascii="Times New Roman" w:eastAsia="SchoolBookSanPin" w:hAnsi="Times New Roman"/>
          <w:sz w:val="24"/>
          <w:szCs w:val="24"/>
        </w:rPr>
        <w:t>VIII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IX</w:t>
      </w:r>
      <w:r w:rsidRPr="00734572">
        <w:rPr>
          <w:rFonts w:ascii="Times New Roman" w:eastAsia="SchoolBookSanPin" w:hAnsi="Times New Roman"/>
          <w:sz w:val="24"/>
          <w:szCs w:val="24"/>
          <w:lang w:val="ru-RU"/>
        </w:rPr>
        <w:t xml:space="preserve"> вв. Усиление власти майордомов.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значение.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4.1.3. Византийская империя в </w:t>
      </w:r>
      <w:r w:rsidR="00134744" w:rsidRPr="00734572">
        <w:rPr>
          <w:rFonts w:ascii="Times New Roman" w:eastAsia="OfficinaSansBoldITC" w:hAnsi="Times New Roman"/>
          <w:sz w:val="24"/>
          <w:szCs w:val="24"/>
        </w:rPr>
        <w:t>VI</w:t>
      </w:r>
      <w:r w:rsidR="00134744" w:rsidRPr="00734572">
        <w:rPr>
          <w:rFonts w:ascii="Times New Roman" w:eastAsia="OfficinaSansBoldITC" w:hAnsi="Times New Roman"/>
          <w:sz w:val="24"/>
          <w:szCs w:val="24"/>
          <w:lang w:val="ru-RU"/>
        </w:rPr>
        <w:t>‒Х</w:t>
      </w:r>
      <w:r w:rsidR="00134744" w:rsidRPr="00734572">
        <w:rPr>
          <w:rFonts w:ascii="Times New Roman" w:eastAsia="OfficinaSansBoldITC" w:hAnsi="Times New Roman"/>
          <w:sz w:val="24"/>
          <w:szCs w:val="24"/>
        </w:rPr>
        <w:t>I</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4.1.4. Арабы в </w:t>
      </w:r>
      <w:r w:rsidR="00134744" w:rsidRPr="00734572">
        <w:rPr>
          <w:rFonts w:ascii="Times New Roman" w:eastAsia="OfficinaSansBoldITC" w:hAnsi="Times New Roman"/>
          <w:sz w:val="24"/>
          <w:szCs w:val="24"/>
        </w:rPr>
        <w:t>VI</w:t>
      </w:r>
      <w:r w:rsidR="00134744" w:rsidRPr="00734572">
        <w:rPr>
          <w:rFonts w:ascii="Times New Roman" w:eastAsia="OfficinaSansBoldITC" w:hAnsi="Times New Roman"/>
          <w:sz w:val="24"/>
          <w:szCs w:val="24"/>
          <w:lang w:val="ru-RU"/>
        </w:rPr>
        <w:t>‒Х</w:t>
      </w:r>
      <w:r w:rsidR="00134744" w:rsidRPr="00734572">
        <w:rPr>
          <w:rFonts w:ascii="Times New Roman" w:eastAsia="OfficinaSansBoldITC" w:hAnsi="Times New Roman"/>
          <w:sz w:val="24"/>
          <w:szCs w:val="24"/>
        </w:rPr>
        <w:t>I</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4.1.5. Средневековое европейское общество.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Церковь и духовенство. Разделение христианства на католицизм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4.1.6. Государства Европы в Х</w:t>
      </w:r>
      <w:r w:rsidR="00134744" w:rsidRPr="00734572">
        <w:rPr>
          <w:rFonts w:ascii="Times New Roman" w:eastAsia="OfficinaSansBoldITC" w:hAnsi="Times New Roman"/>
          <w:sz w:val="24"/>
          <w:szCs w:val="24"/>
        </w:rPr>
        <w:t>II</w:t>
      </w:r>
      <w:r w:rsidR="00134744" w:rsidRPr="00734572">
        <w:rPr>
          <w:rFonts w:ascii="Times New Roman" w:eastAsia="OfficinaSansBoldITC" w:hAnsi="Times New Roman"/>
          <w:sz w:val="24"/>
          <w:szCs w:val="24"/>
          <w:lang w:val="ru-RU"/>
        </w:rPr>
        <w:t>‒Х</w:t>
      </w:r>
      <w:r w:rsidR="00134744" w:rsidRPr="00734572">
        <w:rPr>
          <w:rFonts w:ascii="Times New Roman" w:eastAsia="OfficinaSansBoldITC" w:hAnsi="Times New Roman"/>
          <w:sz w:val="24"/>
          <w:szCs w:val="24"/>
        </w:rPr>
        <w:t>V</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‒Х</w:t>
      </w:r>
      <w:r w:rsidRPr="00734572">
        <w:rPr>
          <w:rFonts w:ascii="Times New Roman" w:eastAsia="SchoolBookSanPin" w:hAnsi="Times New Roman"/>
          <w:sz w:val="24"/>
          <w:szCs w:val="24"/>
        </w:rPr>
        <w:t>V</w:t>
      </w:r>
      <w:r w:rsidRPr="00734572">
        <w:rPr>
          <w:rFonts w:ascii="Times New Roman" w:eastAsia="SchoolBookSanPin" w:hAnsi="Times New Roman"/>
          <w:sz w:val="24"/>
          <w:szCs w:val="24"/>
          <w:lang w:val="ru-RU"/>
        </w:rPr>
        <w:t xml:space="preserve"> вв. Польско-литовское государство в </w:t>
      </w:r>
      <w:r w:rsidRPr="00734572">
        <w:rPr>
          <w:rFonts w:ascii="Times New Roman" w:eastAsia="SchoolBookSanPin" w:hAnsi="Times New Roman"/>
          <w:sz w:val="24"/>
          <w:szCs w:val="24"/>
        </w:rPr>
        <w:t>XIV</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w:t>
      </w:r>
      <w:r w:rsidRPr="00734572">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734572">
        <w:rPr>
          <w:rFonts w:ascii="Times New Roman" w:eastAsia="SchoolBookSanPin" w:hAnsi="Times New Roman"/>
          <w:sz w:val="24"/>
          <w:szCs w:val="24"/>
        </w:rPr>
        <w:t>XII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w:t>
      </w:r>
      <w:r w:rsidRPr="00734572">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734572">
        <w:rPr>
          <w:rFonts w:ascii="Times New Roman" w:eastAsia="SchoolBookSanPin" w:hAnsi="Times New Roman"/>
          <w:sz w:val="24"/>
          <w:szCs w:val="24"/>
        </w:rPr>
        <w:t>IV</w:t>
      </w:r>
      <w:r w:rsidRPr="00734572">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Византийская империя и славянские государства в Х</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‒Х</w:t>
      </w:r>
      <w:r w:rsidRPr="00734572">
        <w:rPr>
          <w:rFonts w:ascii="Times New Roman" w:eastAsia="SchoolBookSanPin" w:hAnsi="Times New Roman"/>
          <w:sz w:val="24"/>
          <w:szCs w:val="24"/>
        </w:rPr>
        <w:t>V</w:t>
      </w:r>
      <w:r w:rsidRPr="00734572">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4.1.7. Культура средневековой Европы.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4.1.8. Страны Востока в Средние века.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Османская империя</w:t>
      </w:r>
      <w:r w:rsidRPr="00734572">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734572">
        <w:rPr>
          <w:rFonts w:ascii="Times New Roman" w:eastAsia="SchoolBookSanPin" w:hAnsi="Times New Roman"/>
          <w:bCs/>
          <w:sz w:val="24"/>
          <w:szCs w:val="24"/>
          <w:lang w:val="ru-RU"/>
        </w:rPr>
        <w:t>Монгольская держава</w:t>
      </w:r>
      <w:r w:rsidRPr="00734572">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734572">
        <w:rPr>
          <w:rFonts w:ascii="Times New Roman" w:eastAsia="SchoolBookSanPin" w:hAnsi="Times New Roman"/>
          <w:bCs/>
          <w:sz w:val="24"/>
          <w:szCs w:val="24"/>
          <w:lang w:val="ru-RU"/>
        </w:rPr>
        <w:t>Китай</w:t>
      </w:r>
      <w:r w:rsidRPr="00734572">
        <w:rPr>
          <w:rFonts w:ascii="Times New Roman" w:eastAsia="SchoolBookSanPin" w:hAnsi="Times New Roman"/>
          <w:sz w:val="24"/>
          <w:szCs w:val="24"/>
          <w:lang w:val="ru-RU"/>
        </w:rPr>
        <w:t xml:space="preserve">: империи, правители и подданные, борьба против завоевателей. </w:t>
      </w:r>
      <w:r w:rsidRPr="00734572">
        <w:rPr>
          <w:rFonts w:ascii="Times New Roman" w:eastAsia="SchoolBookSanPin" w:hAnsi="Times New Roman"/>
          <w:bCs/>
          <w:sz w:val="24"/>
          <w:szCs w:val="24"/>
          <w:lang w:val="ru-RU"/>
        </w:rPr>
        <w:t xml:space="preserve">Япония </w:t>
      </w:r>
      <w:r w:rsidRPr="00734572">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гунов. </w:t>
      </w:r>
      <w:r w:rsidRPr="00734572">
        <w:rPr>
          <w:rFonts w:ascii="Times New Roman" w:eastAsia="SchoolBookSanPin" w:hAnsi="Times New Roman"/>
          <w:bCs/>
          <w:sz w:val="24"/>
          <w:szCs w:val="24"/>
          <w:lang w:val="ru-RU"/>
        </w:rPr>
        <w:t>Индия</w:t>
      </w:r>
      <w:r w:rsidRPr="00734572">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4.1.10. </w:t>
      </w:r>
      <w:r w:rsidR="00134744" w:rsidRPr="00734572">
        <w:rPr>
          <w:rFonts w:ascii="Times New Roman" w:eastAsia="SchoolBookSanPin" w:hAnsi="Times New Roman"/>
          <w:bCs/>
          <w:sz w:val="24"/>
          <w:szCs w:val="24"/>
          <w:lang w:val="ru-RU"/>
        </w:rPr>
        <w:t>Обобщение</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Историческое и культурное наследие Средних веков.</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4.2.1. </w:t>
      </w:r>
      <w:r w:rsidR="00134744" w:rsidRPr="00734572">
        <w:rPr>
          <w:rFonts w:ascii="Times New Roman" w:eastAsia="SchoolBookSanPin" w:hAnsi="Times New Roman"/>
          <w:bCs/>
          <w:sz w:val="24"/>
          <w:szCs w:val="24"/>
          <w:lang w:val="ru-RU"/>
        </w:rPr>
        <w:t>Введение</w:t>
      </w:r>
      <w:r w:rsidR="00134744"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4.2.2. Народы и государства на территории нашей страны </w:t>
      </w:r>
      <w:r w:rsidR="00134744" w:rsidRPr="00734572">
        <w:rPr>
          <w:rFonts w:ascii="Times New Roman" w:eastAsia="OfficinaSansBoldITC" w:hAnsi="Times New Roman"/>
          <w:position w:val="1"/>
          <w:sz w:val="24"/>
          <w:szCs w:val="24"/>
          <w:lang w:val="ru-RU"/>
        </w:rPr>
        <w:t xml:space="preserve">в древности. Восточная Европа в середине </w:t>
      </w:r>
      <w:r w:rsidR="00134744" w:rsidRPr="00734572">
        <w:rPr>
          <w:rFonts w:ascii="Times New Roman" w:eastAsia="OfficinaSansBoldITC" w:hAnsi="Times New Roman"/>
          <w:position w:val="1"/>
          <w:sz w:val="24"/>
          <w:szCs w:val="24"/>
        </w:rPr>
        <w:t>I</w:t>
      </w:r>
      <w:r w:rsidR="00134744" w:rsidRPr="00734572">
        <w:rPr>
          <w:rFonts w:ascii="Times New Roman" w:eastAsia="OfficinaSansBoldITC" w:hAnsi="Times New Roman"/>
          <w:position w:val="1"/>
          <w:sz w:val="24"/>
          <w:szCs w:val="24"/>
          <w:lang w:val="ru-RU"/>
        </w:rPr>
        <w:t xml:space="preserve"> тыс. н. э.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сного транспорта.</w:t>
      </w:r>
      <w:r w:rsidR="00215134"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Народы, проживавшие на этой территории до середины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xml:space="preserve"> тыс. до н. э. Скифы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Страны и народы Восточной Европы, </w:t>
      </w:r>
      <w:r w:rsidR="0071369A" w:rsidRPr="00734572">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734572">
        <w:rPr>
          <w:rFonts w:ascii="Times New Roman" w:eastAsia="SchoolBookSanPin" w:hAnsi="Times New Roman"/>
          <w:sz w:val="24"/>
          <w:szCs w:val="24"/>
          <w:lang w:val="ru-RU"/>
        </w:rPr>
        <w:t>.</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4.2.3. Русь в </w:t>
      </w:r>
      <w:r w:rsidR="00134744" w:rsidRPr="00734572">
        <w:rPr>
          <w:rFonts w:ascii="Times New Roman" w:eastAsia="OfficinaSansBoldITC" w:hAnsi="Times New Roman"/>
          <w:sz w:val="24"/>
          <w:szCs w:val="24"/>
        </w:rPr>
        <w:t>IX</w:t>
      </w:r>
      <w:r w:rsidR="00134744" w:rsidRPr="00734572">
        <w:rPr>
          <w:rFonts w:ascii="Times New Roman" w:eastAsia="OfficinaSansBoldITC" w:hAnsi="Times New Roman"/>
          <w:sz w:val="24"/>
          <w:szCs w:val="24"/>
          <w:lang w:val="ru-RU"/>
        </w:rPr>
        <w:t xml:space="preserve"> ‒ начале </w:t>
      </w:r>
      <w:r w:rsidR="00134744" w:rsidRPr="00734572">
        <w:rPr>
          <w:rFonts w:ascii="Times New Roman" w:eastAsia="OfficinaSansBoldITC" w:hAnsi="Times New Roman"/>
          <w:sz w:val="24"/>
          <w:szCs w:val="24"/>
        </w:rPr>
        <w:t>XII</w:t>
      </w:r>
      <w:r w:rsidR="00134744" w:rsidRPr="00734572">
        <w:rPr>
          <w:rFonts w:ascii="Times New Roman" w:eastAsia="OfficinaSansBoldITC" w:hAnsi="Times New Roman"/>
          <w:sz w:val="24"/>
          <w:szCs w:val="24"/>
          <w:lang w:val="ru-RU"/>
        </w:rPr>
        <w:t xml:space="preserve"> в.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4.2.3.1. </w:t>
      </w:r>
      <w:r w:rsidR="00134744" w:rsidRPr="00734572">
        <w:rPr>
          <w:rFonts w:ascii="Times New Roman" w:eastAsia="SchoolBookSanPin" w:hAnsi="Times New Roman"/>
          <w:bCs/>
          <w:sz w:val="24"/>
          <w:szCs w:val="24"/>
          <w:lang w:val="ru-RU"/>
        </w:rPr>
        <w:t xml:space="preserve">Образование государства Русь. </w:t>
      </w:r>
      <w:r w:rsidR="00134744" w:rsidRPr="00734572">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и политические процессы в Европе в конце </w:t>
      </w:r>
      <w:r w:rsidR="00134744" w:rsidRPr="00734572">
        <w:rPr>
          <w:rFonts w:ascii="Times New Roman" w:eastAsia="SchoolBookSanPin" w:hAnsi="Times New Roman"/>
          <w:sz w:val="24"/>
          <w:szCs w:val="24"/>
        </w:rPr>
        <w:t>I</w:t>
      </w:r>
      <w:r w:rsidR="00134744" w:rsidRPr="00734572">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Первые известия о Руси. Проблема образования государства.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Русь. Скандинавы на Руси. Начало династии Рюриковичей.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4.2.3.2. </w:t>
      </w:r>
      <w:r w:rsidR="00134744" w:rsidRPr="00734572">
        <w:rPr>
          <w:rFonts w:ascii="Times New Roman" w:eastAsia="SchoolBookSanPin" w:hAnsi="Times New Roman"/>
          <w:bCs/>
          <w:position w:val="1"/>
          <w:sz w:val="24"/>
          <w:szCs w:val="24"/>
          <w:lang w:val="ru-RU"/>
        </w:rPr>
        <w:t xml:space="preserve">Русь в конце </w:t>
      </w:r>
      <w:r w:rsidR="00134744" w:rsidRPr="00734572">
        <w:rPr>
          <w:rFonts w:ascii="Times New Roman" w:eastAsia="SchoolBookSanPin" w:hAnsi="Times New Roman"/>
          <w:bCs/>
          <w:position w:val="1"/>
          <w:sz w:val="24"/>
          <w:szCs w:val="24"/>
        </w:rPr>
        <w:t>X</w:t>
      </w:r>
      <w:r w:rsidR="00134744" w:rsidRPr="00734572">
        <w:rPr>
          <w:rFonts w:ascii="Times New Roman" w:eastAsia="SchoolBookSanPin" w:hAnsi="Times New Roman"/>
          <w:bCs/>
          <w:position w:val="1"/>
          <w:sz w:val="24"/>
          <w:szCs w:val="24"/>
          <w:lang w:val="ru-RU"/>
        </w:rPr>
        <w:t xml:space="preserve"> ‒ начале </w:t>
      </w:r>
      <w:r w:rsidR="00134744" w:rsidRPr="00734572">
        <w:rPr>
          <w:rFonts w:ascii="Times New Roman" w:eastAsia="SchoolBookSanPin" w:hAnsi="Times New Roman"/>
          <w:bCs/>
          <w:position w:val="1"/>
          <w:sz w:val="24"/>
          <w:szCs w:val="24"/>
        </w:rPr>
        <w:t>XII</w:t>
      </w:r>
      <w:r w:rsidR="00134744" w:rsidRPr="00734572">
        <w:rPr>
          <w:rFonts w:ascii="Times New Roman" w:eastAsia="SchoolBookSanPin" w:hAnsi="Times New Roman"/>
          <w:bCs/>
          <w:position w:val="1"/>
          <w:sz w:val="24"/>
          <w:szCs w:val="24"/>
          <w:lang w:val="ru-RU"/>
        </w:rPr>
        <w:t xml:space="preserve"> в. </w:t>
      </w:r>
      <w:r w:rsidR="00134744" w:rsidRPr="00734572">
        <w:rPr>
          <w:rFonts w:ascii="Times New Roman" w:eastAsia="SchoolBookSanPin" w:hAnsi="Times New Roman"/>
          <w:position w:val="1"/>
          <w:sz w:val="24"/>
          <w:szCs w:val="24"/>
          <w:lang w:val="ru-RU"/>
        </w:rPr>
        <w:t>Территория и население государства</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Русь (Русская земля). Крупнейшие города Руси.</w:t>
      </w:r>
      <w:r w:rsidR="002151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культурных контактах Руси и Византии.</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4.2.3.3. </w:t>
      </w:r>
      <w:r w:rsidR="00134744" w:rsidRPr="00734572">
        <w:rPr>
          <w:rFonts w:ascii="Times New Roman" w:eastAsia="SchoolBookSanPin" w:hAnsi="Times New Roman"/>
          <w:bCs/>
          <w:position w:val="1"/>
          <w:sz w:val="24"/>
          <w:szCs w:val="24"/>
          <w:lang w:val="ru-RU"/>
        </w:rPr>
        <w:t xml:space="preserve">Культурное пространство. </w:t>
      </w:r>
      <w:r w:rsidR="00134744" w:rsidRPr="00734572">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Повседневная жизнь, сельский</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и хронология.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4.2.4. Русь в середине </w:t>
      </w:r>
      <w:r w:rsidR="00134744" w:rsidRPr="00734572">
        <w:rPr>
          <w:rFonts w:ascii="Times New Roman" w:eastAsia="OfficinaSansBoldITC" w:hAnsi="Times New Roman"/>
          <w:sz w:val="24"/>
          <w:szCs w:val="24"/>
        </w:rPr>
        <w:t>XII</w:t>
      </w:r>
      <w:r w:rsidR="00134744" w:rsidRPr="00734572">
        <w:rPr>
          <w:rFonts w:ascii="Times New Roman" w:eastAsia="OfficinaSansBoldITC" w:hAnsi="Times New Roman"/>
          <w:sz w:val="24"/>
          <w:szCs w:val="24"/>
          <w:lang w:val="ru-RU"/>
        </w:rPr>
        <w:t xml:space="preserve"> ‒ начале </w:t>
      </w:r>
      <w:r w:rsidR="00134744" w:rsidRPr="00734572">
        <w:rPr>
          <w:rFonts w:ascii="Times New Roman" w:eastAsia="OfficinaSansBoldITC" w:hAnsi="Times New Roman"/>
          <w:sz w:val="24"/>
          <w:szCs w:val="24"/>
        </w:rPr>
        <w:t>XIII</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4.2.5. Русские земли и их соседи в середине </w:t>
      </w:r>
      <w:r w:rsidR="00134744" w:rsidRPr="00734572">
        <w:rPr>
          <w:rFonts w:ascii="Times New Roman" w:eastAsia="OfficinaSansBoldITC" w:hAnsi="Times New Roman"/>
          <w:sz w:val="24"/>
          <w:szCs w:val="24"/>
        </w:rPr>
        <w:t>XIII</w:t>
      </w:r>
      <w:r w:rsidR="00134744" w:rsidRPr="00734572">
        <w:rPr>
          <w:rFonts w:ascii="Times New Roman" w:eastAsia="OfficinaSansBoldITC" w:hAnsi="Times New Roman"/>
          <w:sz w:val="24"/>
          <w:szCs w:val="24"/>
          <w:lang w:val="ru-RU"/>
        </w:rPr>
        <w:t xml:space="preserve"> ‒ </w:t>
      </w:r>
      <w:r w:rsidR="00134744" w:rsidRPr="00734572">
        <w:rPr>
          <w:rFonts w:ascii="Times New Roman" w:eastAsia="OfficinaSansBoldITC" w:hAnsi="Times New Roman"/>
          <w:sz w:val="24"/>
          <w:szCs w:val="24"/>
        </w:rPr>
        <w:t>XIV</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Возникновение Монгольской империи. Завоевания Чингисхана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князя. Новгород и немецкая Ганза.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Орден</w:t>
      </w:r>
      <w:r w:rsidR="00215134" w:rsidRPr="00734572">
        <w:rPr>
          <w:rFonts w:ascii="Times New Roman" w:eastAsia="SchoolBookSanPin" w:hAnsi="Times New Roman"/>
          <w:sz w:val="24"/>
          <w:szCs w:val="24"/>
          <w:lang w:val="ru-RU"/>
        </w:rPr>
        <w:t>ы</w:t>
      </w:r>
      <w:r w:rsidRPr="00734572">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преподобный Сергий Радонежский.</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23</w:t>
      </w:r>
      <w:r w:rsidR="00A67132" w:rsidRPr="00734572">
        <w:rPr>
          <w:rFonts w:ascii="Times New Roman" w:eastAsia="SchoolBookSanPin" w:hAnsi="Times New Roman"/>
          <w:bCs/>
          <w:sz w:val="24"/>
          <w:szCs w:val="24"/>
          <w:lang w:val="ru-RU"/>
        </w:rPr>
        <w:t>.</w:t>
      </w:r>
      <w:r w:rsidR="00215134" w:rsidRPr="00734572">
        <w:rPr>
          <w:rFonts w:ascii="Times New Roman" w:eastAsia="SchoolBookSanPin" w:hAnsi="Times New Roman"/>
          <w:bCs/>
          <w:sz w:val="24"/>
          <w:szCs w:val="24"/>
          <w:lang w:val="ru-RU"/>
        </w:rPr>
        <w:t xml:space="preserve">4.2.5.1. </w:t>
      </w:r>
      <w:r w:rsidR="00134744" w:rsidRPr="00734572">
        <w:rPr>
          <w:rFonts w:ascii="Times New Roman" w:eastAsia="SchoolBookSanPin" w:hAnsi="Times New Roman"/>
          <w:bCs/>
          <w:sz w:val="24"/>
          <w:szCs w:val="24"/>
          <w:lang w:val="ru-RU"/>
        </w:rPr>
        <w:t>Народы и государства степной зоны Восточной Европы и Сибири</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в </w:t>
      </w:r>
      <w:r w:rsidR="00134744" w:rsidRPr="00734572">
        <w:rPr>
          <w:rFonts w:ascii="Times New Roman" w:eastAsia="SchoolBookSanPin" w:hAnsi="Times New Roman"/>
          <w:bCs/>
          <w:sz w:val="24"/>
          <w:szCs w:val="24"/>
        </w:rPr>
        <w:t>XIII</w:t>
      </w:r>
      <w:r w:rsidR="00134744" w:rsidRPr="00734572">
        <w:rPr>
          <w:rFonts w:ascii="Times New Roman" w:eastAsia="SchoolBookSanPin" w:hAnsi="Times New Roman"/>
          <w:bCs/>
          <w:sz w:val="24"/>
          <w:szCs w:val="24"/>
          <w:lang w:val="ru-RU"/>
        </w:rPr>
        <w:t>‒</w:t>
      </w:r>
      <w:r w:rsidR="00134744" w:rsidRPr="00734572">
        <w:rPr>
          <w:rFonts w:ascii="Times New Roman" w:eastAsia="SchoolBookSanPin" w:hAnsi="Times New Roman"/>
          <w:bCs/>
          <w:sz w:val="24"/>
          <w:szCs w:val="24"/>
        </w:rPr>
        <w:t>XV</w:t>
      </w:r>
      <w:r w:rsidR="00134744" w:rsidRPr="00734572">
        <w:rPr>
          <w:rFonts w:ascii="Times New Roman" w:eastAsia="SchoolBookSanPin" w:hAnsi="Times New Roman"/>
          <w:bCs/>
          <w:sz w:val="24"/>
          <w:szCs w:val="24"/>
          <w:lang w:val="ru-RU"/>
        </w:rPr>
        <w:t xml:space="preserve"> вв. </w:t>
      </w:r>
      <w:r w:rsidR="00134744" w:rsidRPr="00734572">
        <w:rPr>
          <w:rFonts w:ascii="Times New Roman" w:eastAsia="SchoolBookSanPin" w:hAnsi="Times New Roman"/>
          <w:sz w:val="24"/>
          <w:szCs w:val="24"/>
          <w:lang w:val="ru-RU"/>
        </w:rPr>
        <w:t xml:space="preserve">Золотая </w:t>
      </w:r>
      <w:r w:rsidR="00215134" w:rsidRPr="00734572">
        <w:rPr>
          <w:rFonts w:ascii="Times New Roman" w:eastAsia="SchoolBookSanPin" w:hAnsi="Times New Roman"/>
          <w:sz w:val="24"/>
          <w:szCs w:val="24"/>
          <w:lang w:val="ru-RU"/>
        </w:rPr>
        <w:t>О</w:t>
      </w:r>
      <w:r w:rsidR="00134744" w:rsidRPr="00734572">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во второй половине </w:t>
      </w:r>
      <w:r w:rsidR="00134744" w:rsidRPr="00734572">
        <w:rPr>
          <w:rFonts w:ascii="Times New Roman" w:eastAsia="SchoolBookSanPin" w:hAnsi="Times New Roman"/>
          <w:sz w:val="24"/>
          <w:szCs w:val="24"/>
        </w:rPr>
        <w:t>XIV</w:t>
      </w:r>
      <w:r w:rsidR="00134744" w:rsidRPr="00734572">
        <w:rPr>
          <w:rFonts w:ascii="Times New Roman" w:eastAsia="SchoolBookSanPin" w:hAnsi="Times New Roman"/>
          <w:sz w:val="24"/>
          <w:szCs w:val="24"/>
          <w:lang w:val="ru-RU"/>
        </w:rPr>
        <w:t xml:space="preserve"> в., нашествие Тимура.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политических связей Руси с Западом и Востоком.</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23</w:t>
      </w:r>
      <w:r w:rsidR="00A67132" w:rsidRPr="00734572">
        <w:rPr>
          <w:rFonts w:ascii="Times New Roman" w:eastAsia="SchoolBookSanPin" w:hAnsi="Times New Roman"/>
          <w:bCs/>
          <w:sz w:val="24"/>
          <w:szCs w:val="24"/>
          <w:lang w:val="ru-RU"/>
        </w:rPr>
        <w:t>.</w:t>
      </w:r>
      <w:r w:rsidR="00215134" w:rsidRPr="00734572">
        <w:rPr>
          <w:rFonts w:ascii="Times New Roman" w:eastAsia="SchoolBookSanPin" w:hAnsi="Times New Roman"/>
          <w:bCs/>
          <w:sz w:val="24"/>
          <w:szCs w:val="24"/>
          <w:lang w:val="ru-RU"/>
        </w:rPr>
        <w:t xml:space="preserve">4.2.5.2. </w:t>
      </w:r>
      <w:r w:rsidR="00134744" w:rsidRPr="00734572">
        <w:rPr>
          <w:rFonts w:ascii="Times New Roman" w:eastAsia="SchoolBookSanPin" w:hAnsi="Times New Roman"/>
          <w:bCs/>
          <w:sz w:val="24"/>
          <w:szCs w:val="24"/>
          <w:lang w:val="ru-RU"/>
        </w:rPr>
        <w:t xml:space="preserve">Культурное пространство. </w:t>
      </w:r>
      <w:r w:rsidR="00134744" w:rsidRPr="00734572">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в.</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4.2.6. Формирование единого Русского государства в </w:t>
      </w:r>
      <w:r w:rsidR="00134744" w:rsidRPr="00734572">
        <w:rPr>
          <w:rFonts w:ascii="Times New Roman" w:eastAsia="OfficinaSansBoldITC" w:hAnsi="Times New Roman"/>
          <w:sz w:val="24"/>
          <w:szCs w:val="24"/>
        </w:rPr>
        <w:t>XV</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34572">
        <w:rPr>
          <w:rFonts w:ascii="Times New Roman" w:eastAsia="SchoolBookSanPin" w:hAnsi="Times New Roman"/>
          <w:sz w:val="24"/>
          <w:szCs w:val="24"/>
        </w:rPr>
        <w:t>XV</w:t>
      </w:r>
      <w:r w:rsidRPr="00734572">
        <w:rPr>
          <w:rFonts w:ascii="Times New Roman" w:eastAsia="SchoolBookSanPin" w:hAnsi="Times New Roman"/>
          <w:sz w:val="24"/>
          <w:szCs w:val="24"/>
          <w:lang w:val="ru-RU"/>
        </w:rPr>
        <w:t xml:space="preserve"> в. Василий Темный. Новгород и Псков в </w:t>
      </w:r>
      <w:r w:rsidRPr="00734572">
        <w:rPr>
          <w:rFonts w:ascii="Times New Roman" w:eastAsia="SchoolBookSanPin" w:hAnsi="Times New Roman"/>
          <w:sz w:val="24"/>
          <w:szCs w:val="24"/>
        </w:rPr>
        <w:t>XV</w:t>
      </w:r>
      <w:r w:rsidRPr="00734572">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Иван </w:t>
      </w:r>
      <w:r w:rsidRPr="00734572">
        <w:rPr>
          <w:rFonts w:ascii="Times New Roman" w:eastAsia="SchoolBookSanPin" w:hAnsi="Times New Roman"/>
          <w:sz w:val="24"/>
          <w:szCs w:val="24"/>
        </w:rPr>
        <w:t>III</w:t>
      </w:r>
      <w:r w:rsidRPr="00734572">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Культурное пространство</w:t>
      </w:r>
      <w:r w:rsidRPr="00734572">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раннемосковский периоды.</w:t>
      </w:r>
    </w:p>
    <w:p w:rsidR="00134744" w:rsidRPr="00734572" w:rsidRDefault="000856ED"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215134" w:rsidRPr="00734572">
        <w:rPr>
          <w:rFonts w:ascii="Times New Roman" w:eastAsia="OfficinaSansBoldITC" w:hAnsi="Times New Roman"/>
          <w:sz w:val="24"/>
          <w:szCs w:val="24"/>
          <w:lang w:val="ru-RU"/>
        </w:rPr>
        <w:t>4.2.7. </w:t>
      </w:r>
      <w:r w:rsidR="00134744" w:rsidRPr="00734572">
        <w:rPr>
          <w:rFonts w:ascii="Times New Roman" w:eastAsia="SchoolBookSanPin" w:hAnsi="Times New Roman"/>
          <w:bCs/>
          <w:sz w:val="24"/>
          <w:szCs w:val="24"/>
          <w:lang w:val="ru-RU"/>
        </w:rPr>
        <w:t xml:space="preserve">Наш край </w:t>
      </w:r>
      <w:r w:rsidR="00134744" w:rsidRPr="00734572">
        <w:rPr>
          <w:rFonts w:ascii="Times New Roman" w:eastAsia="SchoolBookSanPin" w:hAnsi="Times New Roman"/>
          <w:sz w:val="24"/>
          <w:szCs w:val="24"/>
          <w:lang w:val="ru-RU"/>
        </w:rPr>
        <w:t xml:space="preserve">с древнейших времен до конца </w:t>
      </w:r>
      <w:r w:rsidR="00134744" w:rsidRPr="00734572">
        <w:rPr>
          <w:rFonts w:ascii="Times New Roman" w:eastAsia="SchoolBookSanPin" w:hAnsi="Times New Roman"/>
          <w:sz w:val="24"/>
          <w:szCs w:val="24"/>
        </w:rPr>
        <w:t>XV</w:t>
      </w:r>
      <w:r w:rsidR="00134744" w:rsidRPr="00734572">
        <w:rPr>
          <w:rFonts w:ascii="Times New Roman" w:eastAsia="SchoolBookSanPin" w:hAnsi="Times New Roman"/>
          <w:sz w:val="24"/>
          <w:szCs w:val="24"/>
          <w:lang w:val="ru-RU"/>
        </w:rPr>
        <w:t xml:space="preserve"> в. </w:t>
      </w:r>
      <w:r w:rsidR="00134744" w:rsidRPr="00734572">
        <w:rPr>
          <w:rFonts w:ascii="Times New Roman" w:eastAsia="SchoolBookSanPin" w:hAnsi="Times New Roman"/>
          <w:bCs/>
          <w:sz w:val="24"/>
          <w:szCs w:val="24"/>
          <w:lang w:val="ru-RU"/>
        </w:rPr>
        <w:t>Материал</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и процессов отечественной истории.</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4.2.</w:t>
      </w:r>
      <w:r w:rsidR="00215134" w:rsidRPr="00734572">
        <w:rPr>
          <w:rFonts w:ascii="Times New Roman" w:eastAsia="OfficinaSansBoldITC" w:hAnsi="Times New Roman"/>
          <w:sz w:val="24"/>
          <w:szCs w:val="24"/>
          <w:lang w:val="ru-RU"/>
        </w:rPr>
        <w:t>8</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bCs/>
          <w:position w:val="1"/>
          <w:sz w:val="24"/>
          <w:szCs w:val="24"/>
          <w:lang w:val="ru-RU"/>
        </w:rPr>
        <w:t xml:space="preserve">Обобщение. </w:t>
      </w:r>
    </w:p>
    <w:p w:rsidR="00134744" w:rsidRPr="00734572" w:rsidRDefault="000856ED" w:rsidP="00734572">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5.</w:t>
      </w:r>
      <w:r w:rsidR="00B32708" w:rsidRPr="00734572">
        <w:rPr>
          <w:rFonts w:ascii="Times New Roman" w:eastAsia="OfficinaSansBoldITC" w:hAnsi="Times New Roman"/>
          <w:sz w:val="24"/>
          <w:szCs w:val="24"/>
          <w:lang w:val="ru-RU"/>
        </w:rPr>
        <w:t xml:space="preserve"> </w:t>
      </w:r>
      <w:r w:rsidR="00134744" w:rsidRPr="00734572">
        <w:rPr>
          <w:rFonts w:ascii="Times New Roman" w:eastAsia="OfficinaSansBoldITC" w:hAnsi="Times New Roman"/>
          <w:sz w:val="24"/>
          <w:szCs w:val="24"/>
          <w:lang w:val="ru-RU"/>
        </w:rPr>
        <w:t>Содержание обучения в 7 классе.</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 Всеобщая история. История Нового времени. Конец </w:t>
      </w:r>
      <w:r w:rsidR="00134744" w:rsidRPr="00734572">
        <w:rPr>
          <w:rFonts w:ascii="Times New Roman" w:eastAsia="OfficinaSansBoldITC" w:hAnsi="Times New Roman"/>
          <w:sz w:val="24"/>
          <w:szCs w:val="24"/>
        </w:rPr>
        <w:t>XV</w:t>
      </w:r>
      <w:r w:rsidR="00134744" w:rsidRPr="00734572">
        <w:rPr>
          <w:rFonts w:ascii="Times New Roman" w:eastAsia="OfficinaSansBoldITC" w:hAnsi="Times New Roman"/>
          <w:sz w:val="24"/>
          <w:szCs w:val="24"/>
          <w:lang w:val="ru-RU"/>
        </w:rPr>
        <w:t xml:space="preserve"> ‒ </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5.1.1. </w:t>
      </w:r>
      <w:r w:rsidR="00134744" w:rsidRPr="00734572">
        <w:rPr>
          <w:rFonts w:ascii="Times New Roman" w:eastAsia="SchoolBookSanPin" w:hAnsi="Times New Roman"/>
          <w:bCs/>
          <w:sz w:val="24"/>
          <w:szCs w:val="24"/>
          <w:lang w:val="ru-RU"/>
        </w:rPr>
        <w:t>Введение</w:t>
      </w:r>
      <w:r w:rsidR="00134744"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5.1.2. Великие географические открытия.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34572">
        <w:rPr>
          <w:rFonts w:ascii="Times New Roman" w:eastAsia="SchoolBookSanPin" w:hAnsi="Times New Roman"/>
          <w:sz w:val="24"/>
          <w:szCs w:val="24"/>
        </w:rPr>
        <w:t>XV</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 xml:space="preserve"> в.</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5.1.3. Изменения в европейском обществе в </w:t>
      </w:r>
      <w:r w:rsidR="00134744" w:rsidRPr="00734572">
        <w:rPr>
          <w:rFonts w:ascii="Times New Roman" w:eastAsia="OfficinaSansBoldITC" w:hAnsi="Times New Roman"/>
          <w:sz w:val="24"/>
          <w:szCs w:val="24"/>
        </w:rPr>
        <w:t>XVI</w:t>
      </w:r>
      <w:r w:rsidR="0013474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5.1.4. Реформация и </w:t>
      </w:r>
      <w:r w:rsidR="0071369A" w:rsidRPr="00734572">
        <w:rPr>
          <w:rFonts w:ascii="Times New Roman" w:eastAsia="OfficinaSansBoldITC" w:hAnsi="Times New Roman"/>
          <w:sz w:val="24"/>
          <w:szCs w:val="24"/>
          <w:lang w:val="ru-RU"/>
        </w:rPr>
        <w:t>контрреформация</w:t>
      </w:r>
      <w:r w:rsidR="00134744" w:rsidRPr="00734572">
        <w:rPr>
          <w:rFonts w:ascii="Times New Roman" w:eastAsia="OfficinaSansBoldITC" w:hAnsi="Times New Roman"/>
          <w:sz w:val="24"/>
          <w:szCs w:val="24"/>
          <w:lang w:val="ru-RU"/>
        </w:rPr>
        <w:t xml:space="preserve"> в Европе.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5.1.5. Государства Европы в </w:t>
      </w:r>
      <w:r w:rsidR="00134744" w:rsidRPr="00734572">
        <w:rPr>
          <w:rFonts w:ascii="Times New Roman" w:eastAsia="OfficinaSansBoldITC" w:hAnsi="Times New Roman"/>
          <w:sz w:val="24"/>
          <w:szCs w:val="24"/>
        </w:rPr>
        <w:t>XVI</w:t>
      </w:r>
      <w:r w:rsidR="0013474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Испания </w:t>
      </w:r>
      <w:r w:rsidRPr="00734572">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w:t>
      </w:r>
      <w:r w:rsidRPr="00734572">
        <w:rPr>
          <w:rFonts w:ascii="Times New Roman" w:eastAsia="SchoolBookSanPin" w:hAnsi="Times New Roman"/>
          <w:bCs/>
          <w:sz w:val="24"/>
          <w:szCs w:val="24"/>
          <w:lang w:val="ru-RU"/>
        </w:rPr>
        <w:t>Нидерландах</w:t>
      </w:r>
      <w:r w:rsidRPr="00734572">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Франция: путь к абсолютизму</w:t>
      </w:r>
      <w:r w:rsidRPr="00734572">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Генрих </w:t>
      </w:r>
      <w:r w:rsidRPr="00734572">
        <w:rPr>
          <w:rFonts w:ascii="Times New Roman" w:eastAsia="SchoolBookSanPin" w:hAnsi="Times New Roman"/>
          <w:sz w:val="24"/>
          <w:szCs w:val="24"/>
        </w:rPr>
        <w:t>IV</w:t>
      </w:r>
      <w:r w:rsidRPr="00734572">
        <w:rPr>
          <w:rFonts w:ascii="Times New Roman" w:eastAsia="SchoolBookSanPin" w:hAnsi="Times New Roman"/>
          <w:sz w:val="24"/>
          <w:szCs w:val="24"/>
          <w:lang w:val="ru-RU"/>
        </w:rPr>
        <w:t xml:space="preserve">. Нантский эдикт 1598 г. Людовик </w:t>
      </w:r>
      <w:r w:rsidRPr="00734572">
        <w:rPr>
          <w:rFonts w:ascii="Times New Roman" w:eastAsia="SchoolBookSanPin" w:hAnsi="Times New Roman"/>
          <w:sz w:val="24"/>
          <w:szCs w:val="24"/>
        </w:rPr>
        <w:t>XIII</w:t>
      </w:r>
      <w:r w:rsidRPr="00734572">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734572">
        <w:rPr>
          <w:rFonts w:ascii="Times New Roman" w:eastAsia="SchoolBookSanPin" w:hAnsi="Times New Roman"/>
          <w:sz w:val="24"/>
          <w:szCs w:val="24"/>
        </w:rPr>
        <w:t>XIV</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Англия. </w:t>
      </w:r>
      <w:r w:rsidRPr="00734572">
        <w:rPr>
          <w:rFonts w:ascii="Times New Roman" w:eastAsia="SchoolBookSanPin" w:hAnsi="Times New Roman"/>
          <w:sz w:val="24"/>
          <w:szCs w:val="24"/>
          <w:lang w:val="ru-RU"/>
        </w:rPr>
        <w:t>Развитие капиталистического предпринимательства в городах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734572">
        <w:rPr>
          <w:rFonts w:ascii="Times New Roman" w:eastAsia="SchoolBookSanPin" w:hAnsi="Times New Roman"/>
          <w:sz w:val="24"/>
          <w:szCs w:val="24"/>
        </w:rPr>
        <w:t>VIII</w:t>
      </w:r>
      <w:r w:rsidRPr="00734572">
        <w:rPr>
          <w:rFonts w:ascii="Times New Roman" w:eastAsia="SchoolBookSanPin" w:hAnsi="Times New Roman"/>
          <w:sz w:val="24"/>
          <w:szCs w:val="24"/>
          <w:lang w:val="ru-RU"/>
        </w:rPr>
        <w:t xml:space="preserve"> и королевская реформация. «Золотой век» Елизаветы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Английская революция середины </w:t>
      </w:r>
      <w:r w:rsidRPr="00734572">
        <w:rPr>
          <w:rFonts w:ascii="Times New Roman" w:eastAsia="SchoolBookSanPin" w:hAnsi="Times New Roman"/>
          <w:bCs/>
          <w:sz w:val="24"/>
          <w:szCs w:val="24"/>
        </w:rPr>
        <w:t>XVII</w:t>
      </w:r>
      <w:r w:rsidRPr="00734572">
        <w:rPr>
          <w:rFonts w:ascii="Times New Roman" w:eastAsia="SchoolBookSanPin" w:hAnsi="Times New Roman"/>
          <w:bCs/>
          <w:sz w:val="24"/>
          <w:szCs w:val="24"/>
          <w:lang w:val="ru-RU"/>
        </w:rPr>
        <w:t xml:space="preserve"> в</w:t>
      </w:r>
      <w:r w:rsidRPr="00734572">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Страны Центральной, Южной и Юго-Восточной Европы</w:t>
      </w:r>
      <w:r w:rsidRPr="00734572">
        <w:rPr>
          <w:rFonts w:ascii="Times New Roman" w:eastAsia="SchoolBookSanPin" w:hAnsi="Times New Roman"/>
          <w:sz w:val="24"/>
          <w:szCs w:val="24"/>
          <w:lang w:val="ru-RU"/>
        </w:rPr>
        <w:t>. В мире империй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5.1.6. Международные отношения в </w:t>
      </w:r>
      <w:r w:rsidR="00134744" w:rsidRPr="00734572">
        <w:rPr>
          <w:rFonts w:ascii="Times New Roman" w:eastAsia="OfficinaSansBoldITC" w:hAnsi="Times New Roman"/>
          <w:sz w:val="24"/>
          <w:szCs w:val="24"/>
        </w:rPr>
        <w:t>XVI</w:t>
      </w:r>
      <w:r w:rsidR="0013474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5.1.7. Европейская культура в раннее Новое время.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734572">
        <w:rPr>
          <w:rFonts w:ascii="Times New Roman" w:eastAsia="SchoolBookSanPin" w:hAnsi="Times New Roman"/>
          <w:sz w:val="24"/>
          <w:szCs w:val="24"/>
          <w:lang w:val="ru-RU"/>
        </w:rPr>
        <w:t>Сервантес,</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ные и их открытия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 Коперник, И. Ньютон). Утверждение рационализма.</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5.1.8. Страны Востока в </w:t>
      </w:r>
      <w:r w:rsidR="00134744" w:rsidRPr="00734572">
        <w:rPr>
          <w:rFonts w:ascii="Times New Roman" w:eastAsia="OfficinaSansBoldITC" w:hAnsi="Times New Roman"/>
          <w:sz w:val="24"/>
          <w:szCs w:val="24"/>
        </w:rPr>
        <w:t>XVI</w:t>
      </w:r>
      <w:r w:rsidR="0013474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Османская империя</w:t>
      </w:r>
      <w:r w:rsidRPr="00734572">
        <w:rPr>
          <w:rFonts w:ascii="Times New Roman" w:eastAsia="SchoolBookSanPin" w:hAnsi="Times New Roman"/>
          <w:sz w:val="24"/>
          <w:szCs w:val="24"/>
          <w:lang w:val="ru-RU"/>
        </w:rPr>
        <w:t xml:space="preserve">: на вершине могущества. Сулейман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734572">
        <w:rPr>
          <w:rFonts w:ascii="Times New Roman" w:eastAsia="SchoolBookSanPin" w:hAnsi="Times New Roman"/>
          <w:bCs/>
          <w:sz w:val="24"/>
          <w:szCs w:val="24"/>
          <w:lang w:val="ru-RU"/>
        </w:rPr>
        <w:t xml:space="preserve">Индия </w:t>
      </w:r>
      <w:r w:rsidRPr="00734572">
        <w:rPr>
          <w:rFonts w:ascii="Times New Roman" w:eastAsia="SchoolBookSanPin" w:hAnsi="Times New Roman"/>
          <w:sz w:val="24"/>
          <w:szCs w:val="24"/>
          <w:lang w:val="ru-RU"/>
        </w:rPr>
        <w:t>при Великих Моголах. Начало проникновения европейцев.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Ост-Индские компании. </w:t>
      </w:r>
      <w:r w:rsidRPr="00734572">
        <w:rPr>
          <w:rFonts w:ascii="Times New Roman" w:eastAsia="SchoolBookSanPin" w:hAnsi="Times New Roman"/>
          <w:bCs/>
          <w:sz w:val="24"/>
          <w:szCs w:val="24"/>
          <w:lang w:val="ru-RU"/>
        </w:rPr>
        <w:t xml:space="preserve">Китай </w:t>
      </w:r>
      <w:r w:rsidRPr="00734572">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734572">
        <w:rPr>
          <w:rFonts w:ascii="Times New Roman" w:eastAsia="SchoolBookSanPin" w:hAnsi="Times New Roman"/>
          <w:bCs/>
          <w:sz w:val="24"/>
          <w:szCs w:val="24"/>
          <w:lang w:val="ru-RU"/>
        </w:rPr>
        <w:t>Япония</w:t>
      </w:r>
      <w:r w:rsidRPr="00734572">
        <w:rPr>
          <w:rFonts w:ascii="Times New Roman" w:eastAsia="SchoolBookSanPin" w:hAnsi="Times New Roman"/>
          <w:sz w:val="24"/>
          <w:szCs w:val="24"/>
          <w:lang w:val="ru-RU"/>
        </w:rPr>
        <w:t>: борьба знатных кланов за власть, установление с</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гуната Токугава, укрепление централизованного государства.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«Закрытие» страны для иноземцев. Культура и искусство стран </w:t>
      </w:r>
      <w:r w:rsidRPr="00734572">
        <w:rPr>
          <w:rFonts w:ascii="Times New Roman" w:eastAsia="SchoolBookSanPin" w:hAnsi="Times New Roman"/>
          <w:position w:val="1"/>
          <w:sz w:val="24"/>
          <w:szCs w:val="24"/>
          <w:lang w:val="ru-RU"/>
        </w:rPr>
        <w:t>Востока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w:t>
      </w:r>
    </w:p>
    <w:p w:rsidR="00134744" w:rsidRPr="00734572" w:rsidRDefault="000856ED"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5.1.9. </w:t>
      </w:r>
      <w:r w:rsidR="00134744" w:rsidRPr="00734572">
        <w:rPr>
          <w:rFonts w:ascii="Times New Roman" w:eastAsia="SchoolBookSanPin" w:hAnsi="Times New Roman"/>
          <w:bCs/>
          <w:position w:val="1"/>
          <w:sz w:val="24"/>
          <w:szCs w:val="24"/>
          <w:lang w:val="ru-RU"/>
        </w:rPr>
        <w:t>Обобщение</w:t>
      </w:r>
      <w:r w:rsidR="00134744" w:rsidRPr="00734572">
        <w:rPr>
          <w:rFonts w:ascii="Times New Roman" w:eastAsia="SchoolBookSanPin" w:hAnsi="Times New Roman"/>
          <w:position w:val="1"/>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5.2. История России. Россия в </w:t>
      </w:r>
      <w:r w:rsidR="00134744" w:rsidRPr="00734572">
        <w:rPr>
          <w:rFonts w:ascii="Times New Roman" w:eastAsia="OfficinaSansBoldITC" w:hAnsi="Times New Roman"/>
          <w:sz w:val="24"/>
          <w:szCs w:val="24"/>
        </w:rPr>
        <w:t>XVI</w:t>
      </w:r>
      <w:r w:rsidR="0013474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вв.: от Великого княжества</w:t>
      </w:r>
      <w:r w:rsidR="00CA4934" w:rsidRPr="00734572">
        <w:rPr>
          <w:rFonts w:ascii="Times New Roman" w:eastAsia="OfficinaSansBoldITC" w:hAnsi="Times New Roman"/>
          <w:sz w:val="24"/>
          <w:szCs w:val="24"/>
          <w:lang w:val="ru-RU"/>
        </w:rPr>
        <w:t xml:space="preserve"> </w:t>
      </w:r>
      <w:r w:rsidR="00134744" w:rsidRPr="00734572">
        <w:rPr>
          <w:rFonts w:ascii="Times New Roman" w:eastAsia="OfficinaSansBoldITC" w:hAnsi="Times New Roman"/>
          <w:sz w:val="24"/>
          <w:szCs w:val="24"/>
          <w:lang w:val="ru-RU"/>
        </w:rPr>
        <w:t>к царству.</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5.2.1. Россия в </w:t>
      </w:r>
      <w:r w:rsidR="00134744" w:rsidRPr="00734572">
        <w:rPr>
          <w:rFonts w:ascii="Times New Roman" w:eastAsia="OfficinaSansBoldITC" w:hAnsi="Times New Roman"/>
          <w:sz w:val="24"/>
          <w:szCs w:val="24"/>
        </w:rPr>
        <w:t>XVI</w:t>
      </w:r>
      <w:r w:rsidR="00134744" w:rsidRPr="00734572">
        <w:rPr>
          <w:rFonts w:ascii="Times New Roman" w:eastAsia="OfficinaSansBoldITC" w:hAnsi="Times New Roman"/>
          <w:sz w:val="24"/>
          <w:szCs w:val="24"/>
          <w:lang w:val="ru-RU"/>
        </w:rPr>
        <w:t xml:space="preserve"> в.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5.2.1.1. </w:t>
      </w:r>
      <w:r w:rsidR="00134744" w:rsidRPr="00734572">
        <w:rPr>
          <w:rFonts w:ascii="Times New Roman" w:eastAsia="SchoolBookSanPin" w:hAnsi="Times New Roman"/>
          <w:bCs/>
          <w:sz w:val="24"/>
          <w:szCs w:val="24"/>
          <w:lang w:val="ru-RU"/>
        </w:rPr>
        <w:t>Завершение объединения русских земель</w:t>
      </w:r>
      <w:r w:rsidR="00134744" w:rsidRPr="00734572">
        <w:rPr>
          <w:rFonts w:ascii="Times New Roman" w:eastAsia="SchoolBookSanPin" w:hAnsi="Times New Roman"/>
          <w:sz w:val="24"/>
          <w:szCs w:val="24"/>
          <w:lang w:val="ru-RU"/>
        </w:rPr>
        <w:t xml:space="preserve">. Княжение Василия </w:t>
      </w:r>
      <w:r w:rsidR="00134744" w:rsidRPr="00734572">
        <w:rPr>
          <w:rFonts w:ascii="Times New Roman" w:eastAsia="SchoolBookSanPin" w:hAnsi="Times New Roman"/>
          <w:sz w:val="24"/>
          <w:szCs w:val="24"/>
        </w:rPr>
        <w:t>III</w:t>
      </w:r>
      <w:r w:rsidR="00134744" w:rsidRPr="00734572">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в первой трети </w:t>
      </w:r>
      <w:r w:rsidR="00134744" w:rsidRPr="00734572">
        <w:rPr>
          <w:rFonts w:ascii="Times New Roman" w:eastAsia="SchoolBookSanPin" w:hAnsi="Times New Roman"/>
          <w:sz w:val="24"/>
          <w:szCs w:val="24"/>
        </w:rPr>
        <w:t>XVI</w:t>
      </w:r>
      <w:r w:rsidR="00134744" w:rsidRPr="00734572">
        <w:rPr>
          <w:rFonts w:ascii="Times New Roman" w:eastAsia="SchoolBookSanPin" w:hAnsi="Times New Roman"/>
          <w:sz w:val="24"/>
          <w:szCs w:val="24"/>
          <w:lang w:val="ru-RU"/>
        </w:rPr>
        <w:t xml:space="preserve"> в.: война с Великим княжеством Литовским, отношения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5.2.1.2. </w:t>
      </w:r>
      <w:r w:rsidR="00134744" w:rsidRPr="00734572">
        <w:rPr>
          <w:rFonts w:ascii="Times New Roman" w:eastAsia="SchoolBookSanPin" w:hAnsi="Times New Roman"/>
          <w:bCs/>
          <w:sz w:val="24"/>
          <w:szCs w:val="24"/>
          <w:lang w:val="ru-RU"/>
        </w:rPr>
        <w:t xml:space="preserve">Царствование Ивана </w:t>
      </w:r>
      <w:r w:rsidR="00134744" w:rsidRPr="00734572">
        <w:rPr>
          <w:rFonts w:ascii="Times New Roman" w:eastAsia="SchoolBookSanPin" w:hAnsi="Times New Roman"/>
          <w:bCs/>
          <w:sz w:val="24"/>
          <w:szCs w:val="24"/>
        </w:rPr>
        <w:t>IV</w:t>
      </w:r>
      <w:r w:rsidR="00134744" w:rsidRPr="00734572">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Принятие Иваном </w:t>
      </w:r>
      <w:r w:rsidRPr="00734572">
        <w:rPr>
          <w:rFonts w:ascii="Times New Roman" w:eastAsia="SchoolBookSanPin" w:hAnsi="Times New Roman"/>
          <w:sz w:val="24"/>
          <w:szCs w:val="24"/>
        </w:rPr>
        <w:t>IV</w:t>
      </w:r>
      <w:r w:rsidRPr="00734572">
        <w:rPr>
          <w:rFonts w:ascii="Times New Roman" w:eastAsia="SchoolBookSanPin" w:hAnsi="Times New Roman"/>
          <w:sz w:val="24"/>
          <w:szCs w:val="24"/>
          <w:lang w:val="ru-RU"/>
        </w:rPr>
        <w:t xml:space="preserve"> царского титула. Реформы середины </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 xml:space="preserve"> в. «Избранная рада»: е</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Внешняя политика России в </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«заповедных летах». Формирование вольного казачества.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Опричнина, дискуссия о е</w:t>
      </w:r>
      <w:r w:rsidR="0021513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5.2.1.3. </w:t>
      </w:r>
      <w:r w:rsidR="00134744" w:rsidRPr="00734572">
        <w:rPr>
          <w:rFonts w:ascii="Times New Roman" w:eastAsia="SchoolBookSanPin" w:hAnsi="Times New Roman"/>
          <w:bCs/>
          <w:sz w:val="24"/>
          <w:szCs w:val="24"/>
          <w:lang w:val="ru-RU"/>
        </w:rPr>
        <w:t xml:space="preserve">Россия в конце </w:t>
      </w:r>
      <w:r w:rsidR="00134744" w:rsidRPr="00734572">
        <w:rPr>
          <w:rFonts w:ascii="Times New Roman" w:eastAsia="SchoolBookSanPin" w:hAnsi="Times New Roman"/>
          <w:bCs/>
          <w:sz w:val="24"/>
          <w:szCs w:val="24"/>
        </w:rPr>
        <w:t>XVI</w:t>
      </w:r>
      <w:r w:rsidR="00134744" w:rsidRPr="00734572">
        <w:rPr>
          <w:rFonts w:ascii="Times New Roman" w:eastAsia="SchoolBookSanPin" w:hAnsi="Times New Roman"/>
          <w:bCs/>
          <w:sz w:val="24"/>
          <w:szCs w:val="24"/>
          <w:lang w:val="ru-RU"/>
        </w:rPr>
        <w:t xml:space="preserve"> в</w:t>
      </w:r>
      <w:r w:rsidR="00134744" w:rsidRPr="00734572">
        <w:rPr>
          <w:rFonts w:ascii="Times New Roman" w:eastAsia="SchoolBookSanPin" w:hAnsi="Times New Roman"/>
          <w:sz w:val="24"/>
          <w:szCs w:val="24"/>
          <w:lang w:val="ru-RU"/>
        </w:rPr>
        <w:t>. Царь Ф</w:t>
      </w:r>
      <w:r w:rsidR="00215134"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дор Иванович. Борьба за власть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об «урочных летах». Пресечение царской династии Рюриковичей.</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5.2.2. Смута в России.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5.2.2.1. </w:t>
      </w:r>
      <w:r w:rsidR="00134744" w:rsidRPr="00734572">
        <w:rPr>
          <w:rFonts w:ascii="Times New Roman" w:eastAsia="SchoolBookSanPin" w:hAnsi="Times New Roman"/>
          <w:bCs/>
          <w:sz w:val="24"/>
          <w:szCs w:val="24"/>
          <w:lang w:val="ru-RU"/>
        </w:rPr>
        <w:t xml:space="preserve">Накануне Смуты. </w:t>
      </w:r>
      <w:r w:rsidR="00134744" w:rsidRPr="00734572">
        <w:rPr>
          <w:rFonts w:ascii="Times New Roman" w:eastAsia="SchoolBookSanPin" w:hAnsi="Times New Roman"/>
          <w:sz w:val="24"/>
          <w:szCs w:val="24"/>
          <w:lang w:val="ru-RU"/>
        </w:rPr>
        <w:t>Дина</w:t>
      </w:r>
      <w:r w:rsidR="00215134" w:rsidRPr="00734572">
        <w:rPr>
          <w:rFonts w:ascii="Times New Roman" w:eastAsia="SchoolBookSanPin" w:hAnsi="Times New Roman"/>
          <w:sz w:val="24"/>
          <w:szCs w:val="24"/>
          <w:lang w:val="ru-RU"/>
        </w:rPr>
        <w:t xml:space="preserve">стический кризис. Земский собор </w:t>
      </w:r>
      <w:r w:rsidR="00134744" w:rsidRPr="00734572">
        <w:rPr>
          <w:rFonts w:ascii="Times New Roman" w:eastAsia="SchoolBookSanPin" w:hAnsi="Times New Roman"/>
          <w:position w:val="1"/>
          <w:sz w:val="24"/>
          <w:szCs w:val="24"/>
          <w:lang w:val="ru-RU"/>
        </w:rPr>
        <w:t>1598 г.</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5.2.2.2. </w:t>
      </w:r>
      <w:r w:rsidR="00134744" w:rsidRPr="00734572">
        <w:rPr>
          <w:rFonts w:ascii="Times New Roman" w:eastAsia="SchoolBookSanPin" w:hAnsi="Times New Roman"/>
          <w:bCs/>
          <w:position w:val="1"/>
          <w:sz w:val="24"/>
          <w:szCs w:val="24"/>
          <w:lang w:val="ru-RU"/>
        </w:rPr>
        <w:t xml:space="preserve">Смутное время начала </w:t>
      </w:r>
      <w:r w:rsidR="00134744" w:rsidRPr="00734572">
        <w:rPr>
          <w:rFonts w:ascii="Times New Roman" w:eastAsia="SchoolBookSanPin" w:hAnsi="Times New Roman"/>
          <w:bCs/>
          <w:position w:val="1"/>
          <w:sz w:val="24"/>
          <w:szCs w:val="24"/>
        </w:rPr>
        <w:t>XVII</w:t>
      </w:r>
      <w:r w:rsidR="00134744" w:rsidRPr="00734572">
        <w:rPr>
          <w:rFonts w:ascii="Times New Roman" w:eastAsia="SchoolBookSanPin" w:hAnsi="Times New Roman"/>
          <w:bCs/>
          <w:position w:val="1"/>
          <w:sz w:val="24"/>
          <w:szCs w:val="24"/>
          <w:lang w:val="ru-RU"/>
        </w:rPr>
        <w:t xml:space="preserve"> в. </w:t>
      </w:r>
      <w:r w:rsidR="00134744" w:rsidRPr="00734572">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734572">
        <w:rPr>
          <w:rFonts w:ascii="Times New Roman" w:eastAsia="SchoolBookSanPin" w:hAnsi="Times New Roman"/>
          <w:position w:val="1"/>
          <w:sz w:val="24"/>
          <w:szCs w:val="24"/>
        </w:rPr>
        <w:t>I</w:t>
      </w:r>
      <w:r w:rsidR="00134744" w:rsidRPr="00734572">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734572">
        <w:rPr>
          <w:rFonts w:ascii="Times New Roman" w:eastAsia="SchoolBookSanPin" w:hAnsi="Times New Roman"/>
          <w:position w:val="1"/>
          <w:sz w:val="24"/>
          <w:szCs w:val="24"/>
        </w:rPr>
        <w:t>II</w:t>
      </w:r>
      <w:r w:rsidRPr="00734572">
        <w:rPr>
          <w:rFonts w:ascii="Times New Roman" w:eastAsia="SchoolBookSanPin" w:hAnsi="Times New Roman"/>
          <w:position w:val="1"/>
          <w:sz w:val="24"/>
          <w:szCs w:val="24"/>
          <w:lang w:val="ru-RU"/>
        </w:rPr>
        <w:t>. Вторжение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Свержение Васили</w:t>
      </w:r>
      <w:r w:rsidR="00215134" w:rsidRPr="00734572">
        <w:rPr>
          <w:rFonts w:ascii="Times New Roman" w:eastAsia="SchoolBookSanPin" w:hAnsi="Times New Roman"/>
          <w:position w:val="1"/>
          <w:sz w:val="24"/>
          <w:szCs w:val="24"/>
          <w:lang w:val="ru-RU"/>
        </w:rPr>
        <w:t>я Шуйского и переход власти к С</w:t>
      </w:r>
      <w:r w:rsidRPr="00734572">
        <w:rPr>
          <w:rFonts w:ascii="Times New Roman" w:eastAsia="SchoolBookSanPin" w:hAnsi="Times New Roman"/>
          <w:position w:val="1"/>
          <w:sz w:val="24"/>
          <w:szCs w:val="24"/>
          <w:lang w:val="ru-RU"/>
        </w:rPr>
        <w:t>емибоярщине. Договор</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Освобождение Москвы в 1612 г.</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5.2.2.3. </w:t>
      </w:r>
      <w:r w:rsidR="00134744" w:rsidRPr="00734572">
        <w:rPr>
          <w:rFonts w:ascii="Times New Roman" w:eastAsia="SchoolBookSanPin" w:hAnsi="Times New Roman"/>
          <w:bCs/>
          <w:position w:val="1"/>
          <w:sz w:val="24"/>
          <w:szCs w:val="24"/>
          <w:lang w:val="ru-RU"/>
        </w:rPr>
        <w:t>Окончание Смуты</w:t>
      </w:r>
      <w:r w:rsidR="00134744" w:rsidRPr="00734572">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734572">
        <w:rPr>
          <w:rFonts w:ascii="Times New Roman" w:eastAsia="SchoolBookSanPin" w:hAnsi="Times New Roman"/>
          <w:position w:val="1"/>
          <w:sz w:val="24"/>
          <w:szCs w:val="24"/>
          <w:lang w:val="ru-RU"/>
        </w:rPr>
        <w:t>. Избрание на царство Михаила Фё</w:t>
      </w:r>
      <w:r w:rsidR="00134744" w:rsidRPr="00734572">
        <w:rPr>
          <w:rFonts w:ascii="Times New Roman" w:eastAsia="SchoolBookSanPin" w:hAnsi="Times New Roman"/>
          <w:position w:val="1"/>
          <w:sz w:val="24"/>
          <w:szCs w:val="24"/>
          <w:lang w:val="ru-RU"/>
        </w:rPr>
        <w:t>доровича Романова. Борьба</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734572" w:rsidRDefault="000856ED"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5.2.3. Россия в </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5.2.3.1. </w:t>
      </w:r>
      <w:r w:rsidR="00134744" w:rsidRPr="00734572">
        <w:rPr>
          <w:rFonts w:ascii="Times New Roman" w:eastAsia="SchoolBookSanPin" w:hAnsi="Times New Roman"/>
          <w:bCs/>
          <w:sz w:val="24"/>
          <w:szCs w:val="24"/>
          <w:lang w:val="ru-RU"/>
        </w:rPr>
        <w:t xml:space="preserve">Россия при первых Романовых. </w:t>
      </w:r>
      <w:r w:rsidR="00134744" w:rsidRPr="00734572">
        <w:rPr>
          <w:rFonts w:ascii="Times New Roman" w:eastAsia="SchoolBookSanPin" w:hAnsi="Times New Roman"/>
          <w:sz w:val="24"/>
          <w:szCs w:val="24"/>
          <w:lang w:val="ru-RU"/>
        </w:rPr>
        <w:t>Царствование Михаила Ф</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5.2.3.2. </w:t>
      </w:r>
      <w:r w:rsidR="00134744" w:rsidRPr="00734572">
        <w:rPr>
          <w:rFonts w:ascii="Times New Roman" w:eastAsia="SchoolBookSanPin" w:hAnsi="Times New Roman"/>
          <w:bCs/>
          <w:sz w:val="24"/>
          <w:szCs w:val="24"/>
          <w:lang w:val="ru-RU"/>
        </w:rPr>
        <w:t xml:space="preserve">Экономическое развитие России в </w:t>
      </w:r>
      <w:r w:rsidR="00134744" w:rsidRPr="00734572">
        <w:rPr>
          <w:rFonts w:ascii="Times New Roman" w:eastAsia="SchoolBookSanPin" w:hAnsi="Times New Roman"/>
          <w:bCs/>
          <w:sz w:val="24"/>
          <w:szCs w:val="24"/>
        </w:rPr>
        <w:t>XVII</w:t>
      </w:r>
      <w:r w:rsidR="00134744" w:rsidRPr="00734572">
        <w:rPr>
          <w:rFonts w:ascii="Times New Roman" w:eastAsia="SchoolBookSanPin" w:hAnsi="Times New Roman"/>
          <w:bCs/>
          <w:sz w:val="24"/>
          <w:szCs w:val="24"/>
          <w:lang w:val="ru-RU"/>
        </w:rPr>
        <w:t xml:space="preserve"> в</w:t>
      </w:r>
      <w:r w:rsidR="00134744" w:rsidRPr="00734572">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5.2.3.3. </w:t>
      </w:r>
      <w:r w:rsidR="00134744" w:rsidRPr="00734572">
        <w:rPr>
          <w:rFonts w:ascii="Times New Roman" w:eastAsia="SchoolBookSanPin" w:hAnsi="Times New Roman"/>
          <w:bCs/>
          <w:sz w:val="24"/>
          <w:szCs w:val="24"/>
          <w:lang w:val="ru-RU"/>
        </w:rPr>
        <w:t xml:space="preserve">Социальная структура российского общества. </w:t>
      </w:r>
      <w:r w:rsidR="00134744" w:rsidRPr="00734572">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734572">
        <w:rPr>
          <w:rFonts w:ascii="Times New Roman" w:eastAsia="SchoolBookSanPin" w:hAnsi="Times New Roman"/>
          <w:sz w:val="24"/>
          <w:szCs w:val="24"/>
        </w:rPr>
        <w:t>XVII</w:t>
      </w:r>
      <w:r w:rsidR="00134744" w:rsidRPr="00734572">
        <w:rPr>
          <w:rFonts w:ascii="Times New Roman" w:eastAsia="SchoolBookSanPin" w:hAnsi="Times New Roman"/>
          <w:sz w:val="24"/>
          <w:szCs w:val="24"/>
          <w:lang w:val="ru-RU"/>
        </w:rPr>
        <w:t xml:space="preserve"> в. Городские восстания середины </w:t>
      </w:r>
      <w:r w:rsidR="00134744" w:rsidRPr="00734572">
        <w:rPr>
          <w:rFonts w:ascii="Times New Roman" w:eastAsia="SchoolBookSanPin" w:hAnsi="Times New Roman"/>
          <w:sz w:val="24"/>
          <w:szCs w:val="24"/>
        </w:rPr>
        <w:t>XVII</w:t>
      </w:r>
      <w:r w:rsidR="00134744" w:rsidRPr="00734572">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5.2.3.4. </w:t>
      </w:r>
      <w:r w:rsidR="00134744" w:rsidRPr="00734572">
        <w:rPr>
          <w:rFonts w:ascii="Times New Roman" w:eastAsia="SchoolBookSanPin" w:hAnsi="Times New Roman"/>
          <w:bCs/>
          <w:sz w:val="24"/>
          <w:szCs w:val="24"/>
          <w:lang w:val="ru-RU"/>
        </w:rPr>
        <w:t xml:space="preserve">Внешняя политика России в </w:t>
      </w:r>
      <w:r w:rsidR="00134744" w:rsidRPr="00734572">
        <w:rPr>
          <w:rFonts w:ascii="Times New Roman" w:eastAsia="SchoolBookSanPin" w:hAnsi="Times New Roman"/>
          <w:bCs/>
          <w:sz w:val="24"/>
          <w:szCs w:val="24"/>
        </w:rPr>
        <w:t>XVII</w:t>
      </w:r>
      <w:r w:rsidR="00134744" w:rsidRPr="00734572">
        <w:rPr>
          <w:rFonts w:ascii="Times New Roman" w:eastAsia="SchoolBookSanPin" w:hAnsi="Times New Roman"/>
          <w:bCs/>
          <w:sz w:val="24"/>
          <w:szCs w:val="24"/>
          <w:lang w:val="ru-RU"/>
        </w:rPr>
        <w:t xml:space="preserve"> в. </w:t>
      </w:r>
      <w:r w:rsidR="00134744" w:rsidRPr="00734572">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734572">
        <w:rPr>
          <w:rFonts w:ascii="Times New Roman" w:eastAsia="SchoolBookSanPin" w:hAnsi="Times New Roman"/>
          <w:position w:val="1"/>
          <w:sz w:val="24"/>
          <w:szCs w:val="24"/>
          <w:lang w:val="ru-RU"/>
        </w:rPr>
        <w:t>1656-1658 гг. и е</w:t>
      </w:r>
      <w:r w:rsidR="00B02D5A" w:rsidRPr="00734572">
        <w:rPr>
          <w:rFonts w:ascii="Times New Roman" w:eastAsia="SchoolBookSanPin" w:hAnsi="Times New Roman"/>
          <w:position w:val="1"/>
          <w:sz w:val="24"/>
          <w:szCs w:val="24"/>
          <w:lang w:val="ru-RU"/>
        </w:rPr>
        <w:t>ё</w:t>
      </w:r>
      <w:r w:rsidR="00134744" w:rsidRPr="00734572">
        <w:rPr>
          <w:rFonts w:ascii="Times New Roman" w:eastAsia="SchoolBookSanPin" w:hAnsi="Times New Roman"/>
          <w:position w:val="1"/>
          <w:sz w:val="24"/>
          <w:szCs w:val="24"/>
          <w:lang w:val="ru-RU"/>
        </w:rPr>
        <w:t xml:space="preserve"> результаты. Укрепление южных рубежей.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маньчжурами и империей Цин (Китаем).</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5.2.3.5. </w:t>
      </w:r>
      <w:r w:rsidR="00134744" w:rsidRPr="00734572">
        <w:rPr>
          <w:rFonts w:ascii="Times New Roman" w:eastAsia="SchoolBookSanPin" w:hAnsi="Times New Roman"/>
          <w:bCs/>
          <w:position w:val="1"/>
          <w:sz w:val="24"/>
          <w:szCs w:val="24"/>
          <w:lang w:val="ru-RU"/>
        </w:rPr>
        <w:t xml:space="preserve">Освоение новых территорий. </w:t>
      </w:r>
      <w:r w:rsidR="00134744" w:rsidRPr="00734572">
        <w:rPr>
          <w:rFonts w:ascii="Times New Roman" w:eastAsia="SchoolBookSanPin" w:hAnsi="Times New Roman"/>
          <w:position w:val="1"/>
          <w:sz w:val="24"/>
          <w:szCs w:val="24"/>
          <w:lang w:val="ru-RU"/>
        </w:rPr>
        <w:t xml:space="preserve">Народы России в </w:t>
      </w:r>
      <w:r w:rsidR="00134744" w:rsidRPr="00734572">
        <w:rPr>
          <w:rFonts w:ascii="Times New Roman" w:eastAsia="SchoolBookSanPin" w:hAnsi="Times New Roman"/>
          <w:position w:val="1"/>
          <w:sz w:val="24"/>
          <w:szCs w:val="24"/>
        </w:rPr>
        <w:t>XVII</w:t>
      </w:r>
      <w:r w:rsidR="00134744" w:rsidRPr="00734572">
        <w:rPr>
          <w:rFonts w:ascii="Times New Roman" w:eastAsia="SchoolBookSanPin" w:hAnsi="Times New Roman"/>
          <w:position w:val="1"/>
          <w:sz w:val="24"/>
          <w:szCs w:val="24"/>
          <w:lang w:val="ru-RU"/>
        </w:rPr>
        <w:t xml:space="preserve"> в.</w:t>
      </w:r>
      <w:r w:rsidR="00B02D5A"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734572">
        <w:rPr>
          <w:rFonts w:ascii="Times New Roman" w:eastAsia="SchoolBookSanPin" w:hAnsi="Times New Roman"/>
          <w:position w:val="1"/>
          <w:sz w:val="24"/>
          <w:szCs w:val="24"/>
          <w:lang w:val="ru-RU"/>
        </w:rPr>
        <w:t>ёна Дежнё</w:t>
      </w:r>
      <w:r w:rsidR="00134744" w:rsidRPr="00734572">
        <w:rPr>
          <w:rFonts w:ascii="Times New Roman" w:eastAsia="SchoolBookSanPin" w:hAnsi="Times New Roman"/>
          <w:position w:val="1"/>
          <w:sz w:val="24"/>
          <w:szCs w:val="24"/>
          <w:lang w:val="ru-RU"/>
        </w:rPr>
        <w:t>ва. Выход к Тихому океану. Походы Ерофея Хабарова</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и Сибири.</w:t>
      </w:r>
      <w:r w:rsidR="00B02D5A"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734572">
        <w:rPr>
          <w:rFonts w:ascii="Times New Roman" w:eastAsia="SchoolBookSanPin" w:hAnsi="Times New Roman"/>
          <w:sz w:val="24"/>
          <w:szCs w:val="24"/>
          <w:lang w:val="ru-RU"/>
        </w:rPr>
        <w:t>русских</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5.2.4. Культурное пространство </w:t>
      </w:r>
      <w:r w:rsidR="00134744" w:rsidRPr="00734572">
        <w:rPr>
          <w:rFonts w:ascii="Times New Roman" w:eastAsia="OfficinaSansBoldITC" w:hAnsi="Times New Roman"/>
          <w:sz w:val="24"/>
          <w:szCs w:val="24"/>
        </w:rPr>
        <w:t>XVI</w:t>
      </w:r>
      <w:r w:rsidR="0013474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 xml:space="preserve"> вв.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Изменения в картине мира человека в </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XVII</w:t>
      </w:r>
      <w:r w:rsidRPr="00734572">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734572">
        <w:rPr>
          <w:rFonts w:ascii="Times New Roman" w:eastAsia="SchoolBookSanPin" w:hAnsi="Times New Roman"/>
          <w:sz w:val="24"/>
          <w:szCs w:val="24"/>
          <w:lang w:val="ru-RU"/>
        </w:rPr>
        <w:t>йской культуры в быт высших слоё</w:t>
      </w:r>
      <w:r w:rsidRPr="00734572">
        <w:rPr>
          <w:rFonts w:ascii="Times New Roman" w:eastAsia="SchoolBookSanPin" w:hAnsi="Times New Roman"/>
          <w:sz w:val="24"/>
          <w:szCs w:val="24"/>
          <w:lang w:val="ru-RU"/>
        </w:rPr>
        <w:t>в населения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734572">
        <w:rPr>
          <w:rFonts w:ascii="Times New Roman" w:eastAsia="SchoolBookSanPin" w:hAnsi="Times New Roman"/>
          <w:sz w:val="24"/>
          <w:szCs w:val="24"/>
          <w:lang w:val="ru-RU"/>
        </w:rPr>
        <w:t>аханский, Ростовский кремли). Фё</w:t>
      </w:r>
      <w:r w:rsidRPr="00734572">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rPr>
        <w:t>XVII</w:t>
      </w:r>
      <w:r w:rsidRPr="00734572">
        <w:rPr>
          <w:rFonts w:ascii="Times New Roman" w:eastAsia="SchoolBookSanPin" w:hAnsi="Times New Roman"/>
          <w:sz w:val="24"/>
          <w:szCs w:val="24"/>
          <w:lang w:val="ru-RU"/>
        </w:rPr>
        <w:t xml:space="preserve"> 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образования и научных знаний. Школы при Аптекарском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B02D5A" w:rsidRPr="00734572">
        <w:rPr>
          <w:rFonts w:ascii="Times New Roman" w:eastAsia="OfficinaSansBoldITC" w:hAnsi="Times New Roman"/>
          <w:sz w:val="24"/>
          <w:szCs w:val="24"/>
          <w:lang w:val="ru-RU"/>
        </w:rPr>
        <w:t>5.2.5. </w:t>
      </w:r>
      <w:r w:rsidR="00134744" w:rsidRPr="00734572">
        <w:rPr>
          <w:rFonts w:ascii="Times New Roman" w:eastAsia="SchoolBookSanPin" w:hAnsi="Times New Roman"/>
          <w:bCs/>
          <w:position w:val="1"/>
          <w:sz w:val="24"/>
          <w:szCs w:val="24"/>
          <w:lang w:val="ru-RU"/>
        </w:rPr>
        <w:t xml:space="preserve">Наш край </w:t>
      </w:r>
      <w:r w:rsidR="00134744" w:rsidRPr="00734572">
        <w:rPr>
          <w:rFonts w:ascii="Times New Roman" w:eastAsia="SchoolBookSanPin" w:hAnsi="Times New Roman"/>
          <w:position w:val="1"/>
          <w:sz w:val="24"/>
          <w:szCs w:val="24"/>
          <w:lang w:val="ru-RU"/>
        </w:rPr>
        <w:t xml:space="preserve">в </w:t>
      </w:r>
      <w:r w:rsidR="00134744" w:rsidRPr="00734572">
        <w:rPr>
          <w:rFonts w:ascii="Times New Roman" w:eastAsia="SchoolBookSanPin" w:hAnsi="Times New Roman"/>
          <w:position w:val="1"/>
          <w:sz w:val="24"/>
          <w:szCs w:val="24"/>
        </w:rPr>
        <w:t>XVI</w:t>
      </w:r>
      <w:r w:rsidR="00134744"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rPr>
        <w:t>XVII</w:t>
      </w:r>
      <w:r w:rsidR="00134744" w:rsidRPr="00734572">
        <w:rPr>
          <w:rFonts w:ascii="Times New Roman" w:eastAsia="SchoolBookSanPin" w:hAnsi="Times New Roman"/>
          <w:position w:val="1"/>
          <w:sz w:val="24"/>
          <w:szCs w:val="24"/>
          <w:lang w:val="ru-RU"/>
        </w:rPr>
        <w:t xml:space="preserve"> вв.</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5.2.</w:t>
      </w:r>
      <w:r w:rsidR="00B02D5A" w:rsidRPr="00734572">
        <w:rPr>
          <w:rFonts w:ascii="Times New Roman" w:eastAsia="OfficinaSansBoldITC" w:hAnsi="Times New Roman"/>
          <w:sz w:val="24"/>
          <w:szCs w:val="24"/>
          <w:lang w:val="ru-RU"/>
        </w:rPr>
        <w:t>6</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bCs/>
          <w:position w:val="1"/>
          <w:sz w:val="24"/>
          <w:szCs w:val="24"/>
          <w:lang w:val="ru-RU"/>
        </w:rPr>
        <w:t xml:space="preserve">Обобщение. </w:t>
      </w:r>
    </w:p>
    <w:p w:rsidR="00134744" w:rsidRPr="00734572" w:rsidRDefault="000856ED" w:rsidP="00734572">
      <w:pPr>
        <w:spacing w:after="0" w:line="24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w:t>
      </w:r>
      <w:r w:rsidR="00B32708" w:rsidRPr="00734572">
        <w:rPr>
          <w:rFonts w:ascii="Times New Roman" w:eastAsia="OfficinaSansBoldITC" w:hAnsi="Times New Roman"/>
          <w:sz w:val="24"/>
          <w:szCs w:val="24"/>
          <w:lang w:val="ru-RU"/>
        </w:rPr>
        <w:t xml:space="preserve"> </w:t>
      </w:r>
      <w:r w:rsidR="00134744" w:rsidRPr="00734572">
        <w:rPr>
          <w:rFonts w:ascii="Times New Roman" w:eastAsia="OfficinaSansBoldITC" w:hAnsi="Times New Roman"/>
          <w:sz w:val="24"/>
          <w:szCs w:val="24"/>
          <w:lang w:val="ru-RU"/>
        </w:rPr>
        <w:t>Содержание обучения в 8 классе.</w:t>
      </w:r>
    </w:p>
    <w:p w:rsidR="00134744" w:rsidRPr="00734572" w:rsidRDefault="000856ED" w:rsidP="00734572">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6.1. Всеобщая история. История Нового времени. </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w:t>
      </w:r>
    </w:p>
    <w:p w:rsidR="00134744" w:rsidRPr="00734572" w:rsidRDefault="000856ED"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6.1.1. </w:t>
      </w:r>
      <w:r w:rsidR="00134744" w:rsidRPr="00734572">
        <w:rPr>
          <w:rFonts w:ascii="Times New Roman" w:eastAsia="SchoolBookSanPin" w:hAnsi="Times New Roman"/>
          <w:bCs/>
          <w:sz w:val="24"/>
          <w:szCs w:val="24"/>
          <w:lang w:val="ru-RU"/>
        </w:rPr>
        <w:t>Введение</w:t>
      </w:r>
      <w:r w:rsidR="00134744" w:rsidRPr="00734572">
        <w:rPr>
          <w:rFonts w:ascii="Times New Roman" w:eastAsia="SchoolBookSanPin" w:hAnsi="Times New Roman"/>
          <w:sz w:val="24"/>
          <w:szCs w:val="24"/>
          <w:lang w:val="ru-RU"/>
        </w:rPr>
        <w:t xml:space="preserve">. </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6.1.2. Век Просвещения. </w:t>
      </w:r>
    </w:p>
    <w:p w:rsidR="0071369A" w:rsidRPr="00734572" w:rsidRDefault="0071369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Истоки европейского Просвещения. Достижения естественных наук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философов».</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6.1.3. Государства Европы в </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6.1.3.1. </w:t>
      </w:r>
      <w:r w:rsidR="00134744" w:rsidRPr="00734572">
        <w:rPr>
          <w:rFonts w:ascii="Times New Roman" w:eastAsia="SchoolBookSanPin" w:hAnsi="Times New Roman"/>
          <w:bCs/>
          <w:sz w:val="24"/>
          <w:szCs w:val="24"/>
          <w:lang w:val="ru-RU"/>
        </w:rPr>
        <w:t xml:space="preserve">Монархии в Европе </w:t>
      </w:r>
      <w:r w:rsidR="00134744" w:rsidRPr="00734572">
        <w:rPr>
          <w:rFonts w:ascii="Times New Roman" w:eastAsia="SchoolBookSanPin" w:hAnsi="Times New Roman"/>
          <w:bCs/>
          <w:sz w:val="24"/>
          <w:szCs w:val="24"/>
        </w:rPr>
        <w:t>XVIII</w:t>
      </w:r>
      <w:r w:rsidR="00134744" w:rsidRPr="00734572">
        <w:rPr>
          <w:rFonts w:ascii="Times New Roman" w:eastAsia="SchoolBookSanPin" w:hAnsi="Times New Roman"/>
          <w:bCs/>
          <w:sz w:val="24"/>
          <w:szCs w:val="24"/>
          <w:lang w:val="ru-RU"/>
        </w:rPr>
        <w:t xml:space="preserve"> в</w:t>
      </w:r>
      <w:r w:rsidR="00134744" w:rsidRPr="00734572">
        <w:rPr>
          <w:rFonts w:ascii="Times New Roman" w:eastAsia="SchoolBookSanPin" w:hAnsi="Times New Roman"/>
          <w:sz w:val="24"/>
          <w:szCs w:val="24"/>
          <w:lang w:val="ru-RU"/>
        </w:rPr>
        <w:t>.: абсолютные и парламентские монархии. Просвещ</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нный абсолютизм: правители, идеи, практика. Политика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6.1.3.2. </w:t>
      </w:r>
      <w:r w:rsidR="00134744" w:rsidRPr="00734572">
        <w:rPr>
          <w:rFonts w:ascii="Times New Roman" w:eastAsia="SchoolBookSanPin" w:hAnsi="Times New Roman"/>
          <w:bCs/>
          <w:sz w:val="24"/>
          <w:szCs w:val="24"/>
          <w:lang w:val="ru-RU"/>
        </w:rPr>
        <w:t xml:space="preserve">Великобритания в </w:t>
      </w:r>
      <w:r w:rsidR="00134744" w:rsidRPr="00734572">
        <w:rPr>
          <w:rFonts w:ascii="Times New Roman" w:eastAsia="SchoolBookSanPin" w:hAnsi="Times New Roman"/>
          <w:bCs/>
          <w:sz w:val="24"/>
          <w:szCs w:val="24"/>
        </w:rPr>
        <w:t>XVIII</w:t>
      </w:r>
      <w:r w:rsidR="00134744" w:rsidRPr="00734572">
        <w:rPr>
          <w:rFonts w:ascii="Times New Roman" w:eastAsia="SchoolBookSanPin" w:hAnsi="Times New Roman"/>
          <w:bCs/>
          <w:sz w:val="24"/>
          <w:szCs w:val="24"/>
          <w:lang w:val="ru-RU"/>
        </w:rPr>
        <w:t xml:space="preserve"> в</w:t>
      </w:r>
      <w:r w:rsidR="00134744" w:rsidRPr="00734572">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6.1.3.3. </w:t>
      </w:r>
      <w:r w:rsidR="00134744" w:rsidRPr="00734572">
        <w:rPr>
          <w:rFonts w:ascii="Times New Roman" w:eastAsia="SchoolBookSanPin" w:hAnsi="Times New Roman"/>
          <w:bCs/>
          <w:sz w:val="24"/>
          <w:szCs w:val="24"/>
          <w:lang w:val="ru-RU"/>
        </w:rPr>
        <w:t>Франция</w:t>
      </w:r>
      <w:r w:rsidR="00134744" w:rsidRPr="00734572">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6.1.3.4. </w:t>
      </w:r>
      <w:r w:rsidR="00134744" w:rsidRPr="00734572">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в </w:t>
      </w:r>
      <w:r w:rsidR="00134744" w:rsidRPr="00734572">
        <w:rPr>
          <w:rFonts w:ascii="Times New Roman" w:eastAsia="SchoolBookSanPin" w:hAnsi="Times New Roman"/>
          <w:bCs/>
          <w:sz w:val="24"/>
          <w:szCs w:val="24"/>
        </w:rPr>
        <w:t>XVIII</w:t>
      </w:r>
      <w:r w:rsidR="00134744" w:rsidRPr="00734572">
        <w:rPr>
          <w:rFonts w:ascii="Times New Roman" w:eastAsia="SchoolBookSanPin" w:hAnsi="Times New Roman"/>
          <w:bCs/>
          <w:sz w:val="24"/>
          <w:szCs w:val="24"/>
          <w:lang w:val="ru-RU"/>
        </w:rPr>
        <w:t xml:space="preserve"> в. </w:t>
      </w:r>
      <w:r w:rsidR="00134744" w:rsidRPr="00734572">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734572">
        <w:rPr>
          <w:rFonts w:ascii="Times New Roman" w:eastAsia="SchoolBookSanPin" w:hAnsi="Times New Roman"/>
          <w:sz w:val="24"/>
          <w:szCs w:val="24"/>
        </w:rPr>
        <w:t>II</w:t>
      </w:r>
      <w:r w:rsidR="00134744" w:rsidRPr="00734572">
        <w:rPr>
          <w:rFonts w:ascii="Times New Roman" w:eastAsia="SchoolBookSanPin" w:hAnsi="Times New Roman"/>
          <w:sz w:val="24"/>
          <w:szCs w:val="24"/>
          <w:lang w:val="ru-RU"/>
        </w:rPr>
        <w:t xml:space="preserve"> Великий. Габсбургская монархия в </w:t>
      </w:r>
      <w:r w:rsidR="00134744" w:rsidRPr="00734572">
        <w:rPr>
          <w:rFonts w:ascii="Times New Roman" w:eastAsia="SchoolBookSanPin" w:hAnsi="Times New Roman"/>
          <w:sz w:val="24"/>
          <w:szCs w:val="24"/>
        </w:rPr>
        <w:t>XVIII</w:t>
      </w:r>
      <w:r w:rsidR="00134744" w:rsidRPr="00734572">
        <w:rPr>
          <w:rFonts w:ascii="Times New Roman" w:eastAsia="SchoolBookSanPin" w:hAnsi="Times New Roman"/>
          <w:sz w:val="24"/>
          <w:szCs w:val="24"/>
          <w:lang w:val="ru-RU"/>
        </w:rPr>
        <w:t xml:space="preserve"> в. Правление Марии Терезии и Иосифа </w:t>
      </w:r>
      <w:r w:rsidR="00134744" w:rsidRPr="00734572">
        <w:rPr>
          <w:rFonts w:ascii="Times New Roman" w:eastAsia="SchoolBookSanPin" w:hAnsi="Times New Roman"/>
          <w:sz w:val="24"/>
          <w:szCs w:val="24"/>
        </w:rPr>
        <w:t>II</w:t>
      </w:r>
      <w:r w:rsidR="00134744" w:rsidRPr="00734572">
        <w:rPr>
          <w:rFonts w:ascii="Times New Roman" w:eastAsia="SchoolBookSanPin" w:hAnsi="Times New Roman"/>
          <w:sz w:val="24"/>
          <w:szCs w:val="24"/>
          <w:lang w:val="ru-RU"/>
        </w:rPr>
        <w:t>. Реформы просвещ</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6.1.3.5. </w:t>
      </w:r>
      <w:r w:rsidR="00134744" w:rsidRPr="00734572">
        <w:rPr>
          <w:rFonts w:ascii="Times New Roman" w:eastAsia="SchoolBookSanPin" w:hAnsi="Times New Roman"/>
          <w:bCs/>
          <w:sz w:val="24"/>
          <w:szCs w:val="24"/>
          <w:lang w:val="ru-RU"/>
        </w:rPr>
        <w:t>Государства Пиренейского полуострова</w:t>
      </w:r>
      <w:r w:rsidR="00134744" w:rsidRPr="00734572">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Карла </w:t>
      </w:r>
      <w:r w:rsidR="00134744" w:rsidRPr="00734572">
        <w:rPr>
          <w:rFonts w:ascii="Times New Roman" w:eastAsia="SchoolBookSanPin" w:hAnsi="Times New Roman"/>
          <w:sz w:val="24"/>
          <w:szCs w:val="24"/>
        </w:rPr>
        <w:t>III</w:t>
      </w:r>
      <w:r w:rsidR="00134744" w:rsidRPr="00734572">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734572" w:rsidRDefault="00051718" w:rsidP="00734572">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6.1.4. Британские колонии в Северной Америке: </w:t>
      </w:r>
      <w:r w:rsidR="00134744" w:rsidRPr="00734572">
        <w:rPr>
          <w:rFonts w:ascii="Times New Roman" w:eastAsia="OfficinaSansBoldITC" w:hAnsi="Times New Roman"/>
          <w:position w:val="1"/>
          <w:sz w:val="24"/>
          <w:szCs w:val="24"/>
          <w:lang w:val="ru-RU"/>
        </w:rPr>
        <w:t xml:space="preserve">борьба за независимость.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под командованием </w:t>
      </w:r>
      <w:r w:rsidR="0071369A" w:rsidRPr="00734572">
        <w:rPr>
          <w:rFonts w:ascii="Times New Roman" w:eastAsia="SchoolBookSanPin" w:hAnsi="Times New Roman"/>
          <w:sz w:val="24"/>
          <w:szCs w:val="24"/>
          <w:lang w:val="ru-RU"/>
        </w:rPr>
        <w:t>Д. Вашингтона</w:t>
      </w:r>
      <w:r w:rsidRPr="00734572">
        <w:rPr>
          <w:rFonts w:ascii="Times New Roman" w:eastAsia="SchoolBookSanPin" w:hAnsi="Times New Roman"/>
          <w:sz w:val="24"/>
          <w:szCs w:val="24"/>
          <w:lang w:val="ru-RU"/>
        </w:rPr>
        <w:t>. Принятие Декларации независимости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(1776). Перелом в войне и е</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6.1.5. Французская революция конца </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734572">
        <w:rPr>
          <w:rFonts w:ascii="Times New Roman" w:eastAsia="SchoolBookSanPin" w:hAnsi="Times New Roman"/>
          <w:sz w:val="24"/>
          <w:szCs w:val="24"/>
          <w:lang w:val="ru-RU"/>
        </w:rPr>
        <w:t xml:space="preserve">(Ж. Дантон, Ж-П. Марат). </w:t>
      </w:r>
      <w:r w:rsidRPr="00734572">
        <w:rPr>
          <w:rFonts w:ascii="Times New Roman" w:eastAsia="SchoolBookSanPin" w:hAnsi="Times New Roman"/>
          <w:sz w:val="24"/>
          <w:szCs w:val="24"/>
          <w:lang w:val="ru-RU"/>
        </w:rPr>
        <w:t>Упразднение монархии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734572">
        <w:rPr>
          <w:rFonts w:ascii="Times New Roman" w:eastAsia="SchoolBookSanPin" w:hAnsi="Times New Roman"/>
          <w:sz w:val="24"/>
          <w:szCs w:val="24"/>
          <w:lang w:val="ru-RU"/>
        </w:rPr>
        <w:t xml:space="preserve">М. Робеспьер. </w:t>
      </w:r>
      <w:r w:rsidRPr="00734572">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6.1.6. Европейская культура в </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734572" w:rsidRDefault="00051718"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6.1.7. Международные отношения в </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Проблемы европейского баланса сил и дипломатия. Участие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международных отношениях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Северная война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(1700-1721). Династические войны «за наследство».</w:t>
      </w:r>
      <w:r w:rsidR="00B02D5A"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6.1.8. Страны Востока в </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Османская империя</w:t>
      </w:r>
      <w:r w:rsidRPr="00734572">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734572">
        <w:rPr>
          <w:rFonts w:ascii="Times New Roman" w:eastAsia="SchoolBookSanPin" w:hAnsi="Times New Roman"/>
          <w:sz w:val="24"/>
          <w:szCs w:val="24"/>
        </w:rPr>
        <w:t>III</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bCs/>
          <w:sz w:val="24"/>
          <w:szCs w:val="24"/>
          <w:lang w:val="ru-RU"/>
        </w:rPr>
        <w:t xml:space="preserve">Индия. </w:t>
      </w:r>
      <w:r w:rsidRPr="00734572">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734572">
        <w:rPr>
          <w:rFonts w:ascii="Times New Roman" w:eastAsia="SchoolBookSanPin" w:hAnsi="Times New Roman"/>
          <w:bCs/>
          <w:sz w:val="24"/>
          <w:szCs w:val="24"/>
          <w:lang w:val="ru-RU"/>
        </w:rPr>
        <w:t>Китай</w:t>
      </w:r>
      <w:r w:rsidRPr="00734572">
        <w:rPr>
          <w:rFonts w:ascii="Times New Roman" w:eastAsia="SchoolBookSanPin" w:hAnsi="Times New Roman"/>
          <w:sz w:val="24"/>
          <w:szCs w:val="24"/>
          <w:lang w:val="ru-RU"/>
        </w:rPr>
        <w:t xml:space="preserve">. Империя Цин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34572">
        <w:rPr>
          <w:rFonts w:ascii="Times New Roman" w:eastAsia="SchoolBookSanPin" w:hAnsi="Times New Roman"/>
          <w:bCs/>
          <w:sz w:val="24"/>
          <w:szCs w:val="24"/>
          <w:lang w:val="ru-RU"/>
        </w:rPr>
        <w:t xml:space="preserve">Япония </w:t>
      </w:r>
      <w:r w:rsidRPr="00734572">
        <w:rPr>
          <w:rFonts w:ascii="Times New Roman" w:eastAsia="SchoolBookSanPin" w:hAnsi="Times New Roman"/>
          <w:sz w:val="24"/>
          <w:szCs w:val="24"/>
          <w:lang w:val="ru-RU"/>
        </w:rPr>
        <w:t xml:space="preserve">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С</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гуны и дайме. Положение сословий. Культура стран Востока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6.1.9. </w:t>
      </w:r>
      <w:r w:rsidR="00134744" w:rsidRPr="00734572">
        <w:rPr>
          <w:rFonts w:ascii="Times New Roman" w:eastAsia="SchoolBookSanPin" w:hAnsi="Times New Roman"/>
          <w:bCs/>
          <w:sz w:val="24"/>
          <w:szCs w:val="24"/>
          <w:lang w:val="ru-RU"/>
        </w:rPr>
        <w:t>Обобщение</w:t>
      </w:r>
      <w:r w:rsidR="00134744" w:rsidRPr="00734572">
        <w:rPr>
          <w:rFonts w:ascii="Times New Roman" w:eastAsia="SchoolBookSanPin" w:hAnsi="Times New Roman"/>
          <w:sz w:val="24"/>
          <w:szCs w:val="24"/>
          <w:lang w:val="ru-RU"/>
        </w:rPr>
        <w:t xml:space="preserve">. Историческое и культурное наследие </w:t>
      </w:r>
      <w:r w:rsidR="00134744" w:rsidRPr="00734572">
        <w:rPr>
          <w:rFonts w:ascii="Times New Roman" w:eastAsia="SchoolBookSanPin" w:hAnsi="Times New Roman"/>
          <w:position w:val="1"/>
          <w:sz w:val="24"/>
          <w:szCs w:val="24"/>
        </w:rPr>
        <w:t>XVIII</w:t>
      </w:r>
      <w:r w:rsidR="00134744" w:rsidRPr="00734572">
        <w:rPr>
          <w:rFonts w:ascii="Times New Roman" w:eastAsia="SchoolBookSanPin" w:hAnsi="Times New Roman"/>
          <w:position w:val="1"/>
          <w:sz w:val="24"/>
          <w:szCs w:val="24"/>
          <w:lang w:val="ru-RU"/>
        </w:rPr>
        <w:t xml:space="preserve"> в.</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6.2. История России. Россия в конце </w:t>
      </w:r>
      <w:r w:rsidR="00134744" w:rsidRPr="00734572">
        <w:rPr>
          <w:rFonts w:ascii="Times New Roman" w:eastAsia="OfficinaSansBoldITC" w:hAnsi="Times New Roman"/>
          <w:sz w:val="24"/>
          <w:szCs w:val="24"/>
        </w:rPr>
        <w:t>XVII</w:t>
      </w:r>
      <w:r w:rsidR="0013474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от царства к империи.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6.2.1. </w:t>
      </w:r>
      <w:r w:rsidR="00134744" w:rsidRPr="00734572">
        <w:rPr>
          <w:rFonts w:ascii="Times New Roman" w:eastAsia="SchoolBookSanPin" w:hAnsi="Times New Roman"/>
          <w:bCs/>
          <w:sz w:val="24"/>
          <w:szCs w:val="24"/>
          <w:lang w:val="ru-RU"/>
        </w:rPr>
        <w:t>Введение</w:t>
      </w:r>
      <w:r w:rsidR="00134744" w:rsidRPr="00734572">
        <w:rPr>
          <w:rFonts w:ascii="Times New Roman" w:eastAsia="SchoolBookSanPin" w:hAnsi="Times New Roman"/>
          <w:sz w:val="24"/>
          <w:szCs w:val="24"/>
          <w:lang w:val="ru-RU"/>
        </w:rPr>
        <w:t>.</w:t>
      </w:r>
    </w:p>
    <w:p w:rsidR="00134744" w:rsidRPr="00734572" w:rsidRDefault="00051718" w:rsidP="00734572">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6.2.2. Россия в эпоху преобразований Петра </w:t>
      </w:r>
      <w:r w:rsidR="00134744" w:rsidRPr="00734572">
        <w:rPr>
          <w:rFonts w:ascii="Times New Roman" w:eastAsia="OfficinaSansBoldITC" w:hAnsi="Times New Roman"/>
          <w:sz w:val="24"/>
          <w:szCs w:val="24"/>
        </w:rPr>
        <w:t>I</w:t>
      </w:r>
      <w:r w:rsidR="00134744" w:rsidRPr="00734572">
        <w:rPr>
          <w:rFonts w:ascii="Times New Roman" w:eastAsia="OfficinaSansBoldITC" w:hAnsi="Times New Roman"/>
          <w:sz w:val="24"/>
          <w:szCs w:val="24"/>
          <w:lang w:val="ru-RU"/>
        </w:rPr>
        <w:t xml:space="preserve">.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6.2.2.1. </w:t>
      </w:r>
      <w:r w:rsidR="00134744" w:rsidRPr="00734572">
        <w:rPr>
          <w:rFonts w:ascii="Times New Roman" w:eastAsia="SchoolBookSanPin" w:hAnsi="Times New Roman"/>
          <w:bCs/>
          <w:sz w:val="24"/>
          <w:szCs w:val="24"/>
          <w:lang w:val="ru-RU"/>
        </w:rPr>
        <w:t>Причины и предпосылки преобразований</w:t>
      </w:r>
      <w:r w:rsidR="00134744" w:rsidRPr="00734572">
        <w:rPr>
          <w:rFonts w:ascii="Times New Roman" w:eastAsia="SchoolBookSanPin" w:hAnsi="Times New Roman"/>
          <w:sz w:val="24"/>
          <w:szCs w:val="24"/>
          <w:lang w:val="ru-RU"/>
        </w:rPr>
        <w:t>. Россия и Европа в конце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rPr>
        <w:t>XVII</w:t>
      </w:r>
      <w:r w:rsidR="00134744" w:rsidRPr="00734572">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734572">
        <w:rPr>
          <w:rFonts w:ascii="Times New Roman" w:eastAsia="SchoolBookSanPin" w:hAnsi="Times New Roman"/>
          <w:sz w:val="24"/>
          <w:szCs w:val="24"/>
        </w:rPr>
        <w:t>I</w:t>
      </w:r>
      <w:r w:rsidR="00134744" w:rsidRPr="00734572">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734572">
        <w:rPr>
          <w:rFonts w:ascii="Times New Roman" w:eastAsia="SchoolBookSanPin" w:hAnsi="Times New Roman"/>
          <w:sz w:val="24"/>
          <w:szCs w:val="24"/>
        </w:rPr>
        <w:t>I</w:t>
      </w:r>
      <w:r w:rsidR="00134744" w:rsidRPr="00734572">
        <w:rPr>
          <w:rFonts w:ascii="Times New Roman" w:eastAsia="SchoolBookSanPin" w:hAnsi="Times New Roman"/>
          <w:sz w:val="24"/>
          <w:szCs w:val="24"/>
          <w:lang w:val="ru-RU"/>
        </w:rPr>
        <w:t>.</w:t>
      </w:r>
    </w:p>
    <w:p w:rsidR="00134744" w:rsidRPr="00734572" w:rsidRDefault="00A6713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hAnsi="Times New Roman"/>
          <w:sz w:val="24"/>
          <w:szCs w:val="24"/>
          <w:lang w:val="ru-RU"/>
        </w:rPr>
        <w:t>150.</w:t>
      </w:r>
      <w:r w:rsidR="00134744" w:rsidRPr="00734572">
        <w:rPr>
          <w:rFonts w:ascii="Times New Roman" w:eastAsia="OfficinaSansBoldITC" w:hAnsi="Times New Roman"/>
          <w:sz w:val="24"/>
          <w:szCs w:val="24"/>
          <w:lang w:val="ru-RU"/>
        </w:rPr>
        <w:t>6.2.2.2. </w:t>
      </w:r>
      <w:r w:rsidR="00134744" w:rsidRPr="00734572">
        <w:rPr>
          <w:rFonts w:ascii="Times New Roman" w:eastAsia="SchoolBookSanPin" w:hAnsi="Times New Roman"/>
          <w:bCs/>
          <w:sz w:val="24"/>
          <w:szCs w:val="24"/>
          <w:lang w:val="ru-RU"/>
        </w:rPr>
        <w:t xml:space="preserve">Экономическая политика. </w:t>
      </w:r>
      <w:r w:rsidR="00134744" w:rsidRPr="00734572">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6.2.2.3. </w:t>
      </w:r>
      <w:r w:rsidR="00134744" w:rsidRPr="00734572">
        <w:rPr>
          <w:rFonts w:ascii="Times New Roman" w:eastAsia="SchoolBookSanPin" w:hAnsi="Times New Roman"/>
          <w:bCs/>
          <w:sz w:val="24"/>
          <w:szCs w:val="24"/>
          <w:lang w:val="ru-RU"/>
        </w:rPr>
        <w:t xml:space="preserve">Социальная политика. </w:t>
      </w:r>
      <w:r w:rsidR="00134744" w:rsidRPr="00734572">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6.2.2.4. </w:t>
      </w:r>
      <w:r w:rsidR="00134744" w:rsidRPr="00734572">
        <w:rPr>
          <w:rFonts w:ascii="Times New Roman" w:eastAsia="SchoolBookSanPin" w:hAnsi="Times New Roman"/>
          <w:bCs/>
          <w:sz w:val="24"/>
          <w:szCs w:val="24"/>
          <w:lang w:val="ru-RU"/>
        </w:rPr>
        <w:t>Реформы управления</w:t>
      </w:r>
      <w:r w:rsidR="00134744" w:rsidRPr="00734572">
        <w:rPr>
          <w:rFonts w:ascii="Times New Roman" w:eastAsia="SchoolBookSanPin" w:hAnsi="Times New Roman"/>
          <w:sz w:val="24"/>
          <w:szCs w:val="24"/>
          <w:lang w:val="ru-RU"/>
        </w:rPr>
        <w:t>. Реформы местного управления (бурмистры</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Первые гвардейские полки. </w:t>
      </w:r>
      <w:r w:rsidRPr="00734572">
        <w:rPr>
          <w:rFonts w:ascii="Times New Roman" w:eastAsia="SchoolBookSanPin" w:hAnsi="Times New Roman"/>
          <w:bCs/>
          <w:sz w:val="24"/>
          <w:szCs w:val="24"/>
          <w:lang w:val="ru-RU"/>
        </w:rPr>
        <w:t>Создание регулярной армии, военного флота</w:t>
      </w:r>
      <w:r w:rsidRPr="00734572">
        <w:rPr>
          <w:rFonts w:ascii="Times New Roman" w:eastAsia="SchoolBookSanPin" w:hAnsi="Times New Roman"/>
          <w:sz w:val="24"/>
          <w:szCs w:val="24"/>
          <w:lang w:val="ru-RU"/>
        </w:rPr>
        <w:t>. Рекрутские наборы.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6.2.2.5. </w:t>
      </w:r>
      <w:r w:rsidR="00134744" w:rsidRPr="00734572">
        <w:rPr>
          <w:rFonts w:ascii="Times New Roman" w:eastAsia="SchoolBookSanPin" w:hAnsi="Times New Roman"/>
          <w:bCs/>
          <w:sz w:val="24"/>
          <w:szCs w:val="24"/>
          <w:lang w:val="ru-RU"/>
        </w:rPr>
        <w:t>Церковная реформа</w:t>
      </w:r>
      <w:r w:rsidR="00134744" w:rsidRPr="00734572">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6.2.2.6. </w:t>
      </w:r>
      <w:r w:rsidR="00134744" w:rsidRPr="00734572">
        <w:rPr>
          <w:rFonts w:ascii="Times New Roman" w:eastAsia="SchoolBookSanPin" w:hAnsi="Times New Roman"/>
          <w:bCs/>
          <w:sz w:val="24"/>
          <w:szCs w:val="24"/>
          <w:lang w:val="ru-RU"/>
        </w:rPr>
        <w:t xml:space="preserve">Оппозиция реформам Петра </w:t>
      </w:r>
      <w:r w:rsidR="00134744" w:rsidRPr="00734572">
        <w:rPr>
          <w:rFonts w:ascii="Times New Roman" w:eastAsia="SchoolBookSanPin" w:hAnsi="Times New Roman"/>
          <w:bCs/>
          <w:sz w:val="24"/>
          <w:szCs w:val="24"/>
        </w:rPr>
        <w:t>I</w:t>
      </w:r>
      <w:r w:rsidR="00134744" w:rsidRPr="00734572">
        <w:rPr>
          <w:rFonts w:ascii="Times New Roman" w:eastAsia="SchoolBookSanPin" w:hAnsi="Times New Roman"/>
          <w:sz w:val="24"/>
          <w:szCs w:val="24"/>
          <w:lang w:val="ru-RU"/>
        </w:rPr>
        <w:t xml:space="preserve">. Социальные движения в первой четверти </w:t>
      </w:r>
      <w:r w:rsidR="00134744" w:rsidRPr="00734572">
        <w:rPr>
          <w:rFonts w:ascii="Times New Roman" w:eastAsia="SchoolBookSanPin" w:hAnsi="Times New Roman"/>
          <w:sz w:val="24"/>
          <w:szCs w:val="24"/>
        </w:rPr>
        <w:t>XVIII</w:t>
      </w:r>
      <w:r w:rsidR="00134744" w:rsidRPr="00734572">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6.2.2.7. </w:t>
      </w:r>
      <w:r w:rsidR="0071369A" w:rsidRPr="00734572">
        <w:rPr>
          <w:rFonts w:ascii="Times New Roman" w:eastAsia="SchoolBookSanPin" w:hAnsi="Times New Roman"/>
          <w:bCs/>
          <w:sz w:val="24"/>
          <w:szCs w:val="24"/>
          <w:lang w:val="ru-RU"/>
        </w:rPr>
        <w:t>Внешняя политика</w:t>
      </w:r>
      <w:r w:rsidR="0071369A" w:rsidRPr="00734572">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734572">
        <w:rPr>
          <w:rFonts w:ascii="Times New Roman" w:eastAsia="SchoolBookSanPin" w:hAnsi="Times New Roman"/>
          <w:sz w:val="24"/>
          <w:szCs w:val="24"/>
        </w:rPr>
        <w:t>I</w:t>
      </w:r>
      <w:r w:rsidR="0071369A" w:rsidRPr="00734572">
        <w:rPr>
          <w:rFonts w:ascii="Times New Roman" w:eastAsia="SchoolBookSanPin" w:hAnsi="Times New Roman"/>
          <w:sz w:val="24"/>
          <w:szCs w:val="24"/>
          <w:lang w:val="ru-RU"/>
        </w:rPr>
        <w:t>.</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6.2.2.8. </w:t>
      </w:r>
      <w:r w:rsidR="00134744" w:rsidRPr="00734572">
        <w:rPr>
          <w:rFonts w:ascii="Times New Roman" w:eastAsia="SchoolBookSanPin" w:hAnsi="Times New Roman"/>
          <w:bCs/>
          <w:sz w:val="24"/>
          <w:szCs w:val="24"/>
          <w:lang w:val="ru-RU"/>
        </w:rPr>
        <w:t xml:space="preserve">Преобразования Петра </w:t>
      </w:r>
      <w:r w:rsidR="00134744" w:rsidRPr="00734572">
        <w:rPr>
          <w:rFonts w:ascii="Times New Roman" w:eastAsia="SchoolBookSanPin" w:hAnsi="Times New Roman"/>
          <w:bCs/>
          <w:sz w:val="24"/>
          <w:szCs w:val="24"/>
        </w:rPr>
        <w:t>I</w:t>
      </w:r>
      <w:r w:rsidR="00134744" w:rsidRPr="00734572">
        <w:rPr>
          <w:rFonts w:ascii="Times New Roman" w:eastAsia="SchoolBookSanPin" w:hAnsi="Times New Roman"/>
          <w:bCs/>
          <w:sz w:val="24"/>
          <w:szCs w:val="24"/>
          <w:lang w:val="ru-RU"/>
        </w:rPr>
        <w:t xml:space="preserve"> в области культуры</w:t>
      </w:r>
      <w:r w:rsidR="00134744" w:rsidRPr="00734572">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Итоги, последствия и значение петровских преобразований. Образ</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Петра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xml:space="preserve"> в русской культуре.</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6.2.3. Россия после Петра </w:t>
      </w:r>
      <w:r w:rsidR="00134744" w:rsidRPr="00734572">
        <w:rPr>
          <w:rFonts w:ascii="Times New Roman" w:eastAsia="OfficinaSansBoldITC" w:hAnsi="Times New Roman"/>
          <w:sz w:val="24"/>
          <w:szCs w:val="24"/>
        </w:rPr>
        <w:t>I</w:t>
      </w:r>
      <w:r w:rsidR="00134744" w:rsidRPr="00734572">
        <w:rPr>
          <w:rFonts w:ascii="Times New Roman" w:eastAsia="OfficinaSansBoldITC" w:hAnsi="Times New Roman"/>
          <w:sz w:val="24"/>
          <w:szCs w:val="24"/>
          <w:lang w:val="ru-RU"/>
        </w:rPr>
        <w:t xml:space="preserve">. Дворцовые перевороты.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Анны Иоанновны. Кабинет министров. Роль Э. Бирона, А.И. Остермана,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Россия при Елизавете Петровне</w:t>
      </w:r>
      <w:r w:rsidRPr="00734572">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Петр </w:t>
      </w:r>
      <w:r w:rsidRPr="00734572">
        <w:rPr>
          <w:rFonts w:ascii="Times New Roman" w:eastAsia="SchoolBookSanPin" w:hAnsi="Times New Roman"/>
          <w:bCs/>
          <w:sz w:val="24"/>
          <w:szCs w:val="24"/>
        </w:rPr>
        <w:t>III</w:t>
      </w:r>
      <w:r w:rsidRPr="00734572">
        <w:rPr>
          <w:rFonts w:ascii="Times New Roman" w:eastAsia="SchoolBookSanPin" w:hAnsi="Times New Roman"/>
          <w:sz w:val="24"/>
          <w:szCs w:val="24"/>
          <w:lang w:val="ru-RU"/>
        </w:rPr>
        <w:t>. Манифест о вольности дворянства. Причины переворота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28 июня 1762 г.</w:t>
      </w:r>
    </w:p>
    <w:p w:rsidR="00134744" w:rsidRPr="00734572" w:rsidRDefault="00051718" w:rsidP="00734572">
      <w:pPr>
        <w:spacing w:after="0" w:line="240" w:lineRule="auto"/>
        <w:ind w:firstLine="709"/>
        <w:jc w:val="both"/>
        <w:rPr>
          <w:rFonts w:ascii="Times New Roman" w:eastAsia="OfficinaSansBookITC" w:hAnsi="Times New Roman"/>
          <w:color w:val="FF0000"/>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6.2.4. Россия в 1760-1790-х гг. </w:t>
      </w:r>
      <w:r w:rsidR="00134744" w:rsidRPr="00734572">
        <w:rPr>
          <w:rFonts w:ascii="Times New Roman" w:eastAsia="OfficinaSansBoldITC" w:hAnsi="Times New Roman"/>
          <w:position w:val="1"/>
          <w:sz w:val="24"/>
          <w:szCs w:val="24"/>
          <w:lang w:val="ru-RU"/>
        </w:rPr>
        <w:t xml:space="preserve">Правление Екатерины </w:t>
      </w:r>
      <w:r w:rsidR="00134744" w:rsidRPr="00734572">
        <w:rPr>
          <w:rFonts w:ascii="Times New Roman" w:eastAsia="OfficinaSansBoldITC" w:hAnsi="Times New Roman"/>
          <w:position w:val="1"/>
          <w:sz w:val="24"/>
          <w:szCs w:val="24"/>
        </w:rPr>
        <w:t>II</w:t>
      </w:r>
      <w:r w:rsidR="00134744" w:rsidRPr="00734572">
        <w:rPr>
          <w:rFonts w:ascii="Times New Roman" w:eastAsia="OfficinaSansBoldITC" w:hAnsi="Times New Roman"/>
          <w:position w:val="1"/>
          <w:sz w:val="24"/>
          <w:szCs w:val="24"/>
          <w:lang w:val="ru-RU"/>
        </w:rPr>
        <w:t xml:space="preserve"> и Павла </w:t>
      </w:r>
      <w:r w:rsidR="00134744" w:rsidRPr="00734572">
        <w:rPr>
          <w:rFonts w:ascii="Times New Roman" w:eastAsia="OfficinaSansBoldITC" w:hAnsi="Times New Roman"/>
          <w:position w:val="1"/>
          <w:sz w:val="24"/>
          <w:szCs w:val="24"/>
        </w:rPr>
        <w:t>I</w:t>
      </w:r>
      <w:r w:rsidR="00134744" w:rsidRPr="00734572">
        <w:rPr>
          <w:rFonts w:ascii="Times New Roman" w:eastAsia="OfficinaSansBoldITC" w:hAnsi="Times New Roman"/>
          <w:position w:val="1"/>
          <w:sz w:val="24"/>
          <w:szCs w:val="24"/>
          <w:lang w:val="ru-RU"/>
        </w:rPr>
        <w:t>.</w:t>
      </w:r>
      <w:r w:rsidR="00134744" w:rsidRPr="00734572">
        <w:rPr>
          <w:rFonts w:ascii="Times New Roman" w:eastAsia="OfficinaSansBoldITC" w:hAnsi="Times New Roman"/>
          <w:color w:val="FF0000"/>
          <w:position w:val="1"/>
          <w:sz w:val="24"/>
          <w:szCs w:val="24"/>
          <w:lang w:val="ru-RU"/>
        </w:rPr>
        <w:t xml:space="preserve">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6.2.4.1. </w:t>
      </w:r>
      <w:r w:rsidR="00134744" w:rsidRPr="00734572">
        <w:rPr>
          <w:rFonts w:ascii="Times New Roman" w:eastAsia="SchoolBookSanPin" w:hAnsi="Times New Roman"/>
          <w:bCs/>
          <w:sz w:val="24"/>
          <w:szCs w:val="24"/>
          <w:lang w:val="ru-RU"/>
        </w:rPr>
        <w:t xml:space="preserve">Внутренняя политика Екатерины </w:t>
      </w:r>
      <w:r w:rsidR="00134744" w:rsidRPr="00734572">
        <w:rPr>
          <w:rFonts w:ascii="Times New Roman" w:eastAsia="SchoolBookSanPin" w:hAnsi="Times New Roman"/>
          <w:bCs/>
          <w:sz w:val="24"/>
          <w:szCs w:val="24"/>
        </w:rPr>
        <w:t>II</w:t>
      </w:r>
      <w:r w:rsidR="00134744" w:rsidRPr="00734572">
        <w:rPr>
          <w:rFonts w:ascii="Times New Roman" w:eastAsia="SchoolBookSanPin" w:hAnsi="Times New Roman"/>
          <w:sz w:val="24"/>
          <w:szCs w:val="24"/>
          <w:lang w:val="ru-RU"/>
        </w:rPr>
        <w:t>. Личность императрицы. Идеи Просвещения. «Просвещ</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Национальная политика и народы России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исламу. Башкирские восстания. Формирование черты оседлости.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6.2.4.2. </w:t>
      </w:r>
      <w:r w:rsidR="00134744" w:rsidRPr="00734572">
        <w:rPr>
          <w:rFonts w:ascii="Times New Roman" w:eastAsia="SchoolBookSanPin" w:hAnsi="Times New Roman"/>
          <w:bCs/>
          <w:sz w:val="24"/>
          <w:szCs w:val="24"/>
          <w:lang w:val="ru-RU"/>
        </w:rPr>
        <w:t xml:space="preserve">Экономическое развитие России во второй половине </w:t>
      </w:r>
      <w:r w:rsidR="00134744" w:rsidRPr="00734572">
        <w:rPr>
          <w:rFonts w:ascii="Times New Roman" w:eastAsia="SchoolBookSanPin" w:hAnsi="Times New Roman"/>
          <w:bCs/>
          <w:sz w:val="24"/>
          <w:szCs w:val="24"/>
        </w:rPr>
        <w:t>XVIII</w:t>
      </w:r>
      <w:r w:rsidR="00134744" w:rsidRPr="00734572">
        <w:rPr>
          <w:rFonts w:ascii="Times New Roman" w:eastAsia="SchoolBookSanPin" w:hAnsi="Times New Roman"/>
          <w:bCs/>
          <w:sz w:val="24"/>
          <w:szCs w:val="24"/>
          <w:lang w:val="ru-RU"/>
        </w:rPr>
        <w:t xml:space="preserve"> в. </w:t>
      </w:r>
      <w:r w:rsidR="00134744" w:rsidRPr="00734572">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экономике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Внутренняя и внешняя торговля. Торговые пути внутри страны.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6.2.4.3. </w:t>
      </w:r>
      <w:r w:rsidR="00134744" w:rsidRPr="00734572">
        <w:rPr>
          <w:rFonts w:ascii="Times New Roman" w:eastAsia="SchoolBookSanPin" w:hAnsi="Times New Roman"/>
          <w:bCs/>
          <w:sz w:val="24"/>
          <w:szCs w:val="24"/>
          <w:lang w:val="ru-RU"/>
        </w:rPr>
        <w:t>Обострение социальных противоречий</w:t>
      </w:r>
      <w:r w:rsidR="00134744" w:rsidRPr="00734572">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ва. Антидворянский</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734572" w:rsidRDefault="00051718" w:rsidP="00051718">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6.2.4.4. </w:t>
      </w:r>
      <w:r w:rsidR="00134744" w:rsidRPr="00734572">
        <w:rPr>
          <w:rFonts w:ascii="Times New Roman" w:eastAsia="SchoolBookSanPin" w:hAnsi="Times New Roman"/>
          <w:bCs/>
          <w:sz w:val="24"/>
          <w:szCs w:val="24"/>
          <w:lang w:val="ru-RU"/>
        </w:rPr>
        <w:t xml:space="preserve">Внешняя политика России второй половины </w:t>
      </w:r>
      <w:r w:rsidR="00134744" w:rsidRPr="00734572">
        <w:rPr>
          <w:rFonts w:ascii="Times New Roman" w:eastAsia="SchoolBookSanPin" w:hAnsi="Times New Roman"/>
          <w:bCs/>
          <w:sz w:val="24"/>
          <w:szCs w:val="24"/>
        </w:rPr>
        <w:t>XVIII</w:t>
      </w:r>
      <w:r w:rsidR="00134744" w:rsidRPr="00734572">
        <w:rPr>
          <w:rFonts w:ascii="Times New Roman" w:eastAsia="SchoolBookSanPin" w:hAnsi="Times New Roman"/>
          <w:bCs/>
          <w:sz w:val="24"/>
          <w:szCs w:val="24"/>
          <w:lang w:val="ru-RU"/>
        </w:rPr>
        <w:t xml:space="preserve"> в., е</w:t>
      </w:r>
      <w:r w:rsidR="00B02D5A" w:rsidRPr="00734572">
        <w:rPr>
          <w:rFonts w:ascii="Times New Roman" w:eastAsia="SchoolBookSanPin" w:hAnsi="Times New Roman"/>
          <w:bCs/>
          <w:sz w:val="24"/>
          <w:szCs w:val="24"/>
          <w:lang w:val="ru-RU"/>
        </w:rPr>
        <w:t>ё</w:t>
      </w:r>
      <w:r w:rsidR="00134744" w:rsidRPr="00734572">
        <w:rPr>
          <w:rFonts w:ascii="Times New Roman" w:eastAsia="SchoolBookSanPin" w:hAnsi="Times New Roman"/>
          <w:bCs/>
          <w:sz w:val="24"/>
          <w:szCs w:val="24"/>
          <w:lang w:val="ru-RU"/>
        </w:rPr>
        <w:t xml:space="preserve"> основные задачи. </w:t>
      </w:r>
      <w:r w:rsidR="00134744" w:rsidRPr="00734572">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Г.А. Пот</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 xml:space="preserve">мкин. Путешествие Екатерины </w:t>
      </w:r>
      <w:r w:rsidR="00134744" w:rsidRPr="00734572">
        <w:rPr>
          <w:rFonts w:ascii="Times New Roman" w:eastAsia="SchoolBookSanPin" w:hAnsi="Times New Roman"/>
          <w:sz w:val="24"/>
          <w:szCs w:val="24"/>
        </w:rPr>
        <w:t>II</w:t>
      </w:r>
      <w:r w:rsidR="00134744" w:rsidRPr="00734572">
        <w:rPr>
          <w:rFonts w:ascii="Times New Roman" w:eastAsia="SchoolBookSanPin" w:hAnsi="Times New Roman"/>
          <w:sz w:val="24"/>
          <w:szCs w:val="24"/>
          <w:lang w:val="ru-RU"/>
        </w:rPr>
        <w:t xml:space="preserve"> на юг в 1787 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Т. Костюшко.</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6.2.4.5. </w:t>
      </w:r>
      <w:r w:rsidR="00134744" w:rsidRPr="00734572">
        <w:rPr>
          <w:rFonts w:ascii="Times New Roman" w:eastAsia="SchoolBookSanPin" w:hAnsi="Times New Roman"/>
          <w:bCs/>
          <w:sz w:val="24"/>
          <w:szCs w:val="24"/>
          <w:lang w:val="ru-RU"/>
        </w:rPr>
        <w:t xml:space="preserve">Россия при Павле </w:t>
      </w:r>
      <w:r w:rsidR="00134744" w:rsidRPr="00734572">
        <w:rPr>
          <w:rFonts w:ascii="Times New Roman" w:eastAsia="SchoolBookSanPin" w:hAnsi="Times New Roman"/>
          <w:bCs/>
          <w:sz w:val="24"/>
          <w:szCs w:val="24"/>
        </w:rPr>
        <w:t>I</w:t>
      </w:r>
      <w:r w:rsidR="0013474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sz w:val="24"/>
          <w:szCs w:val="24"/>
          <w:lang w:val="ru-RU"/>
        </w:rPr>
        <w:t xml:space="preserve">Личность Павла </w:t>
      </w:r>
      <w:r w:rsidR="00134744" w:rsidRPr="00734572">
        <w:rPr>
          <w:rFonts w:ascii="Times New Roman" w:eastAsia="SchoolBookSanPin" w:hAnsi="Times New Roman"/>
          <w:sz w:val="24"/>
          <w:szCs w:val="24"/>
        </w:rPr>
        <w:t>I</w:t>
      </w:r>
      <w:r w:rsidR="00134744" w:rsidRPr="00734572">
        <w:rPr>
          <w:rFonts w:ascii="Times New Roman" w:eastAsia="SchoolBookSanPin" w:hAnsi="Times New Roman"/>
          <w:sz w:val="24"/>
          <w:szCs w:val="24"/>
          <w:lang w:val="ru-RU"/>
        </w:rPr>
        <w:t xml:space="preserve"> и е</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11 марта 1801 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России в борьбе с революционной Францией. Итальянский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Швейцарский походы А.В. Суворова. Действия эскадры Ф.Ф. Ушакова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Средиземном море.</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6.2.5. Культурное пространство Российской империи в </w:t>
      </w:r>
      <w:r w:rsidR="00134744" w:rsidRPr="00734572">
        <w:rPr>
          <w:rFonts w:ascii="Times New Roman" w:eastAsia="OfficinaSansBoldITC" w:hAnsi="Times New Roman"/>
          <w:sz w:val="24"/>
          <w:szCs w:val="24"/>
        </w:rPr>
        <w:t>XVIII</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литературе. Литература народов России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Русская культура и культура народов России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Укрепление взаимосвязей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культурой стран Европы.</w:t>
      </w:r>
      <w:r w:rsidR="00134744" w:rsidRPr="00734572">
        <w:rPr>
          <w:rFonts w:ascii="Times New Roman" w:eastAsia="SchoolBookSanPin" w:hAnsi="Times New Roman"/>
          <w:sz w:val="24"/>
          <w:szCs w:val="24"/>
          <w:lang w:val="ru-RU"/>
        </w:rPr>
        <w:t xml:space="preserve"> Масонство в России. Распространение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Российская наука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Академия наук в Санкт-Петербурге. </w:t>
      </w:r>
      <w:r w:rsidR="00134744" w:rsidRPr="00734572">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Образование в России в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734572">
        <w:rPr>
          <w:rFonts w:ascii="Times New Roman" w:eastAsia="SchoolBookSanPin" w:hAnsi="Times New Roman"/>
          <w:sz w:val="24"/>
          <w:szCs w:val="24"/>
          <w:lang w:val="ru-RU"/>
        </w:rPr>
        <w:t>городе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Санкт-Петербурге и </w:t>
      </w:r>
      <w:r w:rsidR="00630D8C" w:rsidRPr="00734572">
        <w:rPr>
          <w:rFonts w:ascii="Times New Roman" w:eastAsia="SchoolBookSanPin" w:hAnsi="Times New Roman"/>
          <w:sz w:val="24"/>
          <w:szCs w:val="24"/>
          <w:lang w:val="ru-RU"/>
        </w:rPr>
        <w:t xml:space="preserve">г. </w:t>
      </w:r>
      <w:r w:rsidRPr="00734572">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Русская архитектура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Строительство </w:t>
      </w:r>
      <w:r w:rsidR="00630D8C" w:rsidRPr="00734572">
        <w:rPr>
          <w:rFonts w:ascii="Times New Roman" w:eastAsia="SchoolBookSanPin" w:hAnsi="Times New Roman"/>
          <w:sz w:val="24"/>
          <w:szCs w:val="24"/>
          <w:lang w:val="ru-RU"/>
        </w:rPr>
        <w:t xml:space="preserve">города </w:t>
      </w:r>
      <w:r w:rsidRPr="00734572">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734572">
        <w:rPr>
          <w:rFonts w:ascii="Times New Roman" w:eastAsia="SchoolBookSanPin" w:hAnsi="Times New Roman"/>
          <w:sz w:val="24"/>
          <w:szCs w:val="24"/>
          <w:lang w:val="ru-RU"/>
        </w:rPr>
        <w:t>города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734572">
        <w:rPr>
          <w:rFonts w:ascii="Times New Roman" w:eastAsia="SchoolBookSanPin" w:hAnsi="Times New Roman"/>
          <w:sz w:val="24"/>
          <w:szCs w:val="24"/>
          <w:lang w:val="ru-RU"/>
        </w:rPr>
        <w:t xml:space="preserve">города </w:t>
      </w:r>
      <w:r w:rsidRPr="00734572">
        <w:rPr>
          <w:rFonts w:ascii="Times New Roman" w:eastAsia="SchoolBookSanPin" w:hAnsi="Times New Roman"/>
          <w:sz w:val="24"/>
          <w:szCs w:val="24"/>
          <w:lang w:val="ru-RU"/>
        </w:rPr>
        <w:t xml:space="preserve">Москвы и </w:t>
      </w:r>
      <w:r w:rsidR="00630D8C" w:rsidRPr="00734572">
        <w:rPr>
          <w:rFonts w:ascii="Times New Roman" w:eastAsia="SchoolBookSanPin" w:hAnsi="Times New Roman"/>
          <w:sz w:val="24"/>
          <w:szCs w:val="24"/>
          <w:lang w:val="ru-RU"/>
        </w:rPr>
        <w:t xml:space="preserve">города </w:t>
      </w:r>
      <w:r w:rsidRPr="00734572">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Изобразительное искусство в России, его выдающиеся мастера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произведения. Академия художеств в </w:t>
      </w:r>
      <w:r w:rsidR="00630D8C" w:rsidRPr="00734572">
        <w:rPr>
          <w:rFonts w:ascii="Times New Roman" w:eastAsia="SchoolBookSanPin" w:hAnsi="Times New Roman"/>
          <w:sz w:val="24"/>
          <w:szCs w:val="24"/>
          <w:lang w:val="ru-RU"/>
        </w:rPr>
        <w:t xml:space="preserve">городе </w:t>
      </w:r>
      <w:r w:rsidRPr="00734572">
        <w:rPr>
          <w:rFonts w:ascii="Times New Roman" w:eastAsia="SchoolBookSanPin" w:hAnsi="Times New Roman"/>
          <w:sz w:val="24"/>
          <w:szCs w:val="24"/>
          <w:lang w:val="ru-RU"/>
        </w:rPr>
        <w:t xml:space="preserve">Санкт-Петербурге. Расцвет жанра парадного портрета в середине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B02D5A" w:rsidRPr="00734572">
        <w:rPr>
          <w:rFonts w:ascii="Times New Roman" w:eastAsia="OfficinaSansBoldITC" w:hAnsi="Times New Roman"/>
          <w:sz w:val="24"/>
          <w:szCs w:val="24"/>
          <w:lang w:val="ru-RU"/>
        </w:rPr>
        <w:t>6.2.6. </w:t>
      </w:r>
      <w:r w:rsidR="00134744" w:rsidRPr="00734572">
        <w:rPr>
          <w:rFonts w:ascii="Times New Roman" w:eastAsia="SchoolBookSanPin" w:hAnsi="Times New Roman"/>
          <w:bCs/>
          <w:sz w:val="24"/>
          <w:szCs w:val="24"/>
          <w:lang w:val="ru-RU"/>
        </w:rPr>
        <w:t xml:space="preserve">Наш край </w:t>
      </w:r>
      <w:r w:rsidR="00134744" w:rsidRPr="00734572">
        <w:rPr>
          <w:rFonts w:ascii="Times New Roman" w:eastAsia="SchoolBookSanPin" w:hAnsi="Times New Roman"/>
          <w:sz w:val="24"/>
          <w:szCs w:val="24"/>
          <w:lang w:val="ru-RU"/>
        </w:rPr>
        <w:t xml:space="preserve">в </w:t>
      </w:r>
      <w:r w:rsidR="00134744" w:rsidRPr="00734572">
        <w:rPr>
          <w:rFonts w:ascii="Times New Roman" w:eastAsia="SchoolBookSanPin" w:hAnsi="Times New Roman"/>
          <w:sz w:val="24"/>
          <w:szCs w:val="24"/>
        </w:rPr>
        <w:t>XVIII</w:t>
      </w:r>
      <w:r w:rsidR="00134744" w:rsidRPr="00734572">
        <w:rPr>
          <w:rFonts w:ascii="Times New Roman" w:eastAsia="SchoolBookSanPin" w:hAnsi="Times New Roman"/>
          <w:sz w:val="24"/>
          <w:szCs w:val="24"/>
          <w:lang w:val="ru-RU"/>
        </w:rPr>
        <w:t xml:space="preserve"> в.</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6.2.</w:t>
      </w:r>
      <w:r w:rsidR="00B02D5A" w:rsidRPr="00734572">
        <w:rPr>
          <w:rFonts w:ascii="Times New Roman" w:eastAsia="OfficinaSansBoldITC" w:hAnsi="Times New Roman"/>
          <w:sz w:val="24"/>
          <w:szCs w:val="24"/>
          <w:lang w:val="ru-RU"/>
        </w:rPr>
        <w:t>7</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bCs/>
          <w:position w:val="1"/>
          <w:sz w:val="24"/>
          <w:szCs w:val="24"/>
          <w:lang w:val="ru-RU"/>
        </w:rPr>
        <w:t>Обобщение</w:t>
      </w:r>
      <w:r w:rsidR="00134744" w:rsidRPr="00734572">
        <w:rPr>
          <w:rFonts w:ascii="Times New Roman" w:eastAsia="SchoolBookSanPin" w:hAnsi="Times New Roman"/>
          <w:position w:val="1"/>
          <w:sz w:val="24"/>
          <w:szCs w:val="24"/>
          <w:lang w:val="ru-RU"/>
        </w:rPr>
        <w:t>.</w:t>
      </w:r>
    </w:p>
    <w:p w:rsidR="00134744" w:rsidRPr="00734572" w:rsidRDefault="00051718" w:rsidP="00734572">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w:t>
      </w:r>
      <w:r w:rsidR="00B32708" w:rsidRPr="00734572">
        <w:rPr>
          <w:rFonts w:ascii="Times New Roman" w:eastAsia="OfficinaSansBoldITC" w:hAnsi="Times New Roman"/>
          <w:sz w:val="24"/>
          <w:szCs w:val="24"/>
          <w:lang w:val="ru-RU"/>
        </w:rPr>
        <w:t xml:space="preserve"> </w:t>
      </w:r>
      <w:r w:rsidR="00134744" w:rsidRPr="00734572">
        <w:rPr>
          <w:rFonts w:ascii="Times New Roman" w:eastAsia="OfficinaSansBoldITC" w:hAnsi="Times New Roman"/>
          <w:sz w:val="24"/>
          <w:szCs w:val="24"/>
          <w:lang w:val="ru-RU"/>
        </w:rPr>
        <w:t>Содержание обучения в 9 классе.</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7.1. Всеобщая история. История Нового времени.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 начало ХХ в.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7.1.1. </w:t>
      </w:r>
      <w:r w:rsidR="00134744" w:rsidRPr="00734572">
        <w:rPr>
          <w:rFonts w:ascii="Times New Roman" w:eastAsia="SchoolBookSanPin" w:hAnsi="Times New Roman"/>
          <w:bCs/>
          <w:sz w:val="24"/>
          <w:szCs w:val="24"/>
          <w:lang w:val="ru-RU"/>
        </w:rPr>
        <w:t>Введение</w:t>
      </w:r>
      <w:r w:rsidR="00134744" w:rsidRPr="00734572">
        <w:rPr>
          <w:rFonts w:ascii="Times New Roman" w:eastAsia="SchoolBookSanPin" w:hAnsi="Times New Roman"/>
          <w:sz w:val="24"/>
          <w:szCs w:val="24"/>
          <w:lang w:val="ru-RU"/>
        </w:rPr>
        <w:t xml:space="preserve">. </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7.1.2. Европа в начале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Провозглашение империи Наполеона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734572" w:rsidRDefault="00051718" w:rsidP="00734572">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в.: </w:t>
      </w:r>
      <w:r w:rsidR="00134744" w:rsidRPr="00734572">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1830 г. и 1848-1849 гг. Возникновение и распространение марксизма.</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 Страны Европы и Северной Америки в середине Х</w:t>
      </w:r>
      <w:r w:rsidR="00134744" w:rsidRPr="00734572">
        <w:rPr>
          <w:rFonts w:ascii="Times New Roman" w:eastAsia="OfficinaSansBoldITC" w:hAnsi="Times New Roman"/>
          <w:sz w:val="24"/>
          <w:szCs w:val="24"/>
        </w:rPr>
        <w:t>I</w:t>
      </w:r>
      <w:r w:rsidR="00134744" w:rsidRPr="00734572">
        <w:rPr>
          <w:rFonts w:ascii="Times New Roman" w:eastAsia="OfficinaSansBoldITC" w:hAnsi="Times New Roman"/>
          <w:sz w:val="24"/>
          <w:szCs w:val="24"/>
          <w:lang w:val="ru-RU"/>
        </w:rPr>
        <w:t xml:space="preserve">Х ‒ начале ХХ в.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7.1.5.1. </w:t>
      </w:r>
      <w:r w:rsidR="00134744" w:rsidRPr="00734572">
        <w:rPr>
          <w:rFonts w:ascii="Times New Roman" w:eastAsia="SchoolBookSanPin" w:hAnsi="Times New Roman"/>
          <w:bCs/>
          <w:sz w:val="24"/>
          <w:szCs w:val="24"/>
          <w:lang w:val="ru-RU"/>
        </w:rPr>
        <w:t xml:space="preserve">Великобритания </w:t>
      </w:r>
      <w:r w:rsidR="00134744" w:rsidRPr="00734572">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7.1.5.2. </w:t>
      </w:r>
      <w:r w:rsidR="00134744" w:rsidRPr="00734572">
        <w:rPr>
          <w:rFonts w:ascii="Times New Roman" w:eastAsia="SchoolBookSanPin" w:hAnsi="Times New Roman"/>
          <w:bCs/>
          <w:sz w:val="24"/>
          <w:szCs w:val="24"/>
          <w:lang w:val="ru-RU"/>
        </w:rPr>
        <w:t xml:space="preserve">Франция. </w:t>
      </w:r>
      <w:r w:rsidR="00134744" w:rsidRPr="00734572">
        <w:rPr>
          <w:rFonts w:ascii="Times New Roman" w:eastAsia="SchoolBookSanPin" w:hAnsi="Times New Roman"/>
          <w:sz w:val="24"/>
          <w:szCs w:val="24"/>
          <w:lang w:val="ru-RU"/>
        </w:rPr>
        <w:t xml:space="preserve">Империя Наполеона </w:t>
      </w:r>
      <w:r w:rsidR="00134744" w:rsidRPr="00734572">
        <w:rPr>
          <w:rFonts w:ascii="Times New Roman" w:eastAsia="SchoolBookSanPin" w:hAnsi="Times New Roman"/>
          <w:sz w:val="24"/>
          <w:szCs w:val="24"/>
        </w:rPr>
        <w:t>III</w:t>
      </w:r>
      <w:r w:rsidR="00134744" w:rsidRPr="00734572">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7.1.5.3. </w:t>
      </w:r>
      <w:r w:rsidR="00134744" w:rsidRPr="00734572">
        <w:rPr>
          <w:rFonts w:ascii="Times New Roman" w:eastAsia="SchoolBookSanPin" w:hAnsi="Times New Roman"/>
          <w:bCs/>
          <w:sz w:val="24"/>
          <w:szCs w:val="24"/>
          <w:lang w:val="ru-RU"/>
        </w:rPr>
        <w:t xml:space="preserve">Италия. </w:t>
      </w:r>
      <w:r w:rsidR="00134744" w:rsidRPr="00734572">
        <w:rPr>
          <w:rFonts w:ascii="Times New Roman" w:eastAsia="SchoolBookSanPin" w:hAnsi="Times New Roman"/>
          <w:sz w:val="24"/>
          <w:szCs w:val="24"/>
          <w:lang w:val="ru-RU"/>
        </w:rPr>
        <w:t>Подъ</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м борьбы за независимость итальянских земель.</w:t>
      </w:r>
      <w:r w:rsidR="00CA4934" w:rsidRPr="00734572">
        <w:rPr>
          <w:rFonts w:ascii="Times New Roman" w:eastAsia="SchoolBookSanPin" w:hAnsi="Times New Roman"/>
          <w:sz w:val="24"/>
          <w:szCs w:val="24"/>
          <w:lang w:val="ru-RU"/>
        </w:rPr>
        <w:t xml:space="preserve"> </w:t>
      </w:r>
      <w:r w:rsidR="005A558D" w:rsidRPr="00734572">
        <w:rPr>
          <w:rFonts w:ascii="Times New Roman" w:eastAsia="SchoolBookSanPin" w:hAnsi="Times New Roman"/>
          <w:sz w:val="24"/>
          <w:szCs w:val="24"/>
          <w:lang w:val="ru-RU"/>
        </w:rPr>
        <w:t xml:space="preserve">К. Кавур, Д. Гарибальди. </w:t>
      </w:r>
      <w:r w:rsidR="00134744" w:rsidRPr="00734572">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734572">
        <w:rPr>
          <w:rFonts w:ascii="Times New Roman" w:eastAsia="SchoolBookSanPin" w:hAnsi="Times New Roman"/>
          <w:sz w:val="24"/>
          <w:szCs w:val="24"/>
        </w:rPr>
        <w:t>II</w:t>
      </w:r>
      <w:r w:rsidR="00134744" w:rsidRPr="00734572">
        <w:rPr>
          <w:rFonts w:ascii="Times New Roman" w:eastAsia="SchoolBookSanPin" w:hAnsi="Times New Roman"/>
          <w:sz w:val="24"/>
          <w:szCs w:val="24"/>
          <w:lang w:val="ru-RU"/>
        </w:rPr>
        <w:t>.</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7.1.5.4. </w:t>
      </w:r>
      <w:r w:rsidR="00134744" w:rsidRPr="00734572">
        <w:rPr>
          <w:rFonts w:ascii="Times New Roman" w:eastAsia="SchoolBookSanPin" w:hAnsi="Times New Roman"/>
          <w:bCs/>
          <w:sz w:val="24"/>
          <w:szCs w:val="24"/>
          <w:lang w:val="ru-RU"/>
        </w:rPr>
        <w:t xml:space="preserve">Германия. </w:t>
      </w:r>
      <w:r w:rsidR="00134744" w:rsidRPr="00734572">
        <w:rPr>
          <w:rFonts w:ascii="Times New Roman" w:eastAsia="SchoolBookSanPin" w:hAnsi="Times New Roman"/>
          <w:sz w:val="24"/>
          <w:szCs w:val="24"/>
          <w:lang w:val="ru-RU"/>
        </w:rPr>
        <w:t>Движение за объединение германских государств.</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колониальные захваты.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7.1.5.5. </w:t>
      </w:r>
      <w:r w:rsidR="00134744" w:rsidRPr="00734572">
        <w:rPr>
          <w:rFonts w:ascii="Times New Roman" w:eastAsia="SchoolBookSanPin" w:hAnsi="Times New Roman"/>
          <w:bCs/>
          <w:sz w:val="24"/>
          <w:szCs w:val="24"/>
          <w:lang w:val="ru-RU"/>
        </w:rPr>
        <w:t>Страны Центральной и Юго-Восто</w:t>
      </w:r>
      <w:r w:rsidR="004F3477" w:rsidRPr="00734572">
        <w:rPr>
          <w:rFonts w:ascii="Times New Roman" w:eastAsia="SchoolBookSanPin" w:hAnsi="Times New Roman"/>
          <w:bCs/>
          <w:sz w:val="24"/>
          <w:szCs w:val="24"/>
          <w:lang w:val="ru-RU"/>
        </w:rPr>
        <w:t xml:space="preserve">чной Европы во второй половине </w:t>
      </w:r>
      <w:r w:rsidR="00134744" w:rsidRPr="00734572">
        <w:rPr>
          <w:rFonts w:ascii="Times New Roman" w:eastAsia="SchoolBookSanPin" w:hAnsi="Times New Roman"/>
          <w:bCs/>
          <w:sz w:val="24"/>
          <w:szCs w:val="24"/>
        </w:rPr>
        <w:t>XIX</w:t>
      </w:r>
      <w:r w:rsidR="00134744" w:rsidRPr="00734572">
        <w:rPr>
          <w:rFonts w:ascii="Times New Roman" w:eastAsia="SchoolBookSanPin" w:hAnsi="Times New Roman"/>
          <w:bCs/>
          <w:sz w:val="24"/>
          <w:szCs w:val="24"/>
          <w:lang w:val="ru-RU"/>
        </w:rPr>
        <w:t xml:space="preserve"> ‒ начале </w:t>
      </w:r>
      <w:r w:rsidR="00134744" w:rsidRPr="00734572">
        <w:rPr>
          <w:rFonts w:ascii="Times New Roman" w:eastAsia="SchoolBookSanPin" w:hAnsi="Times New Roman"/>
          <w:bCs/>
          <w:sz w:val="24"/>
          <w:szCs w:val="24"/>
        </w:rPr>
        <w:t>XX</w:t>
      </w:r>
      <w:r w:rsidR="00134744" w:rsidRPr="00734572">
        <w:rPr>
          <w:rFonts w:ascii="Times New Roman" w:eastAsia="SchoolBookSanPin" w:hAnsi="Times New Roman"/>
          <w:bCs/>
          <w:sz w:val="24"/>
          <w:szCs w:val="24"/>
          <w:lang w:val="ru-RU"/>
        </w:rPr>
        <w:t xml:space="preserve"> в</w:t>
      </w:r>
      <w:r w:rsidR="00134744" w:rsidRPr="00734572">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734572">
        <w:rPr>
          <w:rFonts w:ascii="Times New Roman" w:eastAsia="SchoolBookSanPin" w:hAnsi="Times New Roman"/>
          <w:sz w:val="24"/>
          <w:szCs w:val="24"/>
          <w:lang w:val="ru-RU"/>
        </w:rPr>
        <w:t xml:space="preserve">. Югославянские народы: борьба </w:t>
      </w:r>
      <w:r w:rsidR="00134744" w:rsidRPr="00734572">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1877-1878 гг., е</w:t>
      </w:r>
      <w:r w:rsidR="00B02D5A" w:rsidRPr="00734572">
        <w:rPr>
          <w:rFonts w:ascii="Times New Roman" w:eastAsia="SchoolBookSanPin" w:hAnsi="Times New Roman"/>
          <w:sz w:val="24"/>
          <w:szCs w:val="24"/>
          <w:lang w:val="ru-RU"/>
        </w:rPr>
        <w:t>ё</w:t>
      </w:r>
      <w:r w:rsidR="00134744" w:rsidRPr="00734572">
        <w:rPr>
          <w:rFonts w:ascii="Times New Roman" w:eastAsia="SchoolBookSanPin" w:hAnsi="Times New Roman"/>
          <w:sz w:val="24"/>
          <w:szCs w:val="24"/>
          <w:lang w:val="ru-RU"/>
        </w:rPr>
        <w:t xml:space="preserve"> итоги.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7.1.5.6. </w:t>
      </w:r>
      <w:r w:rsidR="00134744" w:rsidRPr="00734572">
        <w:rPr>
          <w:rFonts w:ascii="Times New Roman" w:eastAsia="SchoolBookSanPin" w:hAnsi="Times New Roman"/>
          <w:bCs/>
          <w:sz w:val="24"/>
          <w:szCs w:val="24"/>
          <w:lang w:val="ru-RU"/>
        </w:rPr>
        <w:t>Соедин</w:t>
      </w:r>
      <w:r w:rsidR="00B02D5A" w:rsidRPr="00734572">
        <w:rPr>
          <w:rFonts w:ascii="Times New Roman" w:eastAsia="SchoolBookSanPin" w:hAnsi="Times New Roman"/>
          <w:bCs/>
          <w:sz w:val="24"/>
          <w:szCs w:val="24"/>
          <w:lang w:val="ru-RU"/>
        </w:rPr>
        <w:t>ё</w:t>
      </w:r>
      <w:r w:rsidR="00134744" w:rsidRPr="00734572">
        <w:rPr>
          <w:rFonts w:ascii="Times New Roman" w:eastAsia="SchoolBookSanPin" w:hAnsi="Times New Roman"/>
          <w:bCs/>
          <w:sz w:val="24"/>
          <w:szCs w:val="24"/>
          <w:lang w:val="ru-RU"/>
        </w:rPr>
        <w:t>нные Штаты Америки</w:t>
      </w:r>
      <w:r w:rsidR="00134744" w:rsidRPr="00734572">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734572">
        <w:rPr>
          <w:rFonts w:ascii="Times New Roman" w:eastAsia="SchoolBookSanPin" w:hAnsi="Times New Roman"/>
          <w:sz w:val="24"/>
          <w:szCs w:val="24"/>
        </w:rPr>
        <w:t>XIX</w:t>
      </w:r>
      <w:r w:rsidR="00134744" w:rsidRPr="00734572">
        <w:rPr>
          <w:rFonts w:ascii="Times New Roman" w:eastAsia="SchoolBookSanPin" w:hAnsi="Times New Roman"/>
          <w:sz w:val="24"/>
          <w:szCs w:val="24"/>
          <w:lang w:val="ru-RU"/>
        </w:rPr>
        <w:t xml:space="preserve"> в.</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7.1.5.7. </w:t>
      </w:r>
      <w:r w:rsidR="00134744" w:rsidRPr="00734572">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и США в конце </w:t>
      </w:r>
      <w:r w:rsidR="00134744" w:rsidRPr="00734572">
        <w:rPr>
          <w:rFonts w:ascii="Times New Roman" w:eastAsia="SchoolBookSanPin" w:hAnsi="Times New Roman"/>
          <w:bCs/>
          <w:sz w:val="24"/>
          <w:szCs w:val="24"/>
        </w:rPr>
        <w:t>XIX</w:t>
      </w:r>
      <w:r w:rsidR="00134744" w:rsidRPr="00734572">
        <w:rPr>
          <w:rFonts w:ascii="Times New Roman" w:eastAsia="SchoolBookSanPin" w:hAnsi="Times New Roman"/>
          <w:bCs/>
          <w:sz w:val="24"/>
          <w:szCs w:val="24"/>
          <w:lang w:val="ru-RU"/>
        </w:rPr>
        <w:t xml:space="preserve"> ‒ начале ХХ 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7.1.6. Страны Латинской Америки в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 начале ХХ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7.1.7. Страны Азии в Х</w:t>
      </w:r>
      <w:r w:rsidR="00134744" w:rsidRPr="00734572">
        <w:rPr>
          <w:rFonts w:ascii="Times New Roman" w:eastAsia="OfficinaSansBoldITC" w:hAnsi="Times New Roman"/>
          <w:sz w:val="24"/>
          <w:szCs w:val="24"/>
        </w:rPr>
        <w:t>I</w:t>
      </w:r>
      <w:r w:rsidR="00134744" w:rsidRPr="00734572">
        <w:rPr>
          <w:rFonts w:ascii="Times New Roman" w:eastAsia="OfficinaSansBoldITC" w:hAnsi="Times New Roman"/>
          <w:sz w:val="24"/>
          <w:szCs w:val="24"/>
          <w:lang w:val="ru-RU"/>
        </w:rPr>
        <w:t xml:space="preserve">Х ‒ начале ХХ в.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B02D5A" w:rsidRPr="00734572">
        <w:rPr>
          <w:rFonts w:ascii="Times New Roman" w:eastAsia="OfficinaSansBoldITC" w:hAnsi="Times New Roman"/>
          <w:sz w:val="24"/>
          <w:szCs w:val="24"/>
          <w:lang w:val="ru-RU"/>
        </w:rPr>
        <w:t>7.1.7.1. </w:t>
      </w:r>
      <w:r w:rsidR="00134744" w:rsidRPr="00734572">
        <w:rPr>
          <w:rFonts w:ascii="Times New Roman" w:eastAsia="SchoolBookSanPin" w:hAnsi="Times New Roman"/>
          <w:bCs/>
          <w:sz w:val="24"/>
          <w:szCs w:val="24"/>
          <w:lang w:val="ru-RU"/>
        </w:rPr>
        <w:t xml:space="preserve">Япония. </w:t>
      </w:r>
      <w:r w:rsidR="00134744" w:rsidRPr="00734572">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B02D5A" w:rsidRPr="00734572">
        <w:rPr>
          <w:rFonts w:ascii="Times New Roman" w:eastAsia="OfficinaSansBoldITC" w:hAnsi="Times New Roman"/>
          <w:sz w:val="24"/>
          <w:szCs w:val="24"/>
          <w:lang w:val="ru-RU"/>
        </w:rPr>
        <w:t>7.1.7.2. </w:t>
      </w:r>
      <w:r w:rsidR="00134744" w:rsidRPr="00734572">
        <w:rPr>
          <w:rFonts w:ascii="Times New Roman" w:eastAsia="SchoolBookSanPin" w:hAnsi="Times New Roman"/>
          <w:bCs/>
          <w:sz w:val="24"/>
          <w:szCs w:val="24"/>
          <w:lang w:val="ru-RU"/>
        </w:rPr>
        <w:t xml:space="preserve">Китай. </w:t>
      </w:r>
      <w:r w:rsidR="00134744" w:rsidRPr="00734572">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1911-1913 гг. Сунь Ятсен.</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B02D5A" w:rsidRPr="00734572">
        <w:rPr>
          <w:rFonts w:ascii="Times New Roman" w:eastAsia="OfficinaSansBoldITC" w:hAnsi="Times New Roman"/>
          <w:sz w:val="24"/>
          <w:szCs w:val="24"/>
          <w:lang w:val="ru-RU"/>
        </w:rPr>
        <w:t>7.1.7.3. </w:t>
      </w:r>
      <w:r w:rsidR="00134744" w:rsidRPr="00734572">
        <w:rPr>
          <w:rFonts w:ascii="Times New Roman" w:eastAsia="SchoolBookSanPin" w:hAnsi="Times New Roman"/>
          <w:bCs/>
          <w:sz w:val="24"/>
          <w:szCs w:val="24"/>
          <w:lang w:val="ru-RU"/>
        </w:rPr>
        <w:t>Османская империя</w:t>
      </w:r>
      <w:r w:rsidR="00134744" w:rsidRPr="00734572">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1908-1909 гг.</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B02D5A" w:rsidRPr="00734572">
        <w:rPr>
          <w:rFonts w:ascii="Times New Roman" w:eastAsia="OfficinaSansBoldITC" w:hAnsi="Times New Roman"/>
          <w:sz w:val="24"/>
          <w:szCs w:val="24"/>
          <w:lang w:val="ru-RU"/>
        </w:rPr>
        <w:t>7.1.7.4. </w:t>
      </w:r>
      <w:r w:rsidR="00134744" w:rsidRPr="00734572">
        <w:rPr>
          <w:rFonts w:ascii="Times New Roman" w:eastAsia="SchoolBookSanPin" w:hAnsi="Times New Roman"/>
          <w:position w:val="1"/>
          <w:sz w:val="24"/>
          <w:szCs w:val="24"/>
          <w:lang w:val="ru-RU"/>
        </w:rPr>
        <w:t xml:space="preserve">Революция 1905-1911 г. в </w:t>
      </w:r>
      <w:r w:rsidR="00134744" w:rsidRPr="00734572">
        <w:rPr>
          <w:rFonts w:ascii="Times New Roman" w:eastAsia="SchoolBookSanPin" w:hAnsi="Times New Roman"/>
          <w:bCs/>
          <w:position w:val="1"/>
          <w:sz w:val="24"/>
          <w:szCs w:val="24"/>
          <w:lang w:val="ru-RU"/>
        </w:rPr>
        <w:t>Иране.</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B02D5A" w:rsidRPr="00734572">
        <w:rPr>
          <w:rFonts w:ascii="Times New Roman" w:eastAsia="OfficinaSansBoldITC" w:hAnsi="Times New Roman"/>
          <w:sz w:val="24"/>
          <w:szCs w:val="24"/>
          <w:lang w:val="ru-RU"/>
        </w:rPr>
        <w:t>7.1.7.5. </w:t>
      </w:r>
      <w:r w:rsidR="00134744" w:rsidRPr="00734572">
        <w:rPr>
          <w:rFonts w:ascii="Times New Roman" w:eastAsia="SchoolBookSanPin" w:hAnsi="Times New Roman"/>
          <w:bCs/>
          <w:position w:val="1"/>
          <w:sz w:val="24"/>
          <w:szCs w:val="24"/>
          <w:lang w:val="ru-RU"/>
        </w:rPr>
        <w:t xml:space="preserve">Индия. </w:t>
      </w:r>
      <w:r w:rsidR="00134744" w:rsidRPr="00734572">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734572">
        <w:rPr>
          <w:rFonts w:ascii="Times New Roman" w:eastAsia="SchoolBookSanPin" w:hAnsi="Times New Roman"/>
          <w:position w:val="1"/>
          <w:sz w:val="24"/>
          <w:szCs w:val="24"/>
        </w:rPr>
        <w:t>XIX</w:t>
      </w:r>
      <w:r w:rsidR="00134744" w:rsidRPr="00734572">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7.1.8. Народы Африки в Х</w:t>
      </w:r>
      <w:r w:rsidR="00134744" w:rsidRPr="00734572">
        <w:rPr>
          <w:rFonts w:ascii="Times New Roman" w:eastAsia="OfficinaSansBoldITC" w:hAnsi="Times New Roman"/>
          <w:sz w:val="24"/>
          <w:szCs w:val="24"/>
        </w:rPr>
        <w:t>I</w:t>
      </w:r>
      <w:r w:rsidR="00134744" w:rsidRPr="00734572">
        <w:rPr>
          <w:rFonts w:ascii="Times New Roman" w:eastAsia="OfficinaSansBoldITC" w:hAnsi="Times New Roman"/>
          <w:sz w:val="24"/>
          <w:szCs w:val="24"/>
          <w:lang w:val="ru-RU"/>
        </w:rPr>
        <w:t xml:space="preserve">Х ‒ начале ХХ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Завершение колониального раздела мира. Колониальные порядки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134744" w:rsidRPr="00734572">
        <w:rPr>
          <w:rFonts w:ascii="Times New Roman" w:eastAsia="OfficinaSansBoldITC" w:hAnsi="Times New Roman"/>
          <w:sz w:val="24"/>
          <w:szCs w:val="24"/>
          <w:lang w:val="ru-RU"/>
        </w:rPr>
        <w:t xml:space="preserve">7.1.9. Развитие культуры в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 начале ХХ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Научные открытия и технические изобретения в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 начале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творчество.</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7.1.10. Международные отношения в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 начале </w:t>
      </w:r>
      <w:r w:rsidR="00134744" w:rsidRPr="00734572">
        <w:rPr>
          <w:rFonts w:ascii="Times New Roman" w:eastAsia="OfficinaSansBoldITC" w:hAnsi="Times New Roman"/>
          <w:sz w:val="24"/>
          <w:szCs w:val="24"/>
        </w:rPr>
        <w:t>XX</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7.1.11. </w:t>
      </w:r>
      <w:r w:rsidR="00134744" w:rsidRPr="00734572">
        <w:rPr>
          <w:rFonts w:ascii="Times New Roman" w:eastAsia="SchoolBookSanPin" w:hAnsi="Times New Roman"/>
          <w:bCs/>
          <w:sz w:val="24"/>
          <w:szCs w:val="24"/>
          <w:lang w:val="ru-RU"/>
        </w:rPr>
        <w:t>Обобщение</w:t>
      </w:r>
      <w:r w:rsidR="00134744" w:rsidRPr="00734572">
        <w:rPr>
          <w:rFonts w:ascii="Times New Roman" w:eastAsia="SchoolBookSanPin" w:hAnsi="Times New Roman"/>
          <w:sz w:val="24"/>
          <w:szCs w:val="24"/>
          <w:lang w:val="ru-RU"/>
        </w:rPr>
        <w:t xml:space="preserve">. Историческое и культурное наследие </w:t>
      </w:r>
      <w:r w:rsidR="00134744" w:rsidRPr="00734572">
        <w:rPr>
          <w:rFonts w:ascii="Times New Roman" w:eastAsia="SchoolBookSanPin" w:hAnsi="Times New Roman"/>
          <w:position w:val="1"/>
          <w:sz w:val="24"/>
          <w:szCs w:val="24"/>
        </w:rPr>
        <w:t>XIX</w:t>
      </w:r>
      <w:r w:rsidR="00134744" w:rsidRPr="00734572">
        <w:rPr>
          <w:rFonts w:ascii="Times New Roman" w:eastAsia="SchoolBookSanPin" w:hAnsi="Times New Roman"/>
          <w:position w:val="1"/>
          <w:sz w:val="24"/>
          <w:szCs w:val="24"/>
          <w:lang w:val="ru-RU"/>
        </w:rPr>
        <w:t xml:space="preserve"> в.</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7.2. История России. Российская империя в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 начале </w:t>
      </w:r>
      <w:r w:rsidR="00134744" w:rsidRPr="00734572">
        <w:rPr>
          <w:rFonts w:ascii="Times New Roman" w:eastAsia="OfficinaSansBoldITC" w:hAnsi="Times New Roman"/>
          <w:sz w:val="24"/>
          <w:szCs w:val="24"/>
        </w:rPr>
        <w:t>XX</w:t>
      </w:r>
      <w:r w:rsidR="00134744" w:rsidRPr="00734572">
        <w:rPr>
          <w:rFonts w:ascii="Times New Roman" w:eastAsia="OfficinaSansBoldITC" w:hAnsi="Times New Roman"/>
          <w:sz w:val="24"/>
          <w:szCs w:val="24"/>
          <w:lang w:val="ru-RU"/>
        </w:rPr>
        <w:t xml:space="preserve"> в.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7.2.1. </w:t>
      </w:r>
      <w:r w:rsidR="00134744" w:rsidRPr="00734572">
        <w:rPr>
          <w:rFonts w:ascii="Times New Roman" w:eastAsia="SchoolBookSanPin" w:hAnsi="Times New Roman"/>
          <w:bCs/>
          <w:sz w:val="24"/>
          <w:szCs w:val="24"/>
          <w:lang w:val="ru-RU"/>
        </w:rPr>
        <w:t>Введение</w:t>
      </w:r>
      <w:r w:rsidR="00134744" w:rsidRPr="00734572">
        <w:rPr>
          <w:rFonts w:ascii="Times New Roman" w:eastAsia="SchoolBookSanPin" w:hAnsi="Times New Roman"/>
          <w:sz w:val="24"/>
          <w:szCs w:val="24"/>
          <w:lang w:val="ru-RU"/>
        </w:rPr>
        <w:t xml:space="preserve">. </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Проекты либеральных реформ Александра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Внешняя политика России. Война России с Францией 1805-</w:t>
      </w:r>
      <w:r w:rsidRPr="00734572">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1812 г. ‒ важнейшее событие российской и мировой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734572" w:rsidRDefault="00051718" w:rsidP="00734572">
      <w:pPr>
        <w:spacing w:after="0" w:line="240" w:lineRule="auto"/>
        <w:ind w:firstLine="709"/>
        <w:jc w:val="both"/>
        <w:rPr>
          <w:rFonts w:ascii="Times New Roman" w:eastAsia="OfficinaSansBoldITC" w:hAnsi="Times New Roman"/>
          <w:position w:val="1"/>
          <w:sz w:val="24"/>
          <w:szCs w:val="24"/>
          <w:lang w:val="ru-RU"/>
        </w:rPr>
      </w:pPr>
      <w:r>
        <w:rPr>
          <w:rFonts w:ascii="Times New Roman" w:eastAsia="OfficinaSansBoldITC" w:hAnsi="Times New Roman"/>
          <w:sz w:val="24"/>
          <w:szCs w:val="24"/>
          <w:lang w:val="ru-RU"/>
        </w:rPr>
        <w:t>23</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7.2.3. Николаевское самодержавие: </w:t>
      </w:r>
      <w:r w:rsidR="00134744" w:rsidRPr="00734572">
        <w:rPr>
          <w:rFonts w:ascii="Times New Roman" w:eastAsia="OfficinaSansBoldITC" w:hAnsi="Times New Roman"/>
          <w:position w:val="1"/>
          <w:sz w:val="24"/>
          <w:szCs w:val="24"/>
          <w:lang w:val="ru-RU"/>
        </w:rPr>
        <w:t xml:space="preserve">государственный консерватизм.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П.Д. Кисел</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промышленные центры. Городское самоуправление.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7.2.5. Народы России в первой половине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734572">
        <w:rPr>
          <w:rFonts w:ascii="Times New Roman" w:eastAsia="OfficinaSansBoldITC" w:hAnsi="Times New Roman"/>
          <w:sz w:val="24"/>
          <w:szCs w:val="24"/>
        </w:rPr>
        <w:t>II</w:t>
      </w:r>
      <w:r w:rsidR="00134744" w:rsidRPr="00734572">
        <w:rPr>
          <w:rFonts w:ascii="Times New Roman" w:eastAsia="OfficinaSansBoldITC"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Реформы 1860-1870-х гг. ‒ движение к правовому государству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гражданскому обществу. Крестьянская реформа 1861 г. и е</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7.2.7. Россия в 1880-1890-х гг.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«Народное самодержавие» Александра </w:t>
      </w:r>
      <w:r w:rsidRPr="00734572">
        <w:rPr>
          <w:rFonts w:ascii="Times New Roman" w:eastAsia="SchoolBookSanPin" w:hAnsi="Times New Roman"/>
          <w:sz w:val="24"/>
          <w:szCs w:val="24"/>
        </w:rPr>
        <w:t>III</w:t>
      </w:r>
      <w:r w:rsidRPr="00734572">
        <w:rPr>
          <w:rFonts w:ascii="Times New Roman" w:eastAsia="SchoolBookSanPin" w:hAnsi="Times New Roman"/>
          <w:sz w:val="24"/>
          <w:szCs w:val="24"/>
          <w:lang w:val="ru-RU"/>
        </w:rPr>
        <w:t>. Идеология самобытного развития России. Государс</w:t>
      </w:r>
      <w:r w:rsidR="00B02D5A" w:rsidRPr="00734572">
        <w:rPr>
          <w:rFonts w:ascii="Times New Roman" w:eastAsia="SchoolBookSanPin" w:hAnsi="Times New Roman"/>
          <w:sz w:val="24"/>
          <w:szCs w:val="24"/>
          <w:lang w:val="ru-RU"/>
        </w:rPr>
        <w:t xml:space="preserve">твенный национализм. Реформы и </w:t>
      </w:r>
      <w:r w:rsidRPr="00734572">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Сельское хозяйство и промышленность</w:t>
      </w:r>
      <w:r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sz w:val="24"/>
          <w:szCs w:val="24"/>
          <w:lang w:val="ru-RU"/>
        </w:rPr>
        <w:t>Пореформенная деревня: традиции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Индустриализация и урбанизация. Железные дороги и их роль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734572">
        <w:rPr>
          <w:rFonts w:ascii="Times New Roman" w:eastAsia="OfficinaSansBoldITC" w:hAnsi="Times New Roman"/>
          <w:sz w:val="24"/>
          <w:szCs w:val="24"/>
        </w:rPr>
        <w:t>XIX</w:t>
      </w:r>
      <w:r w:rsidR="00134744" w:rsidRPr="00734572">
        <w:rPr>
          <w:rFonts w:ascii="Times New Roman" w:eastAsia="OfficinaSansBoldITC" w:hAnsi="Times New Roman"/>
          <w:sz w:val="24"/>
          <w:szCs w:val="24"/>
          <w:lang w:val="ru-RU"/>
        </w:rPr>
        <w:t xml:space="preserve"> 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Культура и быт народов России во второй половине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7.2.9. Этнокультурный облик империи.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734572" w:rsidRDefault="00051718" w:rsidP="00734572">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7.2.10. Формирование гражданского общества </w:t>
      </w:r>
      <w:r w:rsidR="00134744" w:rsidRPr="00734572">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xml:space="preserve"> съезд РСДРП.</w:t>
      </w:r>
    </w:p>
    <w:p w:rsidR="00134744" w:rsidRPr="00734572" w:rsidRDefault="00051718"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 xml:space="preserve">7.2.11. Россия на пороге ХХ в.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7.2.11.1. </w:t>
      </w:r>
      <w:r w:rsidR="00134744" w:rsidRPr="00734572">
        <w:rPr>
          <w:rFonts w:ascii="Times New Roman" w:eastAsia="SchoolBookSanPin" w:hAnsi="Times New Roman"/>
          <w:bCs/>
          <w:sz w:val="24"/>
          <w:szCs w:val="24"/>
          <w:lang w:val="ru-RU"/>
        </w:rPr>
        <w:t>На пороге нового века</w:t>
      </w:r>
      <w:r w:rsidR="00134744" w:rsidRPr="00734572">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национально-культурные движения.</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7.2.11.2. </w:t>
      </w:r>
      <w:r w:rsidR="00134744" w:rsidRPr="00734572">
        <w:rPr>
          <w:rFonts w:ascii="Times New Roman" w:eastAsia="SchoolBookSanPin" w:hAnsi="Times New Roman"/>
          <w:bCs/>
          <w:sz w:val="24"/>
          <w:szCs w:val="24"/>
          <w:lang w:val="ru-RU"/>
        </w:rPr>
        <w:t xml:space="preserve">Россия в системе международных отношений. </w:t>
      </w:r>
      <w:r w:rsidR="00134744" w:rsidRPr="00734572">
        <w:rPr>
          <w:rFonts w:ascii="Times New Roman" w:eastAsia="SchoolBookSanPin" w:hAnsi="Times New Roman"/>
          <w:sz w:val="24"/>
          <w:szCs w:val="24"/>
          <w:lang w:val="ru-RU"/>
        </w:rPr>
        <w:t>Политика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7.2.11.3. </w:t>
      </w:r>
      <w:r w:rsidR="00134744" w:rsidRPr="00734572">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734572">
        <w:rPr>
          <w:rFonts w:ascii="Times New Roman" w:eastAsia="SchoolBookSanPin" w:hAnsi="Times New Roman"/>
          <w:position w:val="1"/>
          <w:sz w:val="24"/>
          <w:szCs w:val="24"/>
          <w:lang w:val="ru-RU"/>
        </w:rPr>
        <w:t xml:space="preserve">Николай </w:t>
      </w:r>
      <w:r w:rsidR="00134744" w:rsidRPr="00734572">
        <w:rPr>
          <w:rFonts w:ascii="Times New Roman" w:eastAsia="SchoolBookSanPin" w:hAnsi="Times New Roman"/>
          <w:position w:val="1"/>
          <w:sz w:val="24"/>
          <w:szCs w:val="24"/>
        </w:rPr>
        <w:t>II</w:t>
      </w:r>
      <w:r w:rsidR="00134744" w:rsidRPr="00734572">
        <w:rPr>
          <w:rFonts w:ascii="Times New Roman" w:eastAsia="SchoolBookSanPin" w:hAnsi="Times New Roman"/>
          <w:position w:val="1"/>
          <w:sz w:val="24"/>
          <w:szCs w:val="24"/>
          <w:lang w:val="ru-RU"/>
        </w:rPr>
        <w:t xml:space="preserve"> и его окружение.</w:t>
      </w:r>
      <w:r w:rsidR="005848A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Деятельность В.К. Плеве</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на посту министра внутренних дел.</w:t>
      </w:r>
      <w:r w:rsidR="005848A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Банкетная кампания.</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w:t>
      </w:r>
      <w:r w:rsidRPr="00734572">
        <w:rPr>
          <w:rFonts w:ascii="Times New Roman" w:eastAsia="SchoolBookSanPin" w:hAnsi="Times New Roman"/>
          <w:position w:val="1"/>
          <w:sz w:val="24"/>
          <w:szCs w:val="24"/>
        </w:rPr>
        <w:t>I</w:t>
      </w:r>
      <w:r w:rsidRPr="00734572">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734572">
        <w:rPr>
          <w:rFonts w:ascii="Times New Roman" w:eastAsia="SchoolBookSanPin" w:hAnsi="Times New Roman"/>
          <w:position w:val="1"/>
          <w:sz w:val="24"/>
          <w:szCs w:val="24"/>
        </w:rPr>
        <w:t>I</w:t>
      </w:r>
      <w:r w:rsidRPr="00734572">
        <w:rPr>
          <w:rFonts w:ascii="Times New Roman" w:eastAsia="SchoolBookSanPin" w:hAnsi="Times New Roman"/>
          <w:position w:val="1"/>
          <w:sz w:val="24"/>
          <w:szCs w:val="24"/>
          <w:lang w:val="ru-RU"/>
        </w:rPr>
        <w:t xml:space="preserve"> и </w:t>
      </w:r>
      <w:r w:rsidRPr="00734572">
        <w:rPr>
          <w:rFonts w:ascii="Times New Roman" w:eastAsia="SchoolBookSanPin" w:hAnsi="Times New Roman"/>
          <w:position w:val="1"/>
          <w:sz w:val="24"/>
          <w:szCs w:val="24"/>
        </w:rPr>
        <w:t>II</w:t>
      </w:r>
      <w:r w:rsidRPr="00734572">
        <w:rPr>
          <w:rFonts w:ascii="Times New Roman" w:eastAsia="SchoolBookSanPin" w:hAnsi="Times New Roman"/>
          <w:position w:val="1"/>
          <w:sz w:val="24"/>
          <w:szCs w:val="24"/>
          <w:lang w:val="ru-RU"/>
        </w:rPr>
        <w:t xml:space="preserve"> Государственной думы: итоги и уроки.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7.2.11.4. </w:t>
      </w:r>
      <w:r w:rsidR="00134744" w:rsidRPr="00734572">
        <w:rPr>
          <w:rFonts w:ascii="Times New Roman" w:eastAsia="SchoolBookSanPin" w:hAnsi="Times New Roman"/>
          <w:bCs/>
          <w:position w:val="1"/>
          <w:sz w:val="24"/>
          <w:szCs w:val="24"/>
          <w:lang w:val="ru-RU"/>
        </w:rPr>
        <w:t xml:space="preserve">Общество и власть после революции. </w:t>
      </w:r>
      <w:r w:rsidR="00134744" w:rsidRPr="00734572">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734572">
        <w:rPr>
          <w:rFonts w:ascii="Times New Roman" w:eastAsia="SchoolBookSanPin" w:hAnsi="Times New Roman"/>
          <w:position w:val="1"/>
          <w:sz w:val="24"/>
          <w:szCs w:val="24"/>
        </w:rPr>
        <w:t>III</w:t>
      </w:r>
      <w:r w:rsidR="00134744" w:rsidRPr="00734572">
        <w:rPr>
          <w:rFonts w:ascii="Times New Roman" w:eastAsia="SchoolBookSanPin" w:hAnsi="Times New Roman"/>
          <w:position w:val="1"/>
          <w:sz w:val="24"/>
          <w:szCs w:val="24"/>
          <w:lang w:val="ru-RU"/>
        </w:rPr>
        <w:t xml:space="preserve"> и </w:t>
      </w:r>
      <w:r w:rsidR="00134744" w:rsidRPr="00734572">
        <w:rPr>
          <w:rFonts w:ascii="Times New Roman" w:eastAsia="SchoolBookSanPin" w:hAnsi="Times New Roman"/>
          <w:position w:val="1"/>
          <w:sz w:val="24"/>
          <w:szCs w:val="24"/>
        </w:rPr>
        <w:t>IV</w:t>
      </w:r>
      <w:r w:rsidR="00134744" w:rsidRPr="00734572">
        <w:rPr>
          <w:rFonts w:ascii="Times New Roman" w:eastAsia="SchoolBookSanPin" w:hAnsi="Times New Roman"/>
          <w:position w:val="1"/>
          <w:sz w:val="24"/>
          <w:szCs w:val="24"/>
          <w:lang w:val="ru-RU"/>
        </w:rPr>
        <w:t xml:space="preserve"> Государственная дума.</w:t>
      </w:r>
      <w:r w:rsidR="005848A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734572">
        <w:rPr>
          <w:rFonts w:ascii="Times New Roman" w:eastAsia="SchoolBookSanPin" w:hAnsi="Times New Roman"/>
          <w:position w:val="1"/>
          <w:sz w:val="24"/>
          <w:szCs w:val="24"/>
          <w:lang w:val="ru-RU"/>
        </w:rPr>
        <w:t>ё</w:t>
      </w:r>
      <w:r w:rsidR="00134744" w:rsidRPr="00734572">
        <w:rPr>
          <w:rFonts w:ascii="Times New Roman" w:eastAsia="SchoolBookSanPin" w:hAnsi="Times New Roman"/>
          <w:position w:val="1"/>
          <w:sz w:val="24"/>
          <w:szCs w:val="24"/>
          <w:lang w:val="ru-RU"/>
        </w:rPr>
        <w:t>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ней России. Россия в преддверии мировой катастрофы.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7.2.11.5. </w:t>
      </w:r>
      <w:r w:rsidR="00134744" w:rsidRPr="00734572">
        <w:rPr>
          <w:rFonts w:ascii="Times New Roman" w:eastAsia="SchoolBookSanPin" w:hAnsi="Times New Roman"/>
          <w:bCs/>
          <w:position w:val="1"/>
          <w:sz w:val="24"/>
          <w:szCs w:val="24"/>
          <w:lang w:val="ru-RU"/>
        </w:rPr>
        <w:t xml:space="preserve">Серебряный век российской культуры. </w:t>
      </w:r>
      <w:r w:rsidR="00134744" w:rsidRPr="00734572">
        <w:rPr>
          <w:rFonts w:ascii="Times New Roman" w:eastAsia="SchoolBookSanPin" w:hAnsi="Times New Roman"/>
          <w:position w:val="1"/>
          <w:sz w:val="24"/>
          <w:szCs w:val="24"/>
          <w:lang w:val="ru-RU"/>
        </w:rPr>
        <w:t>Новые явления</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734572">
        <w:rPr>
          <w:rFonts w:ascii="Times New Roman" w:eastAsia="SchoolBookSanPin" w:hAnsi="Times New Roman"/>
          <w:position w:val="1"/>
          <w:sz w:val="24"/>
          <w:szCs w:val="24"/>
        </w:rPr>
        <w:t>XX</w:t>
      </w:r>
      <w:r w:rsidR="00134744" w:rsidRPr="00734572">
        <w:rPr>
          <w:rFonts w:ascii="Times New Roman" w:eastAsia="SchoolBookSanPin" w:hAnsi="Times New Roman"/>
          <w:position w:val="1"/>
          <w:sz w:val="24"/>
          <w:szCs w:val="24"/>
          <w:lang w:val="ru-RU"/>
        </w:rPr>
        <w:t xml:space="preserve"> в. Живопись.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в мировую культуру.</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7.2.1</w:t>
      </w:r>
      <w:r w:rsidR="005848A4" w:rsidRPr="00734572">
        <w:rPr>
          <w:rFonts w:ascii="Times New Roman" w:eastAsia="OfficinaSansBoldITC" w:hAnsi="Times New Roman"/>
          <w:sz w:val="24"/>
          <w:szCs w:val="24"/>
          <w:lang w:val="ru-RU"/>
        </w:rPr>
        <w:t>2</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bCs/>
          <w:position w:val="1"/>
          <w:sz w:val="24"/>
          <w:szCs w:val="24"/>
          <w:lang w:val="ru-RU"/>
        </w:rPr>
        <w:t xml:space="preserve">Наш край </w:t>
      </w:r>
      <w:r w:rsidR="00134744" w:rsidRPr="00734572">
        <w:rPr>
          <w:rFonts w:ascii="Times New Roman" w:eastAsia="SchoolBookSanPin" w:hAnsi="Times New Roman"/>
          <w:position w:val="1"/>
          <w:sz w:val="24"/>
          <w:szCs w:val="24"/>
          <w:lang w:val="ru-RU"/>
        </w:rPr>
        <w:t xml:space="preserve">в </w:t>
      </w:r>
      <w:r w:rsidR="00134744" w:rsidRPr="00734572">
        <w:rPr>
          <w:rFonts w:ascii="Times New Roman" w:eastAsia="SchoolBookSanPin" w:hAnsi="Times New Roman"/>
          <w:position w:val="1"/>
          <w:sz w:val="24"/>
          <w:szCs w:val="24"/>
        </w:rPr>
        <w:t>XIX</w:t>
      </w:r>
      <w:r w:rsidR="00134744" w:rsidRPr="00734572">
        <w:rPr>
          <w:rFonts w:ascii="Times New Roman" w:eastAsia="SchoolBookSanPin" w:hAnsi="Times New Roman"/>
          <w:position w:val="1"/>
          <w:sz w:val="24"/>
          <w:szCs w:val="24"/>
          <w:lang w:val="ru-RU"/>
        </w:rPr>
        <w:t xml:space="preserve"> ‒ начале ХХ в.</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7.2.1</w:t>
      </w:r>
      <w:r w:rsidR="005848A4" w:rsidRPr="00734572">
        <w:rPr>
          <w:rFonts w:ascii="Times New Roman" w:eastAsia="OfficinaSansBoldITC" w:hAnsi="Times New Roman"/>
          <w:sz w:val="24"/>
          <w:szCs w:val="24"/>
          <w:lang w:val="ru-RU"/>
        </w:rPr>
        <w:t>3</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bCs/>
          <w:position w:val="1"/>
          <w:sz w:val="24"/>
          <w:szCs w:val="24"/>
          <w:lang w:val="ru-RU"/>
        </w:rPr>
        <w:t xml:space="preserve">Обобщение. </w:t>
      </w:r>
    </w:p>
    <w:p w:rsidR="00134744" w:rsidRPr="00734572" w:rsidRDefault="00051718"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 Планируемые результаты освоения программы по истории</w:t>
      </w:r>
      <w:r w:rsidR="00CA4934" w:rsidRPr="00734572">
        <w:rPr>
          <w:rFonts w:ascii="Times New Roman" w:eastAsia="OfficinaSansBoldITC" w:hAnsi="Times New Roman"/>
          <w:sz w:val="24"/>
          <w:szCs w:val="24"/>
          <w:lang w:val="ru-RU"/>
        </w:rPr>
        <w:t xml:space="preserve"> </w:t>
      </w:r>
      <w:r w:rsidR="00134744" w:rsidRPr="00734572">
        <w:rPr>
          <w:rFonts w:ascii="Times New Roman" w:eastAsia="OfficinaSansBoldITC" w:hAnsi="Times New Roman"/>
          <w:sz w:val="24"/>
          <w:szCs w:val="24"/>
          <w:lang w:val="ru-RU"/>
        </w:rPr>
        <w:t>на уровне основного общего образования.</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 xml:space="preserve">8.1. К важнейшим </w:t>
      </w:r>
      <w:r w:rsidR="00134744" w:rsidRPr="00734572">
        <w:rPr>
          <w:rFonts w:ascii="Times New Roman" w:eastAsia="SchoolBookSanPin" w:hAnsi="Times New Roman"/>
          <w:bCs/>
          <w:sz w:val="24"/>
          <w:szCs w:val="24"/>
          <w:lang w:val="ru-RU"/>
        </w:rPr>
        <w:t xml:space="preserve">личностным результатам </w:t>
      </w:r>
      <w:r w:rsidR="00134744" w:rsidRPr="00734572">
        <w:rPr>
          <w:rFonts w:ascii="Times New Roman" w:eastAsia="SchoolBookSanPin" w:hAnsi="Times New Roman"/>
          <w:sz w:val="24"/>
          <w:szCs w:val="24"/>
          <w:lang w:val="ru-RU"/>
        </w:rPr>
        <w:t>изучения истории относятся: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природной среде;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734572" w:rsidRDefault="00051718"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73457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8.2.1. 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причинно-следственные связи событий;</w:t>
      </w:r>
    </w:p>
    <w:p w:rsidR="00134744" w:rsidRPr="00734572" w:rsidRDefault="00134744" w:rsidP="00734572">
      <w:pPr>
        <w:spacing w:after="0" w:line="240" w:lineRule="auto"/>
        <w:ind w:left="708" w:firstLine="1"/>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8.2.2. 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определять познавательную задачу;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намечать путь е</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8.2.3. </w:t>
      </w:r>
      <w:r w:rsidR="00134744"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с информацией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ресурсы и другие) ‒ извлекать информацию из источника;</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различать виды источников исторической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8.2.4. </w:t>
      </w:r>
      <w:r w:rsidR="00134744" w:rsidRPr="00734572">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34572">
        <w:rPr>
          <w:rFonts w:ascii="Times New Roman" w:eastAsia="SchoolBookSanPin" w:hAnsi="Times New Roman"/>
          <w:bCs/>
          <w:sz w:val="24"/>
          <w:szCs w:val="24"/>
          <w:lang w:val="ru-RU"/>
        </w:rPr>
        <w:t>коммуникативных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современном мире; </w:t>
      </w:r>
    </w:p>
    <w:p w:rsidR="005848A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социальном окружении.</w:t>
      </w:r>
    </w:p>
    <w:p w:rsidR="006764E2"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6764E2" w:rsidRPr="00734572">
        <w:rPr>
          <w:rFonts w:ascii="Times New Roman" w:eastAsia="OfficinaSansBoldITC" w:hAnsi="Times New Roman"/>
          <w:sz w:val="24"/>
          <w:szCs w:val="24"/>
          <w:lang w:val="ru-RU"/>
        </w:rPr>
        <w:t>8.2.5. </w:t>
      </w:r>
      <w:r w:rsidR="006764E2" w:rsidRPr="00734572">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734572" w:rsidRDefault="006764E2"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734572" w:rsidRDefault="006764E2"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734572" w:rsidRDefault="006764E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с другими членами </w:t>
      </w:r>
      <w:r w:rsidRPr="00734572">
        <w:rPr>
          <w:rFonts w:ascii="Times New Roman" w:eastAsia="SchoolBookSanPin" w:hAnsi="Times New Roman"/>
          <w:sz w:val="24"/>
          <w:szCs w:val="24"/>
          <w:lang w:val="ru-RU"/>
        </w:rPr>
        <w:t>команды.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8.2.</w:t>
      </w:r>
      <w:r w:rsidR="006764E2" w:rsidRPr="00734572">
        <w:rPr>
          <w:rFonts w:ascii="Times New Roman" w:eastAsia="OfficinaSansBoldITC" w:hAnsi="Times New Roman"/>
          <w:sz w:val="24"/>
          <w:szCs w:val="24"/>
          <w:lang w:val="ru-RU"/>
        </w:rPr>
        <w:t>6</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sz w:val="24"/>
          <w:szCs w:val="24"/>
          <w:lang w:val="ru-RU"/>
        </w:rPr>
        <w:t xml:space="preserve">У обучающегося будут сформированы умения в части </w:t>
      </w:r>
      <w:r w:rsidR="00134744" w:rsidRPr="00734572">
        <w:rPr>
          <w:rFonts w:ascii="Times New Roman" w:eastAsia="SchoolBookSanPin" w:hAnsi="Times New Roman"/>
          <w:bCs/>
          <w:sz w:val="24"/>
          <w:szCs w:val="24"/>
          <w:lang w:val="ru-RU"/>
        </w:rPr>
        <w:t>регулятивных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определение способа решения);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владеть при</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самооценки полученных результатов;</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вносить коррективы в свою работу с уч</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том установленных ошибок, возникших трудностей.</w:t>
      </w:r>
    </w:p>
    <w:p w:rsidR="00547FD3" w:rsidRPr="00734572" w:rsidRDefault="00051718"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23</w:t>
      </w:r>
      <w:r w:rsidR="00A67132" w:rsidRPr="00734572">
        <w:rPr>
          <w:rFonts w:ascii="Times New Roman" w:eastAsia="SchoolBookSanPin" w:hAnsi="Times New Roman"/>
          <w:position w:val="1"/>
          <w:sz w:val="24"/>
          <w:szCs w:val="24"/>
          <w:lang w:val="ru-RU"/>
        </w:rPr>
        <w:t>.</w:t>
      </w:r>
      <w:r w:rsidR="00547FD3" w:rsidRPr="00734572">
        <w:rPr>
          <w:rFonts w:ascii="Times New Roman" w:eastAsia="SchoolBookSanPi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регулировать способ выражения своих эмоций с уч</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том позиций и мнений других участников общения.</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3. </w:t>
      </w:r>
      <w:r w:rsidR="00134744" w:rsidRPr="00734572">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734572">
        <w:rPr>
          <w:rFonts w:ascii="Times New Roman" w:eastAsia="SchoolBookSanPin" w:hAnsi="Times New Roman"/>
          <w:sz w:val="24"/>
          <w:szCs w:val="24"/>
          <w:lang w:val="ru-RU"/>
        </w:rPr>
        <w:t>должны обеспечивать: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различные исторические эпохи;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их взаимосвязь (при наличии) с важнейшими событиями ХХ ‒ начала </w:t>
      </w:r>
      <w:r w:rsidRPr="00734572">
        <w:rPr>
          <w:rFonts w:ascii="Times New Roman" w:eastAsia="SchoolBookSanPin" w:hAnsi="Times New Roman"/>
          <w:sz w:val="24"/>
          <w:szCs w:val="24"/>
        </w:rPr>
        <w:t>XXI</w:t>
      </w:r>
      <w:r w:rsidRPr="00734572">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w:t>
      </w:r>
      <w:r w:rsidR="005A558D" w:rsidRPr="00734572">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734572">
        <w:rPr>
          <w:rFonts w:ascii="Times New Roman" w:eastAsia="SchoolBookSanPin" w:hAnsi="Times New Roman"/>
          <w:sz w:val="24"/>
          <w:szCs w:val="24"/>
          <w:lang w:val="ru-RU"/>
        </w:rPr>
        <w:t>ё</w:t>
      </w:r>
      <w:r w:rsidRPr="00734572">
        <w:rPr>
          <w:rFonts w:ascii="Times New Roman" w:eastAsia="SchoolBookSanPin" w:hAnsi="Times New Roman"/>
          <w:sz w:val="24"/>
          <w:szCs w:val="24"/>
          <w:lang w:val="ru-RU"/>
        </w:rPr>
        <w:t>нную информацию с информацией из других источников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4. </w:t>
      </w:r>
      <w:r w:rsidR="00134744" w:rsidRPr="00734572">
        <w:rPr>
          <w:rFonts w:ascii="Times New Roman" w:eastAsia="SchoolBookSanPin" w:hAnsi="Times New Roman"/>
          <w:position w:val="1"/>
          <w:sz w:val="24"/>
          <w:szCs w:val="24"/>
          <w:lang w:val="ru-RU"/>
        </w:rPr>
        <w:t>Положения ФГОС ООО разв</w:t>
      </w:r>
      <w:r w:rsidR="005848A4" w:rsidRPr="00734572">
        <w:rPr>
          <w:rFonts w:ascii="Times New Roman" w:eastAsia="SchoolBookSanPin" w:hAnsi="Times New Roman"/>
          <w:position w:val="1"/>
          <w:sz w:val="24"/>
          <w:szCs w:val="24"/>
          <w:lang w:val="ru-RU"/>
        </w:rPr>
        <w:t>ё</w:t>
      </w:r>
      <w:r w:rsidR="00134744" w:rsidRPr="00734572">
        <w:rPr>
          <w:rFonts w:ascii="Times New Roman" w:eastAsia="SchoolBookSanPin" w:hAnsi="Times New Roman"/>
          <w:position w:val="1"/>
          <w:sz w:val="24"/>
          <w:szCs w:val="24"/>
          <w:lang w:val="ru-RU"/>
        </w:rPr>
        <w:t>рнуты и структурированы в программе</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734572">
        <w:rPr>
          <w:rFonts w:ascii="Times New Roman" w:eastAsia="SchoolBookSanPin" w:hAnsi="Times New Roman"/>
          <w:sz w:val="24"/>
          <w:szCs w:val="24"/>
          <w:lang w:val="ru-RU"/>
        </w:rPr>
        <w:t>обучающихся</w:t>
      </w:r>
      <w:r w:rsidR="00596B0C" w:rsidRPr="00734572">
        <w:rPr>
          <w:rFonts w:ascii="Times New Roman" w:hAnsi="Times New Roman"/>
          <w:sz w:val="24"/>
          <w:szCs w:val="24"/>
          <w:lang w:val="ru-RU"/>
        </w:rPr>
        <w:t xml:space="preserve"> </w:t>
      </w:r>
      <w:r w:rsidR="00134744" w:rsidRPr="00734572">
        <w:rPr>
          <w:rFonts w:ascii="Times New Roman" w:eastAsia="SchoolBookSanPin" w:hAnsi="Times New Roman"/>
          <w:position w:val="1"/>
          <w:sz w:val="24"/>
          <w:szCs w:val="24"/>
          <w:lang w:val="ru-RU"/>
        </w:rPr>
        <w:t>при изучении истории,</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в общении, социальной практике.</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4.1. </w:t>
      </w:r>
      <w:r w:rsidR="00134744" w:rsidRPr="00734572">
        <w:rPr>
          <w:rFonts w:ascii="Times New Roman" w:eastAsia="SchoolBookSanPin" w:hAnsi="Times New Roman"/>
          <w:bCs/>
          <w:position w:val="1"/>
          <w:sz w:val="24"/>
          <w:szCs w:val="24"/>
          <w:lang w:val="ru-RU"/>
        </w:rPr>
        <w:t xml:space="preserve">Предметные результаты </w:t>
      </w:r>
      <w:r w:rsidR="00134744" w:rsidRPr="00734572">
        <w:rPr>
          <w:rFonts w:ascii="Times New Roman" w:eastAsia="SchoolBookSanPin" w:hAnsi="Times New Roman"/>
          <w:position w:val="1"/>
          <w:sz w:val="24"/>
          <w:szCs w:val="24"/>
          <w:lang w:val="ru-RU"/>
        </w:rPr>
        <w:t xml:space="preserve">изучения </w:t>
      </w:r>
      <w:r w:rsidR="005848A4" w:rsidRPr="00734572">
        <w:rPr>
          <w:rFonts w:ascii="Times New Roman" w:eastAsia="SchoolBookSanPin" w:hAnsi="Times New Roman"/>
          <w:position w:val="1"/>
          <w:sz w:val="24"/>
          <w:szCs w:val="24"/>
          <w:lang w:val="ru-RU"/>
        </w:rPr>
        <w:t>учебного предмета «История»</w:t>
      </w:r>
      <w:r w:rsidR="00134744" w:rsidRPr="00734572">
        <w:rPr>
          <w:rFonts w:ascii="Times New Roman" w:eastAsia="SchoolBookSanPin" w:hAnsi="Times New Roman"/>
          <w:position w:val="1"/>
          <w:sz w:val="24"/>
          <w:szCs w:val="24"/>
          <w:lang w:val="ru-RU"/>
        </w:rPr>
        <w:t xml:space="preserve"> включают: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мировой истории;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всемирной истории;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явлений прошлого и современности;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734572">
        <w:rPr>
          <w:rFonts w:ascii="Times New Roman" w:eastAsia="SchoolBookSanPin" w:hAnsi="Times New Roman"/>
          <w:sz w:val="24"/>
          <w:szCs w:val="24"/>
          <w:lang w:val="ru-RU"/>
        </w:rPr>
        <w:t>информационно-телекоммуникационной сети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w:t>
      </w:r>
      <w:r w:rsidRPr="00734572">
        <w:rPr>
          <w:rFonts w:ascii="Times New Roman" w:eastAsia="SchoolBookSanPin" w:hAnsi="Times New Roman"/>
          <w:position w:val="1"/>
          <w:sz w:val="24"/>
          <w:szCs w:val="24"/>
          <w:lang w:val="ru-RU"/>
        </w:rPr>
        <w:t xml:space="preserve"> </w:t>
      </w:r>
      <w:r w:rsidR="005848A4" w:rsidRPr="00734572">
        <w:rPr>
          <w:rFonts w:ascii="Times New Roman" w:eastAsia="SchoolBookSanPin" w:hAnsi="Times New Roman"/>
          <w:position w:val="1"/>
          <w:sz w:val="24"/>
          <w:szCs w:val="24"/>
          <w:lang w:val="ru-RU"/>
        </w:rPr>
        <w:t xml:space="preserve">и </w:t>
      </w:r>
      <w:r w:rsidRPr="00734572">
        <w:rPr>
          <w:rFonts w:ascii="Times New Roman" w:eastAsia="SchoolBookSanPin" w:hAnsi="Times New Roman"/>
          <w:position w:val="1"/>
          <w:sz w:val="24"/>
          <w:szCs w:val="24"/>
          <w:lang w:val="ru-RU"/>
        </w:rPr>
        <w:t>другие), оценивая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7) владение при</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734572">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 важнейшими событиями ХХ ‒ начала </w:t>
      </w:r>
      <w:r w:rsidRPr="00734572">
        <w:rPr>
          <w:rFonts w:ascii="Times New Roman" w:eastAsia="SchoolBookSanPin" w:hAnsi="Times New Roman"/>
          <w:sz w:val="24"/>
          <w:szCs w:val="24"/>
        </w:rPr>
        <w:t>XXI</w:t>
      </w:r>
      <w:r w:rsidRPr="00734572">
        <w:rPr>
          <w:rFonts w:ascii="Times New Roman" w:eastAsia="SchoolBookSanPin" w:hAnsi="Times New Roman"/>
          <w:sz w:val="24"/>
          <w:szCs w:val="24"/>
          <w:lang w:val="ru-RU"/>
        </w:rPr>
        <w:t xml:space="preserve"> в.</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734572">
        <w:rPr>
          <w:rFonts w:ascii="Times New Roman" w:eastAsia="SchoolBookSanPin" w:hAnsi="Times New Roman"/>
          <w:sz w:val="24"/>
          <w:szCs w:val="24"/>
        </w:rPr>
        <w:t>XX</w:t>
      </w:r>
      <w:r w:rsidR="0013474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rPr>
        <w:t>XXI</w:t>
      </w:r>
      <w:r w:rsidR="00134744" w:rsidRPr="00734572">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734572">
        <w:rPr>
          <w:rFonts w:ascii="Times New Roman" w:eastAsia="SchoolBookSanPin" w:hAnsi="Times New Roman"/>
          <w:sz w:val="24"/>
          <w:szCs w:val="24"/>
          <w:lang w:val="ru-RU"/>
        </w:rPr>
        <w:t xml:space="preserve">обучающимися </w:t>
      </w:r>
      <w:r w:rsidR="00134744" w:rsidRPr="00734572">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длительность исторических событий;</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информационной (художественной) ценности источника;</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описание (реконструкция): рассказывать (устно или письменно)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анализ, объяснение: различать факт (событие) и его описание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самостоятельно составленному плану);</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культуры.</w:t>
      </w:r>
    </w:p>
    <w:p w:rsidR="00134744" w:rsidRPr="00734572" w:rsidRDefault="00051718" w:rsidP="00734572">
      <w:pPr>
        <w:spacing w:after="0" w:line="240" w:lineRule="auto"/>
        <w:ind w:firstLine="709"/>
        <w:jc w:val="both"/>
        <w:rPr>
          <w:rFonts w:ascii="Times New Roman" w:eastAsia="OfficinaSansBoldITC" w:hAnsi="Times New Roman"/>
          <w:b/>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734572">
        <w:rPr>
          <w:rFonts w:ascii="Times New Roman" w:eastAsia="SchoolBookSanPin" w:hAnsi="Times New Roman"/>
          <w:sz w:val="24"/>
          <w:szCs w:val="24"/>
          <w:lang w:val="ru-RU"/>
        </w:rPr>
        <w:t>обучающихся</w:t>
      </w:r>
      <w:r w:rsidR="00596B0C" w:rsidRPr="00734572">
        <w:rPr>
          <w:rFonts w:ascii="Times New Roman" w:hAnsi="Times New Roman"/>
          <w:sz w:val="24"/>
          <w:szCs w:val="24"/>
          <w:lang w:val="ru-RU"/>
        </w:rPr>
        <w:t xml:space="preserve"> </w:t>
      </w:r>
      <w:r w:rsidR="00134744" w:rsidRPr="00734572">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734572">
        <w:rPr>
          <w:rFonts w:ascii="Times New Roman" w:eastAsia="SchoolBookSanPin" w:hAnsi="Times New Roman"/>
          <w:sz w:val="24"/>
          <w:szCs w:val="24"/>
          <w:lang w:val="ru-RU"/>
        </w:rPr>
        <w:t xml:space="preserve">обучающимися </w:t>
      </w:r>
      <w:r w:rsidR="00134744" w:rsidRPr="00734572">
        <w:rPr>
          <w:rFonts w:ascii="Times New Roman" w:eastAsia="SchoolBookSanPin" w:hAnsi="Times New Roman"/>
          <w:sz w:val="24"/>
          <w:szCs w:val="24"/>
          <w:lang w:val="ru-RU"/>
        </w:rPr>
        <w:t>результатов.</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OfficinaSansBoldITC" w:hAnsi="Times New Roman"/>
          <w:sz w:val="24"/>
          <w:szCs w:val="24"/>
          <w:lang w:val="ru-RU"/>
        </w:rPr>
        <w:t xml:space="preserve">Предметные результаты изучения истории </w:t>
      </w:r>
      <w:r w:rsidRPr="00734572">
        <w:rPr>
          <w:rFonts w:ascii="Times New Roman" w:eastAsia="SchoolBookSanPin" w:hAnsi="Times New Roman"/>
          <w:sz w:val="24"/>
          <w:szCs w:val="24"/>
          <w:lang w:val="ru-RU"/>
        </w:rPr>
        <w:t xml:space="preserve">в </w:t>
      </w:r>
      <w:r w:rsidR="00DD052C" w:rsidRPr="00734572">
        <w:rPr>
          <w:rFonts w:ascii="Times New Roman" w:eastAsia="SchoolBookSanPin" w:hAnsi="Times New Roman"/>
          <w:bCs/>
          <w:sz w:val="24"/>
          <w:szCs w:val="24"/>
          <w:lang w:val="ru-RU"/>
        </w:rPr>
        <w:t>5–9</w:t>
      </w:r>
      <w:r w:rsidRPr="00734572">
        <w:rPr>
          <w:rFonts w:ascii="Times New Roman" w:eastAsia="SchoolBookSanPin" w:hAnsi="Times New Roman"/>
          <w:bCs/>
          <w:sz w:val="24"/>
          <w:szCs w:val="24"/>
          <w:lang w:val="ru-RU"/>
        </w:rPr>
        <w:t xml:space="preserve"> классах </w:t>
      </w:r>
      <w:r w:rsidRPr="00734572">
        <w:rPr>
          <w:rFonts w:ascii="Times New Roman" w:eastAsia="SchoolBookSanPin" w:hAnsi="Times New Roman"/>
          <w:position w:val="1"/>
          <w:sz w:val="24"/>
          <w:szCs w:val="24"/>
          <w:lang w:val="ru-RU"/>
        </w:rPr>
        <w:t>представлены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734572">
        <w:rPr>
          <w:rFonts w:ascii="Times New Roman" w:eastAsia="SchoolBookSanPin" w:hAnsi="Times New Roman"/>
          <w:sz w:val="24"/>
          <w:szCs w:val="24"/>
          <w:lang w:val="ru-RU"/>
        </w:rPr>
        <w:t>обучающихся</w:t>
      </w:r>
      <w:r w:rsidRPr="00734572">
        <w:rPr>
          <w:rFonts w:ascii="Times New Roman" w:eastAsia="SchoolBookSanPin" w:hAnsi="Times New Roman"/>
          <w:position w:val="1"/>
          <w:sz w:val="24"/>
          <w:szCs w:val="24"/>
          <w:lang w:val="ru-RU"/>
        </w:rPr>
        <w:t xml:space="preserve">. </w:t>
      </w:r>
      <w:r w:rsidR="00F43298" w:rsidRPr="00734572">
        <w:rPr>
          <w:rFonts w:ascii="Times New Roman" w:eastAsia="SchoolBookSanPin" w:hAnsi="Times New Roman"/>
          <w:position w:val="1"/>
          <w:sz w:val="24"/>
          <w:szCs w:val="24"/>
          <w:lang w:val="ru-RU"/>
        </w:rPr>
        <w:t>Данные</w:t>
      </w:r>
      <w:r w:rsidRPr="00734572">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другими. </w:t>
      </w:r>
    </w:p>
    <w:p w:rsidR="00134744" w:rsidRPr="00734572" w:rsidRDefault="00051718"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9. </w:t>
      </w:r>
      <w:r w:rsidR="00134744" w:rsidRPr="00734572">
        <w:rPr>
          <w:rFonts w:ascii="Times New Roman" w:eastAsia="OfficinaSansBoldITC" w:hAnsi="Times New Roman"/>
          <w:sz w:val="24"/>
          <w:szCs w:val="24"/>
          <w:lang w:val="ru-RU"/>
        </w:rPr>
        <w:t xml:space="preserve">Предметные результаты изучения истории </w:t>
      </w:r>
      <w:r w:rsidR="00134744" w:rsidRPr="00734572">
        <w:rPr>
          <w:rFonts w:ascii="Times New Roman" w:eastAsia="SchoolBookSanPin" w:hAnsi="Times New Roman"/>
          <w:sz w:val="24"/>
          <w:szCs w:val="24"/>
          <w:lang w:val="ru-RU"/>
        </w:rPr>
        <w:t xml:space="preserve">в </w:t>
      </w:r>
      <w:r w:rsidR="00134744" w:rsidRPr="00734572">
        <w:rPr>
          <w:rFonts w:ascii="Times New Roman" w:eastAsia="SchoolBookSanPin" w:hAnsi="Times New Roman"/>
          <w:bCs/>
          <w:sz w:val="24"/>
          <w:szCs w:val="24"/>
          <w:lang w:val="ru-RU"/>
        </w:rPr>
        <w:t>5 классе.</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9.1. Знание хронологии, работа с хронологией: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до нашей эры, наша эра);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т лет до нашей эры и нашей эры.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9.2. </w:t>
      </w:r>
      <w:r w:rsidR="00134744" w:rsidRPr="00734572">
        <w:rPr>
          <w:rFonts w:ascii="Times New Roman" w:eastAsia="SchoolBookSanPin" w:hAnsi="Times New Roman"/>
          <w:position w:val="1"/>
          <w:sz w:val="24"/>
          <w:szCs w:val="24"/>
          <w:lang w:val="ru-RU"/>
        </w:rPr>
        <w:t>Знание исторических фактов, работа с фактами: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9.3. </w:t>
      </w:r>
      <w:r w:rsidR="00134744" w:rsidRPr="00734572">
        <w:rPr>
          <w:rFonts w:ascii="Times New Roman" w:eastAsia="SchoolBookSanPin" w:hAnsi="Times New Roman"/>
          <w:position w:val="1"/>
          <w:sz w:val="24"/>
          <w:szCs w:val="24"/>
          <w:lang w:val="ru-RU"/>
        </w:rPr>
        <w:t>Работа с исторической картой: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9.4. </w:t>
      </w:r>
      <w:r w:rsidR="00134744" w:rsidRPr="00734572">
        <w:rPr>
          <w:rFonts w:ascii="Times New Roman" w:eastAsia="SchoolBookSanPin" w:hAnsi="Times New Roman"/>
          <w:position w:val="1"/>
          <w:sz w:val="24"/>
          <w:szCs w:val="24"/>
          <w:lang w:val="ru-RU"/>
        </w:rPr>
        <w:t>Работа с историческими источниками: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памятники культуры изучаемой эпохи и источники</w:t>
      </w:r>
      <w:r w:rsidRPr="00734572">
        <w:rPr>
          <w:rFonts w:ascii="Times New Roman" w:eastAsia="SchoolBookSanPin" w:hAnsi="Times New Roman"/>
          <w:sz w:val="24"/>
          <w:szCs w:val="24"/>
          <w:lang w:val="ru-RU"/>
        </w:rPr>
        <w:t>, созданные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последующие эпохи, приводить примеры;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9.5. </w:t>
      </w:r>
      <w:r w:rsidR="00134744" w:rsidRPr="00734572">
        <w:rPr>
          <w:rFonts w:ascii="Times New Roman" w:eastAsia="SchoolBookSanPin" w:hAnsi="Times New Roman"/>
          <w:position w:val="1"/>
          <w:sz w:val="24"/>
          <w:szCs w:val="24"/>
          <w:lang w:val="ru-RU"/>
        </w:rPr>
        <w:t>Историческое описание (реконструкция):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условия жизни людей в древности;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рассказывать об исторических личностях Древнего мира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древнейших цивилизаций.</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9.6. </w:t>
      </w:r>
      <w:r w:rsidR="00134744" w:rsidRPr="00734572">
        <w:rPr>
          <w:rFonts w:ascii="Times New Roman" w:eastAsia="SchoolBookSanPin" w:hAnsi="Times New Roman"/>
          <w:position w:val="1"/>
          <w:sz w:val="24"/>
          <w:szCs w:val="24"/>
          <w:lang w:val="ru-RU"/>
        </w:rPr>
        <w:t>Анализ, объяснение исторических событий, явлений: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древности;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123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9.7. </w:t>
      </w:r>
      <w:r w:rsidR="00134744" w:rsidRPr="0073457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9.8. </w:t>
      </w:r>
      <w:r w:rsidR="00134744" w:rsidRPr="00734572">
        <w:rPr>
          <w:rFonts w:ascii="Times New Roman" w:eastAsia="SchoolBookSanPin" w:hAnsi="Times New Roman"/>
          <w:position w:val="1"/>
          <w:sz w:val="24"/>
          <w:szCs w:val="24"/>
          <w:lang w:val="ru-RU"/>
        </w:rPr>
        <w:t>Применение исторических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734572" w:rsidRDefault="00051718"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10. </w:t>
      </w:r>
      <w:r w:rsidR="00134744" w:rsidRPr="00734572">
        <w:rPr>
          <w:rFonts w:ascii="Times New Roman" w:eastAsia="OfficinaSansBoldITC" w:hAnsi="Times New Roman"/>
          <w:sz w:val="24"/>
          <w:szCs w:val="24"/>
          <w:lang w:val="ru-RU"/>
        </w:rPr>
        <w:t xml:space="preserve">Предметные результаты изучения истории </w:t>
      </w:r>
      <w:r w:rsidR="00134744" w:rsidRPr="00734572">
        <w:rPr>
          <w:rFonts w:ascii="Times New Roman" w:eastAsia="SchoolBookSanPin" w:hAnsi="Times New Roman"/>
          <w:sz w:val="24"/>
          <w:szCs w:val="24"/>
          <w:lang w:val="ru-RU"/>
        </w:rPr>
        <w:t xml:space="preserve">в </w:t>
      </w:r>
      <w:r w:rsidR="00134744" w:rsidRPr="00734572">
        <w:rPr>
          <w:rFonts w:ascii="Times New Roman" w:eastAsia="SchoolBookSanPin" w:hAnsi="Times New Roman"/>
          <w:bCs/>
          <w:sz w:val="24"/>
          <w:szCs w:val="24"/>
          <w:lang w:val="ru-RU"/>
        </w:rPr>
        <w:t>6 классе.</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10.1. Знание хронологии, работа с хронологией:</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их принадлежность к веку, историческому периоду;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называть этапы отечественной и всеобщей истории Средних веков,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всеобщей истории.</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10.2. Знание исторических фактов, работа с фактами: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734572" w:rsidRDefault="00051718"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10.3. </w:t>
      </w:r>
      <w:r w:rsidR="00134744" w:rsidRPr="00734572">
        <w:rPr>
          <w:rFonts w:ascii="Times New Roman" w:eastAsia="SchoolBookSanPin" w:hAnsi="Times New Roman"/>
          <w:position w:val="1"/>
          <w:sz w:val="24"/>
          <w:szCs w:val="24"/>
          <w:lang w:val="ru-RU"/>
        </w:rPr>
        <w:t>Работа с исторической картой: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10.4. </w:t>
      </w:r>
      <w:r w:rsidR="00134744" w:rsidRPr="00734572">
        <w:rPr>
          <w:rFonts w:ascii="Times New Roman" w:eastAsia="SchoolBookSanPin" w:hAnsi="Times New Roman"/>
          <w:position w:val="1"/>
          <w:sz w:val="24"/>
          <w:szCs w:val="24"/>
          <w:lang w:val="ru-RU"/>
        </w:rPr>
        <w:t>Работа с историческими источниками: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10.5. </w:t>
      </w:r>
      <w:r w:rsidR="00134744" w:rsidRPr="00734572">
        <w:rPr>
          <w:rFonts w:ascii="Times New Roman" w:eastAsia="SchoolBookSanPin" w:hAnsi="Times New Roman"/>
          <w:position w:val="1"/>
          <w:sz w:val="24"/>
          <w:szCs w:val="24"/>
          <w:lang w:val="ru-RU"/>
        </w:rPr>
        <w:t>Историческое описание (реконструкция):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эпоху Средневековья, их участниках;</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10.6. Анализ, объяснение исторических событий, явлений: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10.7. </w:t>
      </w:r>
      <w:r w:rsidR="00134744" w:rsidRPr="0073457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они основаны;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10.8. </w:t>
      </w:r>
      <w:r w:rsidR="00134744" w:rsidRPr="00734572">
        <w:rPr>
          <w:rFonts w:ascii="Times New Roman" w:eastAsia="SchoolBookSanPin" w:hAnsi="Times New Roman"/>
          <w:position w:val="1"/>
          <w:sz w:val="24"/>
          <w:szCs w:val="24"/>
          <w:lang w:val="ru-RU"/>
        </w:rPr>
        <w:t>Применение исторических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региональном материале).</w:t>
      </w:r>
    </w:p>
    <w:p w:rsidR="00134744" w:rsidRPr="00734572" w:rsidRDefault="00E7412B"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11. </w:t>
      </w:r>
      <w:r w:rsidR="00134744" w:rsidRPr="00734572">
        <w:rPr>
          <w:rFonts w:ascii="Times New Roman" w:eastAsia="OfficinaSansBoldITC" w:hAnsi="Times New Roman"/>
          <w:sz w:val="24"/>
          <w:szCs w:val="24"/>
          <w:lang w:val="ru-RU"/>
        </w:rPr>
        <w:t xml:space="preserve">Предметные результаты изучения истории </w:t>
      </w:r>
      <w:r w:rsidR="00134744" w:rsidRPr="00734572">
        <w:rPr>
          <w:rFonts w:ascii="Times New Roman" w:eastAsia="SchoolBookSanPin" w:hAnsi="Times New Roman"/>
          <w:sz w:val="24"/>
          <w:szCs w:val="24"/>
          <w:lang w:val="ru-RU"/>
        </w:rPr>
        <w:t xml:space="preserve">в </w:t>
      </w:r>
      <w:r w:rsidR="00134744" w:rsidRPr="00734572">
        <w:rPr>
          <w:rFonts w:ascii="Times New Roman" w:eastAsia="SchoolBookSanPin" w:hAnsi="Times New Roman"/>
          <w:bCs/>
          <w:sz w:val="24"/>
          <w:szCs w:val="24"/>
          <w:lang w:val="ru-RU"/>
        </w:rPr>
        <w:t>7 классе.</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11.1.</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Знание хронологии, работа с хронологией:</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их хронологические рамки;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XVII</w:t>
      </w:r>
      <w:r w:rsidRPr="00734572">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XVII</w:t>
      </w:r>
      <w:r w:rsidRPr="00734572">
        <w:rPr>
          <w:rFonts w:ascii="Times New Roman" w:eastAsia="SchoolBookSanPin" w:hAnsi="Times New Roman"/>
          <w:sz w:val="24"/>
          <w:szCs w:val="24"/>
          <w:lang w:val="ru-RU"/>
        </w:rPr>
        <w:t xml:space="preserve"> вв.</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11.2.</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position w:val="1"/>
          <w:sz w:val="24"/>
          <w:szCs w:val="24"/>
          <w:lang w:val="ru-RU"/>
        </w:rPr>
        <w:t>Знание исторических фактов, работа с фактами: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11.3.</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position w:val="1"/>
          <w:sz w:val="24"/>
          <w:szCs w:val="24"/>
          <w:lang w:val="ru-RU"/>
        </w:rPr>
        <w:t>Работа с исторической картой: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11.4.</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position w:val="1"/>
          <w:sz w:val="24"/>
          <w:szCs w:val="24"/>
          <w:lang w:val="ru-RU"/>
        </w:rPr>
        <w:t>Работа с историческими источниками: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его информационную ценность;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вещественных памятниках эпохи;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11.5.</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position w:val="1"/>
          <w:sz w:val="24"/>
          <w:szCs w:val="24"/>
          <w:lang w:val="ru-RU"/>
        </w:rPr>
        <w:t>Историческое описание (реконструкция):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их участниках;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всеобщей истории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11.6.</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position w:val="1"/>
          <w:sz w:val="24"/>
          <w:szCs w:val="24"/>
          <w:lang w:val="ru-RU"/>
        </w:rPr>
        <w:t>Анализ, объяснение исторических событий, явлений: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политического развития России и других стран в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европейской реформации, новых веяний</w:t>
      </w:r>
      <w:r w:rsidRPr="00734572">
        <w:rPr>
          <w:rFonts w:ascii="Times New Roman" w:eastAsia="SchoolBookSanPin" w:hAnsi="Times New Roman"/>
          <w:sz w:val="24"/>
          <w:szCs w:val="24"/>
          <w:lang w:val="ru-RU"/>
        </w:rPr>
        <w:t xml:space="preserve"> в духовной жизни общества, культуре, революций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в европейских странах;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всеобщей истории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выделять черты сходства и различия).</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11.7.</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всеобщей истории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уч</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11.8.</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position w:val="1"/>
          <w:sz w:val="24"/>
          <w:szCs w:val="24"/>
          <w:lang w:val="ru-RU"/>
        </w:rPr>
        <w:t>Применение исторических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 мире, системы общественных ценностей;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XVI</w:t>
      </w:r>
      <w:r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rPr>
        <w:t>XVII</w:t>
      </w:r>
      <w:r w:rsidRPr="00734572">
        <w:rPr>
          <w:rFonts w:ascii="Times New Roman" w:eastAsia="SchoolBookSanPin" w:hAnsi="Times New Roman"/>
          <w:position w:val="1"/>
          <w:sz w:val="24"/>
          <w:szCs w:val="24"/>
          <w:lang w:val="ru-RU"/>
        </w:rPr>
        <w:t xml:space="preserve"> вв. (в том числе на региональном материале).</w:t>
      </w:r>
    </w:p>
    <w:p w:rsidR="00134744" w:rsidRPr="00734572" w:rsidRDefault="00E7412B"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12. </w:t>
      </w:r>
      <w:r w:rsidR="00134744" w:rsidRPr="00734572">
        <w:rPr>
          <w:rFonts w:ascii="Times New Roman" w:eastAsia="OfficinaSansBoldITC" w:hAnsi="Times New Roman"/>
          <w:sz w:val="24"/>
          <w:szCs w:val="24"/>
          <w:lang w:val="ru-RU"/>
        </w:rPr>
        <w:t xml:space="preserve">Предметные результаты изучения истории </w:t>
      </w:r>
      <w:r w:rsidR="00134744" w:rsidRPr="00734572">
        <w:rPr>
          <w:rFonts w:ascii="Times New Roman" w:eastAsia="SchoolBookSanPin" w:hAnsi="Times New Roman"/>
          <w:sz w:val="24"/>
          <w:szCs w:val="24"/>
          <w:lang w:val="ru-RU"/>
        </w:rPr>
        <w:t xml:space="preserve">в </w:t>
      </w:r>
      <w:r w:rsidR="00134744" w:rsidRPr="00734572">
        <w:rPr>
          <w:rFonts w:ascii="Times New Roman" w:eastAsia="SchoolBookSanPin" w:hAnsi="Times New Roman"/>
          <w:bCs/>
          <w:sz w:val="24"/>
          <w:szCs w:val="24"/>
          <w:lang w:val="ru-RU"/>
        </w:rPr>
        <w:t>8 классе.</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12.1. Знание хронологии, работа с хронологией:</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12.2. Знание исторических фактов, работа с фактами: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w:t>
      </w:r>
    </w:p>
    <w:p w:rsidR="003F4DDF"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734572" w:rsidRDefault="00E7412B"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12.3. </w:t>
      </w:r>
      <w:r w:rsidR="00134744" w:rsidRPr="00734572">
        <w:rPr>
          <w:rFonts w:ascii="Times New Roman" w:eastAsia="SchoolBookSanPin" w:hAnsi="Times New Roman"/>
          <w:position w:val="1"/>
          <w:sz w:val="24"/>
          <w:szCs w:val="24"/>
          <w:lang w:val="ru-RU"/>
        </w:rPr>
        <w:t xml:space="preserve">Работа с исторической картой: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12.4. </w:t>
      </w:r>
      <w:r w:rsidR="00134744" w:rsidRPr="00734572">
        <w:rPr>
          <w:rFonts w:ascii="Times New Roman" w:eastAsia="SchoolBookSanPin" w:hAnsi="Times New Roman"/>
          <w:position w:val="1"/>
          <w:sz w:val="24"/>
          <w:szCs w:val="24"/>
          <w:lang w:val="ru-RU"/>
        </w:rPr>
        <w:t>Работа с историческими источниками: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его информационную ценность;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12.5. </w:t>
      </w:r>
      <w:r w:rsidR="00134744" w:rsidRPr="00734572">
        <w:rPr>
          <w:rFonts w:ascii="Times New Roman" w:eastAsia="SchoolBookSanPin" w:hAnsi="Times New Roman"/>
          <w:position w:val="1"/>
          <w:sz w:val="24"/>
          <w:szCs w:val="24"/>
          <w:lang w:val="ru-RU"/>
        </w:rPr>
        <w:t>Историческое описание (реконструкция):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их участниках;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на основе информации учебника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дополнительных материалов;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других странах в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12.6. </w:t>
      </w:r>
      <w:r w:rsidR="00134744" w:rsidRPr="00734572">
        <w:rPr>
          <w:rFonts w:ascii="Times New Roman" w:eastAsia="SchoolBookSanPin" w:hAnsi="Times New Roman"/>
          <w:position w:val="1"/>
          <w:sz w:val="24"/>
          <w:szCs w:val="24"/>
          <w:lang w:val="ru-RU"/>
        </w:rPr>
        <w:t>Анализ, объяснение исторических событий, явлений: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политического развития России и других стран в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изменений, происшедших в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w:t>
      </w:r>
      <w:r w:rsidRPr="00734572">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всеобщей истории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(выявлять в историческом тексте суждения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следствий событий, представленное в нескольких текстах);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всеобщей истории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различать в описаниях событий и личностей </w:t>
      </w:r>
      <w:r w:rsidRPr="00734572">
        <w:rPr>
          <w:rFonts w:ascii="Times New Roman" w:eastAsia="SchoolBookSanPin" w:hAnsi="Times New Roman"/>
          <w:sz w:val="24"/>
          <w:szCs w:val="24"/>
        </w:rPr>
        <w:t>XVIII</w:t>
      </w:r>
      <w:r w:rsidRPr="00734572">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12.8. Применение исторических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XVIII</w:t>
      </w:r>
      <w:r w:rsidRPr="00734572">
        <w:rPr>
          <w:rFonts w:ascii="Times New Roman" w:eastAsia="SchoolBookSanPin" w:hAnsi="Times New Roman"/>
          <w:position w:val="1"/>
          <w:sz w:val="24"/>
          <w:szCs w:val="24"/>
          <w:lang w:val="ru-RU"/>
        </w:rPr>
        <w:t xml:space="preserve"> в. (в том числе на региональном материале).</w:t>
      </w:r>
    </w:p>
    <w:p w:rsidR="00134744" w:rsidRPr="00734572" w:rsidRDefault="00E7412B"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13. </w:t>
      </w:r>
      <w:r w:rsidR="00134744" w:rsidRPr="00734572">
        <w:rPr>
          <w:rFonts w:ascii="Times New Roman" w:eastAsia="OfficinaSansBoldITC" w:hAnsi="Times New Roman"/>
          <w:sz w:val="24"/>
          <w:szCs w:val="24"/>
          <w:lang w:val="ru-RU"/>
        </w:rPr>
        <w:t xml:space="preserve">Предметные результаты изучения истории </w:t>
      </w:r>
      <w:r w:rsidR="00134744" w:rsidRPr="00734572">
        <w:rPr>
          <w:rFonts w:ascii="Times New Roman" w:eastAsia="SchoolBookSanPin" w:hAnsi="Times New Roman"/>
          <w:sz w:val="24"/>
          <w:szCs w:val="24"/>
          <w:lang w:val="ru-RU"/>
        </w:rPr>
        <w:t xml:space="preserve">в </w:t>
      </w:r>
      <w:r w:rsidR="00134744" w:rsidRPr="00734572">
        <w:rPr>
          <w:rFonts w:ascii="Times New Roman" w:eastAsia="SchoolBookSanPin" w:hAnsi="Times New Roman"/>
          <w:bCs/>
          <w:sz w:val="24"/>
          <w:szCs w:val="24"/>
          <w:lang w:val="ru-RU"/>
        </w:rPr>
        <w:t>9 классе.</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13.1. Знание хронологии, работа с хронологией: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выделять этапы (периоды)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развитии ключевых событий и процессов;</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 начала </w:t>
      </w:r>
      <w:r w:rsidRPr="00734572">
        <w:rPr>
          <w:rFonts w:ascii="Times New Roman" w:eastAsia="SchoolBookSanPin" w:hAnsi="Times New Roman"/>
          <w:sz w:val="24"/>
          <w:szCs w:val="24"/>
        </w:rPr>
        <w:t>XX</w:t>
      </w:r>
      <w:r w:rsidRPr="00734572">
        <w:rPr>
          <w:rFonts w:ascii="Times New Roman" w:eastAsia="SchoolBookSanPin" w:hAnsi="Times New Roman"/>
          <w:sz w:val="24"/>
          <w:szCs w:val="24"/>
          <w:lang w:val="ru-RU"/>
        </w:rPr>
        <w:t xml:space="preserve"> в. на основе анализа причинно-следственных связей.</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13.2. Знание исторических фактов, работа с фактами: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13.3. </w:t>
      </w:r>
      <w:r w:rsidR="00134744" w:rsidRPr="00734572">
        <w:rPr>
          <w:rFonts w:ascii="Times New Roman" w:eastAsia="SchoolBookSanPin" w:hAnsi="Times New Roman"/>
          <w:position w:val="1"/>
          <w:sz w:val="24"/>
          <w:szCs w:val="24"/>
          <w:lang w:val="ru-RU"/>
        </w:rPr>
        <w:t>Работа с исторической картой: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13.4. </w:t>
      </w:r>
      <w:r w:rsidR="00134744" w:rsidRPr="00734572">
        <w:rPr>
          <w:rFonts w:ascii="Times New Roman" w:eastAsia="SchoolBookSanPin" w:hAnsi="Times New Roman"/>
          <w:position w:val="1"/>
          <w:sz w:val="24"/>
          <w:szCs w:val="24"/>
          <w:lang w:val="ru-RU"/>
        </w:rPr>
        <w:t>Работа с историческими источниками:</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13.5. </w:t>
      </w:r>
      <w:r w:rsidR="00134744" w:rsidRPr="00734572">
        <w:rPr>
          <w:rFonts w:ascii="Times New Roman" w:eastAsia="SchoolBookSanPin" w:hAnsi="Times New Roman"/>
          <w:position w:val="1"/>
          <w:sz w:val="24"/>
          <w:szCs w:val="24"/>
          <w:lang w:val="ru-RU"/>
        </w:rPr>
        <w:t>Историческое описание (реконструкция):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других странах в </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 начале </w:t>
      </w:r>
      <w:r w:rsidRPr="00734572">
        <w:rPr>
          <w:rFonts w:ascii="Times New Roman" w:eastAsia="SchoolBookSanPin" w:hAnsi="Times New Roman"/>
          <w:sz w:val="24"/>
          <w:szCs w:val="24"/>
        </w:rPr>
        <w:t>XX</w:t>
      </w:r>
      <w:r w:rsidRPr="00734572">
        <w:rPr>
          <w:rFonts w:ascii="Times New Roman" w:eastAsia="SchoolBookSanPin" w:hAnsi="Times New Roman"/>
          <w:sz w:val="24"/>
          <w:szCs w:val="24"/>
          <w:lang w:val="ru-RU"/>
        </w:rPr>
        <w:t xml:space="preserve"> в., показывая изменения, происшедшие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течение рассматриваемого периода;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художественных приемов и другое.</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13.6. Анализ, объяснение исторических событий, явлений: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политического развития России и других стран в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начале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13.7. </w:t>
      </w:r>
      <w:r w:rsidR="00134744" w:rsidRPr="00734572">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начала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объяснять, что могло лежать в их основе;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ним.</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13.8. Применение исторических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ХХ в., объяснять, в ч</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м заключалось их значение для времени их создания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для современного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объяснять, в чем состоит наследие истории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734572">
        <w:rPr>
          <w:rFonts w:ascii="Times New Roman" w:eastAsia="SchoolBookSanPin" w:hAnsi="Times New Roman"/>
          <w:position w:val="1"/>
          <w:sz w:val="24"/>
          <w:szCs w:val="24"/>
          <w:lang w:val="ru-RU"/>
        </w:rPr>
        <w:t>ё</w:t>
      </w:r>
      <w:r w:rsidRPr="00734572">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 Учебный модуль «Введение в новейшую историю России</w:t>
      </w:r>
      <w:r w:rsidR="005848A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w:t>
      </w:r>
    </w:p>
    <w:p w:rsidR="00134744" w:rsidRPr="00734572" w:rsidRDefault="00E7412B"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3F4DDF" w:rsidRPr="00734572">
        <w:rPr>
          <w:rFonts w:ascii="Times New Roman" w:eastAsia="SchoolBookSanPin" w:hAnsi="Times New Roman"/>
          <w:sz w:val="24"/>
          <w:szCs w:val="24"/>
          <w:lang w:val="ru-RU"/>
        </w:rPr>
        <w:t>9</w:t>
      </w:r>
      <w:r w:rsidR="00134744" w:rsidRPr="00734572">
        <w:rPr>
          <w:rFonts w:ascii="Times New Roman" w:eastAsia="SchoolBookSanPin" w:hAnsi="Times New Roman"/>
          <w:sz w:val="24"/>
          <w:szCs w:val="24"/>
          <w:lang w:val="ru-RU"/>
        </w:rPr>
        <w:t>.1. </w:t>
      </w:r>
      <w:r w:rsidR="00134744" w:rsidRPr="00734572">
        <w:rPr>
          <w:rFonts w:ascii="Times New Roman" w:eastAsia="OfficinaSansBoldITC" w:hAnsi="Times New Roman"/>
          <w:sz w:val="24"/>
          <w:szCs w:val="24"/>
          <w:lang w:val="ru-RU"/>
        </w:rPr>
        <w:t>Пояснительная записка.</w:t>
      </w:r>
    </w:p>
    <w:p w:rsidR="00F45163"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Программа учебного модуля «Введение в Новейшую историю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734572">
        <w:rPr>
          <w:rFonts w:ascii="Times New Roman" w:eastAsia="SchoolBookSanPin" w:hAnsi="Times New Roman"/>
          <w:sz w:val="24"/>
          <w:szCs w:val="24"/>
          <w:lang w:val="ru-RU"/>
        </w:rPr>
        <w:t xml:space="preserve">рабочей </w:t>
      </w:r>
      <w:r w:rsidRPr="00734572">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образовательных организациях, реализующих основны</w:t>
      </w:r>
      <w:r w:rsidR="00F45163" w:rsidRPr="00734572">
        <w:rPr>
          <w:rFonts w:ascii="Times New Roman" w:eastAsia="SchoolBookSanPin" w:hAnsi="Times New Roman"/>
          <w:sz w:val="24"/>
          <w:szCs w:val="24"/>
          <w:lang w:val="ru-RU"/>
        </w:rPr>
        <w:t>е общеобразовательные программы.</w:t>
      </w:r>
    </w:p>
    <w:p w:rsidR="00134744" w:rsidRPr="00734572" w:rsidRDefault="00E7412B"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9.1.1. </w:t>
      </w:r>
      <w:r w:rsidR="00134744" w:rsidRPr="00734572">
        <w:rPr>
          <w:rFonts w:ascii="Times New Roman" w:eastAsia="OfficinaSansBoldITC" w:hAnsi="Times New Roman"/>
          <w:sz w:val="24"/>
          <w:szCs w:val="24"/>
          <w:lang w:val="ru-RU"/>
        </w:rPr>
        <w:t xml:space="preserve">Общая характеристика учебного модуля </w:t>
      </w:r>
      <w:r w:rsidR="00134744" w:rsidRPr="00734572">
        <w:rPr>
          <w:rFonts w:ascii="Times New Roman" w:eastAsia="OfficinaSansBoldITC" w:hAnsi="Times New Roman"/>
          <w:position w:val="1"/>
          <w:sz w:val="24"/>
          <w:szCs w:val="24"/>
          <w:lang w:val="ru-RU"/>
        </w:rPr>
        <w:t>«Введение в Новейшую историю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734572" w:rsidRDefault="00F4516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1941 – 1945 гг.</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734572">
        <w:rPr>
          <w:rStyle w:val="af8"/>
          <w:rFonts w:ascii="Times New Roman" w:eastAsia="SchoolBookSanPin" w:hAnsi="Times New Roman"/>
          <w:sz w:val="24"/>
          <w:szCs w:val="24"/>
          <w:lang w:val="ru-RU"/>
        </w:rPr>
        <w:footnoteReference w:id="17"/>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734572">
        <w:rPr>
          <w:rFonts w:ascii="Times New Roman" w:eastAsia="SchoolBookSanPin" w:hAnsi="Times New Roman"/>
          <w:sz w:val="24"/>
          <w:szCs w:val="24"/>
          <w:lang w:val="ru-RU"/>
        </w:rPr>
        <w:t>обучающимися</w:t>
      </w:r>
      <w:r w:rsidRPr="00734572">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734572" w:rsidRDefault="00E7412B"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9.1.3. </w:t>
      </w:r>
      <w:r w:rsidR="00134744" w:rsidRPr="00734572">
        <w:rPr>
          <w:rFonts w:ascii="Times New Roman" w:eastAsia="OfficinaSansBoldITC" w:hAnsi="Times New Roman"/>
          <w:sz w:val="24"/>
          <w:szCs w:val="24"/>
          <w:lang w:val="ru-RU"/>
        </w:rPr>
        <w:t xml:space="preserve">Цели изучения учебного модуля </w:t>
      </w:r>
      <w:r w:rsidR="00134744" w:rsidRPr="00734572">
        <w:rPr>
          <w:rFonts w:ascii="Times New Roman" w:eastAsia="OfficinaSansBoldITC" w:hAnsi="Times New Roman"/>
          <w:position w:val="1"/>
          <w:sz w:val="24"/>
          <w:szCs w:val="24"/>
          <w:lang w:val="ru-RU"/>
        </w:rPr>
        <w:t>«Введение в Новейшую историю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формирование у </w:t>
      </w:r>
      <w:r w:rsidR="00B37BB2" w:rsidRPr="00734572">
        <w:rPr>
          <w:rFonts w:ascii="Times New Roman" w:eastAsia="SchoolBookSanPin" w:hAnsi="Times New Roman"/>
          <w:sz w:val="24"/>
          <w:szCs w:val="24"/>
          <w:lang w:val="ru-RU"/>
        </w:rPr>
        <w:t>обучающихся</w:t>
      </w:r>
      <w:r w:rsidRPr="00734572">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воспитание </w:t>
      </w:r>
      <w:r w:rsidR="003B48E3" w:rsidRPr="00734572">
        <w:rPr>
          <w:rFonts w:ascii="Times New Roman" w:eastAsia="SchoolBookSanPin" w:hAnsi="Times New Roman"/>
          <w:sz w:val="24"/>
          <w:szCs w:val="24"/>
          <w:lang w:val="ru-RU"/>
        </w:rPr>
        <w:t xml:space="preserve">обучающихся </w:t>
      </w:r>
      <w:r w:rsidRPr="00734572">
        <w:rPr>
          <w:rFonts w:ascii="Times New Roman" w:eastAsia="SchoolBookSanPin" w:hAnsi="Times New Roman"/>
          <w:sz w:val="24"/>
          <w:szCs w:val="24"/>
          <w:lang w:val="ru-RU"/>
        </w:rPr>
        <w:t>в духе патриотизма, гражданственности, уважения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развитие способностей </w:t>
      </w:r>
      <w:r w:rsidR="003B48E3" w:rsidRPr="00734572">
        <w:rPr>
          <w:rFonts w:ascii="Times New Roman" w:eastAsia="SchoolBookSanPin" w:hAnsi="Times New Roman"/>
          <w:sz w:val="24"/>
          <w:szCs w:val="24"/>
          <w:lang w:val="ru-RU"/>
        </w:rPr>
        <w:t xml:space="preserve">обучающихся </w:t>
      </w:r>
      <w:r w:rsidRPr="00734572">
        <w:rPr>
          <w:rFonts w:ascii="Times New Roman" w:eastAsia="SchoolBookSanPin" w:hAnsi="Times New Roman"/>
          <w:sz w:val="24"/>
          <w:szCs w:val="24"/>
          <w:lang w:val="ru-RU"/>
        </w:rPr>
        <w:t>анализировать содержащуюся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их динамике, взаимосвязи и взаимообусловленности;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формирование у </w:t>
      </w:r>
      <w:r w:rsidR="00596B0C" w:rsidRPr="00734572">
        <w:rPr>
          <w:rFonts w:ascii="Times New Roman" w:eastAsia="SchoolBookSanPin" w:hAnsi="Times New Roman"/>
          <w:sz w:val="24"/>
          <w:szCs w:val="24"/>
          <w:lang w:val="ru-RU"/>
        </w:rPr>
        <w:t>обучающихся</w:t>
      </w:r>
      <w:r w:rsidR="00596B0C" w:rsidRPr="00734572">
        <w:rPr>
          <w:rFonts w:ascii="Times New Roman" w:hAnsi="Times New Roman"/>
          <w:sz w:val="24"/>
          <w:szCs w:val="24"/>
          <w:lang w:val="ru-RU"/>
        </w:rPr>
        <w:t xml:space="preserve"> </w:t>
      </w:r>
      <w:r w:rsidRPr="00734572">
        <w:rPr>
          <w:rFonts w:ascii="Times New Roman" w:eastAsia="SchoolBookSanPin" w:hAnsi="Times New Roman"/>
          <w:sz w:val="24"/>
          <w:szCs w:val="24"/>
          <w:lang w:val="ru-RU"/>
        </w:rPr>
        <w:t>умений применять исторические знания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прошлому, но и к настоящему родной страны.</w:t>
      </w:r>
    </w:p>
    <w:p w:rsidR="00134744" w:rsidRPr="00734572" w:rsidRDefault="00E7412B"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9.1.4. </w:t>
      </w:r>
      <w:r w:rsidR="00134744" w:rsidRPr="00734572">
        <w:rPr>
          <w:rFonts w:ascii="Times New Roman" w:eastAsia="OfficinaSansBoldITC" w:hAnsi="Times New Roman"/>
          <w:sz w:val="24"/>
          <w:szCs w:val="24"/>
          <w:lang w:val="ru-RU"/>
        </w:rPr>
        <w:t xml:space="preserve">Место и роль учебного модуля </w:t>
      </w:r>
      <w:r w:rsidR="00134744" w:rsidRPr="00734572">
        <w:rPr>
          <w:rFonts w:ascii="Times New Roman" w:eastAsia="OfficinaSansBoldITC" w:hAnsi="Times New Roman"/>
          <w:position w:val="1"/>
          <w:sz w:val="24"/>
          <w:szCs w:val="24"/>
          <w:lang w:val="ru-RU"/>
        </w:rPr>
        <w:t>«Введение в Новейшую историю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уровне основного общего образования.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их взаимосвязь (при наличии) с важнейшими событиями ХХ ‒ начала </w:t>
      </w:r>
      <w:r w:rsidRPr="00734572">
        <w:rPr>
          <w:rFonts w:ascii="Times New Roman" w:eastAsia="SchoolBookSanPin" w:hAnsi="Times New Roman"/>
          <w:sz w:val="24"/>
          <w:szCs w:val="24"/>
        </w:rPr>
        <w:t>XXI</w:t>
      </w:r>
      <w:r w:rsidRPr="00734572">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34572">
        <w:rPr>
          <w:rFonts w:ascii="Times New Roman" w:eastAsia="SchoolBookSanPin" w:hAnsi="Times New Roman"/>
          <w:sz w:val="24"/>
          <w:szCs w:val="24"/>
        </w:rPr>
        <w:t>XXI</w:t>
      </w:r>
      <w:r w:rsidRPr="00734572">
        <w:rPr>
          <w:rFonts w:ascii="Times New Roman" w:eastAsia="SchoolBookSanPin" w:hAnsi="Times New Roman"/>
          <w:sz w:val="24"/>
          <w:szCs w:val="24"/>
          <w:lang w:val="ru-RU"/>
        </w:rPr>
        <w:t xml:space="preserve"> 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734572">
        <w:rPr>
          <w:rFonts w:ascii="Times New Roman" w:eastAsia="SchoolBookSanPin" w:hAnsi="Times New Roman"/>
          <w:sz w:val="24"/>
          <w:szCs w:val="24"/>
          <w:lang w:val="ru-RU"/>
        </w:rPr>
        <w:t xml:space="preserve">рабочей </w:t>
      </w:r>
      <w:r w:rsidRPr="00734572">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их предпосылках (истоках), главных итогах и значении.</w:t>
      </w:r>
    </w:p>
    <w:p w:rsidR="00134744" w:rsidRPr="00734572" w:rsidRDefault="00E7412B"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734572">
        <w:rPr>
          <w:rFonts w:ascii="Times New Roman" w:eastAsia="SchoolBookSanPin" w:hAnsi="Times New Roman"/>
          <w:sz w:val="24"/>
          <w:szCs w:val="24"/>
          <w:lang w:val="ru-RU"/>
        </w:rPr>
        <w:t>обучающимися</w:t>
      </w:r>
      <w:r w:rsidR="00596B0C" w:rsidRPr="00734572">
        <w:rPr>
          <w:rFonts w:ascii="Times New Roman" w:hAnsi="Times New Roman"/>
          <w:sz w:val="24"/>
          <w:szCs w:val="24"/>
          <w:lang w:val="ru-RU"/>
        </w:rPr>
        <w:t xml:space="preserve"> </w:t>
      </w:r>
      <w:r w:rsidRPr="00734572">
        <w:rPr>
          <w:rFonts w:ascii="Times New Roman" w:eastAsia="SchoolBookSanPin" w:hAnsi="Times New Roman"/>
          <w:sz w:val="24"/>
          <w:szCs w:val="24"/>
          <w:lang w:val="ru-RU"/>
        </w:rPr>
        <w:t>предметного материала до 1914 г. для установления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734572">
        <w:rPr>
          <w:rFonts w:ascii="Times New Roman" w:eastAsia="SchoolBookSanPin" w:hAnsi="Times New Roman"/>
          <w:sz w:val="24"/>
          <w:szCs w:val="24"/>
          <w:lang w:val="ru-RU"/>
        </w:rPr>
        <w:t>7</w:t>
      </w:r>
      <w:r w:rsidRPr="00734572">
        <w:rPr>
          <w:rFonts w:ascii="Times New Roman" w:eastAsia="SchoolBookSanPin" w:hAnsi="Times New Roman"/>
          <w:sz w:val="24"/>
          <w:szCs w:val="24"/>
          <w:lang w:val="ru-RU"/>
        </w:rPr>
        <w:t xml:space="preserve"> учебных часов;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734572">
        <w:rPr>
          <w:rFonts w:ascii="Times New Roman" w:eastAsia="SchoolBookSanPin" w:hAnsi="Times New Roman"/>
          <w:position w:val="-1"/>
          <w:sz w:val="24"/>
          <w:szCs w:val="24"/>
          <w:lang w:val="ru-RU"/>
        </w:rPr>
        <w:t>1</w:t>
      </w:r>
      <w:r w:rsidR="00754784" w:rsidRPr="00734572">
        <w:rPr>
          <w:rFonts w:ascii="Times New Roman" w:eastAsia="SchoolBookSanPin" w:hAnsi="Times New Roman"/>
          <w:position w:val="-1"/>
          <w:sz w:val="24"/>
          <w:szCs w:val="24"/>
          <w:lang w:val="ru-RU"/>
        </w:rPr>
        <w:t>7</w:t>
      </w:r>
      <w:r w:rsidRPr="00734572">
        <w:rPr>
          <w:rFonts w:ascii="Times New Roman" w:eastAsia="SchoolBookSanPin" w:hAnsi="Times New Roman"/>
          <w:position w:val="-1"/>
          <w:sz w:val="24"/>
          <w:szCs w:val="24"/>
          <w:lang w:val="ru-RU"/>
        </w:rPr>
        <w:t xml:space="preserve"> учебных часов).</w:t>
      </w:r>
    </w:p>
    <w:p w:rsidR="003240E6" w:rsidRPr="00734572" w:rsidRDefault="003240E6" w:rsidP="00734572">
      <w:pPr>
        <w:spacing w:after="0" w:line="240" w:lineRule="auto"/>
        <w:ind w:firstLine="709"/>
        <w:jc w:val="right"/>
        <w:rPr>
          <w:rFonts w:ascii="Times New Roman" w:eastAsia="SchoolBookSanPin" w:hAnsi="Times New Roman"/>
          <w:bCs/>
          <w:sz w:val="24"/>
          <w:szCs w:val="24"/>
          <w:lang w:val="ru-RU"/>
        </w:rPr>
      </w:pPr>
    </w:p>
    <w:p w:rsidR="00134744" w:rsidRPr="00734572" w:rsidRDefault="00134744" w:rsidP="00734572">
      <w:pPr>
        <w:spacing w:after="0" w:line="240" w:lineRule="auto"/>
        <w:ind w:firstLine="709"/>
        <w:jc w:val="right"/>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 xml:space="preserve">Таблица 2 </w:t>
      </w:r>
    </w:p>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734572"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734572" w:rsidRDefault="0075478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Программа курса</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734572" w:rsidRDefault="0075478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734572" w:rsidRDefault="0075478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Программа учебного модуля «Введение</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bCs/>
                <w:sz w:val="24"/>
                <w:szCs w:val="24"/>
                <w:lang w:val="ru-RU"/>
              </w:rPr>
              <w:t>в Новейшую историю России»</w:t>
            </w:r>
          </w:p>
        </w:tc>
      </w:tr>
      <w:tr w:rsidR="00754784" w:rsidRPr="00734572"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Введение</w:t>
            </w:r>
          </w:p>
        </w:tc>
      </w:tr>
      <w:tr w:rsidR="00754784" w:rsidRPr="00734572"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Первая российская революция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Российская революция </w:t>
            </w:r>
          </w:p>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rPr>
              <w:t>1917—1922 гг.</w:t>
            </w:r>
          </w:p>
        </w:tc>
      </w:tr>
      <w:tr w:rsidR="00754784" w:rsidRPr="00734572"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Отечественная война</w:t>
            </w:r>
          </w:p>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1812 г. ‒ важнейшее событие российской и мировой истории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rPr>
              <w:t>XIX</w:t>
            </w:r>
            <w:r w:rsidRPr="00734572">
              <w:rPr>
                <w:rFonts w:ascii="Times New Roman" w:eastAsia="SchoolBookSanPin" w:hAnsi="Times New Roman"/>
                <w:position w:val="1"/>
                <w:sz w:val="24"/>
                <w:szCs w:val="24"/>
                <w:lang w:val="ru-RU"/>
              </w:rPr>
              <w:t xml:space="preserve"> в. Крымская война. Героическая оборона Севастополя</w:t>
            </w:r>
            <w:r w:rsidRPr="00734572">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Великая Отечественная война 1941-1945 гг.</w:t>
            </w:r>
          </w:p>
        </w:tc>
      </w:tr>
      <w:tr w:rsidR="00754784" w:rsidRPr="00734572"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Социальная и правовая модернизация страны при Александре </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Распад СССР. Становление новой России (1992-1999 гг.)</w:t>
            </w:r>
          </w:p>
        </w:tc>
      </w:tr>
      <w:tr w:rsidR="00754784" w:rsidRPr="00734572"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Возрождение страны с 2000-х гг.</w:t>
            </w:r>
            <w:r w:rsidR="00CA4934" w:rsidRPr="00734572">
              <w:rPr>
                <w:rFonts w:ascii="Times New Roman" w:eastAsia="SchoolBookSanPin" w:hAnsi="Times New Roman"/>
                <w:sz w:val="24"/>
                <w:szCs w:val="24"/>
                <w:lang w:val="ru-RU"/>
              </w:rPr>
              <w:t xml:space="preserve"> </w:t>
            </w:r>
          </w:p>
        </w:tc>
      </w:tr>
      <w:tr w:rsidR="00754784" w:rsidRPr="00734572"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Крымская война. Героическая оборона Севастополя.</w:t>
            </w:r>
          </w:p>
          <w:p w:rsidR="00754784" w:rsidRPr="00734572" w:rsidRDefault="00754784" w:rsidP="00734572">
            <w:pP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Воссоединение</w:t>
            </w:r>
          </w:p>
          <w:p w:rsidR="00754784" w:rsidRPr="00734572" w:rsidRDefault="00754784" w:rsidP="00734572">
            <w:pPr>
              <w:spacing w:after="0" w:line="240" w:lineRule="auto"/>
              <w:rPr>
                <w:rFonts w:ascii="Times New Roman" w:eastAsia="SchoolBookSanPin" w:hAnsi="Times New Roman"/>
                <w:sz w:val="24"/>
                <w:szCs w:val="24"/>
              </w:rPr>
            </w:pPr>
            <w:r w:rsidRPr="00734572">
              <w:rPr>
                <w:rFonts w:ascii="Times New Roman" w:eastAsia="SchoolBookSanPin" w:hAnsi="Times New Roman"/>
                <w:position w:val="1"/>
                <w:sz w:val="24"/>
                <w:szCs w:val="24"/>
              </w:rPr>
              <w:t>Крыма с Россией</w:t>
            </w:r>
          </w:p>
        </w:tc>
      </w:tr>
      <w:tr w:rsidR="00754784" w:rsidRPr="00734572"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734572" w:rsidRDefault="00754784" w:rsidP="00734572">
            <w:pP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Итоговое повторение</w:t>
            </w:r>
          </w:p>
        </w:tc>
      </w:tr>
    </w:tbl>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p>
    <w:p w:rsidR="00134744" w:rsidRPr="00734572" w:rsidRDefault="00CB651D"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150</w:t>
      </w:r>
      <w:r w:rsidR="00134744" w:rsidRPr="00734572">
        <w:rPr>
          <w:rFonts w:ascii="Times New Roman" w:eastAsia="SchoolBookSanPin" w:hAnsi="Times New Roman"/>
          <w:sz w:val="24"/>
          <w:szCs w:val="24"/>
          <w:lang w:val="ru-RU"/>
        </w:rPr>
        <w:t>.9.2. </w:t>
      </w:r>
      <w:r w:rsidR="00134744" w:rsidRPr="00734572">
        <w:rPr>
          <w:rFonts w:ascii="Times New Roman" w:eastAsia="OfficinaSansBoldITC" w:hAnsi="Times New Roman"/>
          <w:sz w:val="24"/>
          <w:szCs w:val="24"/>
          <w:lang w:val="ru-RU"/>
        </w:rPr>
        <w:t xml:space="preserve">Содержание учебного модуля </w:t>
      </w:r>
      <w:r w:rsidR="00134744" w:rsidRPr="00734572">
        <w:rPr>
          <w:rFonts w:ascii="Times New Roman" w:eastAsia="OfficinaSansBoldITC" w:hAnsi="Times New Roman"/>
          <w:position w:val="1"/>
          <w:sz w:val="24"/>
          <w:szCs w:val="24"/>
          <w:lang w:val="ru-RU"/>
        </w:rPr>
        <w:t>«Введение в Новейшую историю России».</w:t>
      </w:r>
    </w:p>
    <w:p w:rsidR="00134744" w:rsidRPr="00734572" w:rsidRDefault="00134744" w:rsidP="00734572">
      <w:pPr>
        <w:spacing w:after="0" w:line="240" w:lineRule="auto"/>
        <w:ind w:firstLine="709"/>
        <w:jc w:val="right"/>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 xml:space="preserve">Таблица 3 </w:t>
      </w:r>
    </w:p>
    <w:p w:rsidR="00134744" w:rsidRPr="00734572" w:rsidRDefault="00134744" w:rsidP="00734572">
      <w:pPr>
        <w:spacing w:after="0" w:line="240" w:lineRule="auto"/>
        <w:jc w:val="center"/>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bCs/>
          <w:sz w:val="24"/>
          <w:szCs w:val="24"/>
          <w:lang w:val="ru-RU"/>
        </w:rPr>
        <w:t>учебного курса</w:t>
      </w:r>
    </w:p>
    <w:p w:rsidR="00134744" w:rsidRPr="00734572" w:rsidRDefault="00134744" w:rsidP="00734572">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734572"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Примерное количество часов</w:t>
            </w:r>
          </w:p>
        </w:tc>
      </w:tr>
      <w:tr w:rsidR="00134744" w:rsidRPr="00734572"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w:t>
            </w:r>
          </w:p>
        </w:tc>
      </w:tr>
      <w:tr w:rsidR="00134744" w:rsidRPr="00734572"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734572" w:rsidRDefault="005848A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Российская революция </w:t>
            </w:r>
            <w:r w:rsidRPr="00734572">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734572" w:rsidRDefault="0075478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w:t>
            </w:r>
          </w:p>
        </w:tc>
      </w:tr>
      <w:tr w:rsidR="00134744" w:rsidRPr="00734572"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Великая Отече</w:t>
            </w:r>
            <w:r w:rsidR="005848A4" w:rsidRPr="00734572">
              <w:rPr>
                <w:rFonts w:ascii="Times New Roman" w:eastAsia="SchoolBookSanPin" w:hAnsi="Times New Roman"/>
                <w:sz w:val="24"/>
                <w:szCs w:val="24"/>
              </w:rPr>
              <w:t xml:space="preserve">ственная война </w:t>
            </w:r>
            <w:r w:rsidRPr="00734572">
              <w:rPr>
                <w:rFonts w:ascii="Times New Roman" w:eastAsia="SchoolBookSanPin" w:hAnsi="Times New Roman"/>
                <w:sz w:val="24"/>
                <w:szCs w:val="24"/>
              </w:rPr>
              <w:t>1941</w:t>
            </w:r>
            <w:r w:rsidRPr="00734572">
              <w:rPr>
                <w:rFonts w:ascii="Times New Roman" w:eastAsia="SchoolBookSanPin" w:hAnsi="Times New Roman"/>
                <w:sz w:val="24"/>
                <w:szCs w:val="24"/>
                <w:lang w:val="ru-RU"/>
              </w:rPr>
              <w:t>-</w:t>
            </w:r>
            <w:r w:rsidR="005848A4" w:rsidRPr="00734572">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4</w:t>
            </w:r>
          </w:p>
        </w:tc>
      </w:tr>
      <w:tr w:rsidR="00134744" w:rsidRPr="00734572"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rPr>
            </w:pPr>
            <w:r w:rsidRPr="00734572">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Распад СССР. Становление новой России (</w:t>
            </w:r>
            <w:r w:rsidRPr="00734572">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r>
      <w:tr w:rsidR="00134744" w:rsidRPr="00734572"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rPr>
            </w:pPr>
            <w:r w:rsidRPr="00734572">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Возрождение страны с 2000-х гг. Воссоединение</w:t>
            </w:r>
          </w:p>
          <w:p w:rsidR="00134744" w:rsidRPr="00734572" w:rsidRDefault="00134744" w:rsidP="00734572">
            <w:pPr>
              <w:spacing w:after="0" w:line="240" w:lineRule="auto"/>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r>
      <w:tr w:rsidR="00134744" w:rsidRPr="00734572"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rPr>
            </w:pPr>
            <w:r w:rsidRPr="00734572">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734572" w:rsidRDefault="00134744" w:rsidP="00734572">
            <w:pPr>
              <w:spacing w:after="0" w:line="240" w:lineRule="auto"/>
              <w:jc w:val="both"/>
              <w:rPr>
                <w:rFonts w:ascii="Times New Roman" w:eastAsia="SchoolBookSanPin" w:hAnsi="Times New Roman"/>
                <w:sz w:val="24"/>
                <w:szCs w:val="24"/>
              </w:rPr>
            </w:pPr>
            <w:r w:rsidRPr="00734572">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734572" w:rsidRDefault="00754784" w:rsidP="00734572">
            <w:pP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p>
        </w:tc>
      </w:tr>
    </w:tbl>
    <w:p w:rsidR="00D2464A" w:rsidRPr="00734572" w:rsidRDefault="00D2464A" w:rsidP="00734572">
      <w:pPr>
        <w:spacing w:after="0" w:line="240" w:lineRule="auto"/>
        <w:ind w:firstLine="709"/>
        <w:jc w:val="both"/>
        <w:rPr>
          <w:rFonts w:ascii="Times New Roman" w:hAnsi="Times New Roman"/>
          <w:sz w:val="24"/>
          <w:szCs w:val="24"/>
          <w:lang w:val="ru-RU"/>
        </w:rPr>
      </w:pP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9.2.1. </w:t>
      </w:r>
      <w:r w:rsidR="00134744" w:rsidRPr="00734572">
        <w:rPr>
          <w:rFonts w:ascii="Times New Roman" w:eastAsia="OfficinaSansBoldITC" w:hAnsi="Times New Roman"/>
          <w:sz w:val="24"/>
          <w:szCs w:val="24"/>
          <w:lang w:val="ru-RU"/>
        </w:rPr>
        <w:t xml:space="preserve">Введение. </w:t>
      </w:r>
    </w:p>
    <w:p w:rsidR="004701E2"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ХХ ‒ начала </w:t>
      </w:r>
      <w:r w:rsidRPr="00734572">
        <w:rPr>
          <w:rFonts w:ascii="Times New Roman" w:eastAsia="SchoolBookSanPin" w:hAnsi="Times New Roman"/>
          <w:sz w:val="24"/>
          <w:szCs w:val="24"/>
        </w:rPr>
        <w:t>XXI</w:t>
      </w:r>
      <w:r w:rsidR="004701E2" w:rsidRPr="00734572">
        <w:rPr>
          <w:rFonts w:ascii="Times New Roman" w:eastAsia="SchoolBookSanPin" w:hAnsi="Times New Roman"/>
          <w:sz w:val="24"/>
          <w:szCs w:val="24"/>
          <w:lang w:val="ru-RU"/>
        </w:rPr>
        <w:t xml:space="preserve"> в.</w:t>
      </w:r>
    </w:p>
    <w:p w:rsidR="004701E2" w:rsidRPr="00734572" w:rsidRDefault="00A67132"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150.</w:t>
      </w:r>
      <w:r w:rsidR="004701E2" w:rsidRPr="00734572">
        <w:rPr>
          <w:rFonts w:ascii="Times New Roman" w:eastAsia="SchoolBookSanPin" w:hAnsi="Times New Roman"/>
          <w:sz w:val="24"/>
          <w:szCs w:val="24"/>
          <w:lang w:val="ru-RU"/>
        </w:rPr>
        <w:t>9.2.2. Российская революция 1917—1922 гг.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Российская империя накануне Февральской революции </w:t>
      </w:r>
      <w:r w:rsidRPr="00734572">
        <w:rPr>
          <w:rFonts w:ascii="Times New Roman" w:eastAsia="SchoolBookSanPin" w:hAnsi="Times New Roman"/>
          <w:position w:val="1"/>
          <w:sz w:val="24"/>
          <w:szCs w:val="24"/>
          <w:lang w:val="ru-RU"/>
        </w:rPr>
        <w:t>1917 г.: общенациональный кризис.</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734572">
        <w:rPr>
          <w:rFonts w:ascii="Times New Roman" w:eastAsia="SchoolBookSanPin" w:hAnsi="Times New Roman"/>
          <w:position w:val="1"/>
          <w:sz w:val="24"/>
          <w:szCs w:val="24"/>
        </w:rPr>
        <w:t>II</w:t>
      </w:r>
      <w:r w:rsidRPr="00734572">
        <w:rPr>
          <w:rFonts w:ascii="Times New Roman" w:eastAsia="SchoolBookSanPin" w:hAnsi="Times New Roman"/>
          <w:position w:val="1"/>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734572">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в., историю народов России.</w:t>
      </w:r>
    </w:p>
    <w:p w:rsidR="00134744" w:rsidRPr="00734572" w:rsidRDefault="007442BA"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9.2.3. </w:t>
      </w:r>
      <w:r w:rsidR="00134744" w:rsidRPr="00734572">
        <w:rPr>
          <w:rFonts w:ascii="Times New Roman" w:eastAsia="OfficinaSansBoldITC" w:hAnsi="Times New Roman"/>
          <w:sz w:val="24"/>
          <w:szCs w:val="24"/>
          <w:lang w:val="ru-RU"/>
        </w:rPr>
        <w:t xml:space="preserve">Великая Отечественная война </w:t>
      </w:r>
      <w:r w:rsidR="004701E2" w:rsidRPr="00734572">
        <w:rPr>
          <w:rFonts w:ascii="Times New Roman" w:eastAsia="OfficinaSansBoldITC" w:hAnsi="Times New Roman"/>
          <w:sz w:val="24"/>
          <w:szCs w:val="24"/>
          <w:lang w:val="ru-RU"/>
        </w:rPr>
        <w:t>1941-1945 гг</w:t>
      </w:r>
      <w:r w:rsidR="00134744" w:rsidRPr="00734572">
        <w:rPr>
          <w:rFonts w:ascii="Times New Roman" w:eastAsia="OfficinaSansBoldITC"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перестройка экономики на военный лад.</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Гитлеровский план «Ост». Преступления нацистов и их пособников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общенародную борьбу с врагом.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734572">
        <w:rPr>
          <w:rFonts w:ascii="Times New Roman" w:eastAsia="SchoolBookSanPin" w:hAnsi="Times New Roman"/>
          <w:sz w:val="24"/>
          <w:szCs w:val="24"/>
          <w:lang w:val="ru-RU"/>
        </w:rPr>
        <w:t xml:space="preserve">оссийской </w:t>
      </w:r>
      <w:r w:rsidRPr="00734572">
        <w:rPr>
          <w:rFonts w:ascii="Times New Roman" w:eastAsia="SchoolBookSanPin" w:hAnsi="Times New Roman"/>
          <w:sz w:val="24"/>
          <w:szCs w:val="24"/>
          <w:lang w:val="ru-RU"/>
        </w:rPr>
        <w:t>Ф</w:t>
      </w:r>
      <w:r w:rsidR="00DA7509" w:rsidRPr="00734572">
        <w:rPr>
          <w:rFonts w:ascii="Times New Roman" w:eastAsia="SchoolBookSanPin" w:hAnsi="Times New Roman"/>
          <w:sz w:val="24"/>
          <w:szCs w:val="24"/>
          <w:lang w:val="ru-RU"/>
        </w:rPr>
        <w:t>едерации</w:t>
      </w:r>
      <w:r w:rsidRPr="00734572">
        <w:rPr>
          <w:rFonts w:ascii="Times New Roman" w:eastAsia="SchoolBookSanPin" w:hAnsi="Times New Roman"/>
          <w:sz w:val="24"/>
          <w:szCs w:val="24"/>
          <w:lang w:val="ru-RU"/>
        </w:rPr>
        <w:t xml:space="preserve"> о защите исторической правды.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734572" w:rsidRDefault="007442BA" w:rsidP="00734572">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9.2.4. </w:t>
      </w:r>
      <w:r w:rsidR="00134744" w:rsidRPr="00734572">
        <w:rPr>
          <w:rFonts w:ascii="Times New Roman" w:eastAsia="OfficinaSansBoldITC" w:hAnsi="Times New Roman"/>
          <w:sz w:val="24"/>
          <w:szCs w:val="24"/>
          <w:lang w:val="ru-RU"/>
        </w:rPr>
        <w:t xml:space="preserve">Распад СССР. </w:t>
      </w:r>
      <w:r w:rsidR="00134744" w:rsidRPr="00734572">
        <w:rPr>
          <w:rFonts w:ascii="Times New Roman" w:eastAsia="OfficinaSansBoldITC" w:hAnsi="Times New Roman"/>
          <w:position w:val="1"/>
          <w:sz w:val="24"/>
          <w:szCs w:val="24"/>
          <w:lang w:val="ru-RU"/>
        </w:rPr>
        <w:t xml:space="preserve">Становление новой России (1992-1999 гг.).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Референдум о сохранении С</w:t>
      </w:r>
      <w:r w:rsidR="004701E2" w:rsidRPr="00734572">
        <w:rPr>
          <w:rFonts w:ascii="Times New Roman" w:eastAsia="SchoolBookSanPin" w:hAnsi="Times New Roman"/>
          <w:sz w:val="24"/>
          <w:szCs w:val="24"/>
          <w:lang w:val="ru-RU"/>
        </w:rPr>
        <w:t xml:space="preserve">ССР и введении поста Президента </w:t>
      </w:r>
      <w:r w:rsidRPr="00734572">
        <w:rPr>
          <w:rFonts w:ascii="Times New Roman" w:eastAsia="SchoolBookSanPin" w:hAnsi="Times New Roman"/>
          <w:position w:val="1"/>
          <w:sz w:val="24"/>
          <w:szCs w:val="24"/>
          <w:lang w:val="ru-RU"/>
        </w:rPr>
        <w:t>РСФСР. Избрание Б. Н. Ельцина Президентом РСФСР.</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международной арене.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Распад СССР и его последствия для России и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(1991-1993 гг.). Референдум по проекту Конституции.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Добровольная отставка Б.Н. Ельцина.</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9.2.5. </w:t>
      </w:r>
      <w:r w:rsidR="00134744" w:rsidRPr="00734572">
        <w:rPr>
          <w:rFonts w:ascii="Times New Roman" w:eastAsia="OfficinaSansBoldITC" w:hAnsi="Times New Roman"/>
          <w:sz w:val="24"/>
          <w:szCs w:val="24"/>
          <w:lang w:val="ru-RU"/>
        </w:rPr>
        <w:t xml:space="preserve">Возрождение страны с 2000-х гг.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9.2.5.1. </w:t>
      </w:r>
      <w:r w:rsidR="00134744" w:rsidRPr="00734572">
        <w:rPr>
          <w:rFonts w:ascii="Times New Roman" w:eastAsia="SchoolBookSanPin" w:hAnsi="Times New Roman"/>
          <w:bCs/>
          <w:sz w:val="24"/>
          <w:szCs w:val="24"/>
          <w:lang w:val="ru-RU"/>
        </w:rPr>
        <w:t xml:space="preserve">Российская Федерация в начале </w:t>
      </w:r>
      <w:r w:rsidR="00134744" w:rsidRPr="00734572">
        <w:rPr>
          <w:rFonts w:ascii="Times New Roman" w:eastAsia="SchoolBookSanPin" w:hAnsi="Times New Roman"/>
          <w:bCs/>
          <w:sz w:val="24"/>
          <w:szCs w:val="24"/>
        </w:rPr>
        <w:t>XXI</w:t>
      </w:r>
      <w:r w:rsidR="00134744" w:rsidRPr="00734572">
        <w:rPr>
          <w:rFonts w:ascii="Times New Roman" w:eastAsia="SchoolBookSanPin" w:hAnsi="Times New Roman"/>
          <w:bCs/>
          <w:sz w:val="24"/>
          <w:szCs w:val="24"/>
          <w:lang w:val="ru-RU"/>
        </w:rPr>
        <w:t xml:space="preserve"> века: на пути восстановления</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и укрепления страны. </w:t>
      </w:r>
      <w:r w:rsidR="00134744" w:rsidRPr="00734572">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734572" w:rsidRDefault="007442BA"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9.2.5.2. </w:t>
      </w:r>
      <w:r w:rsidR="00134744" w:rsidRPr="00734572">
        <w:rPr>
          <w:rFonts w:ascii="Times New Roman" w:eastAsia="SchoolBookSanPin" w:hAnsi="Times New Roman"/>
          <w:bCs/>
          <w:sz w:val="24"/>
          <w:szCs w:val="24"/>
          <w:lang w:val="ru-RU"/>
        </w:rPr>
        <w:t xml:space="preserve">Воссоединение Крыма с Россией.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Крым в составе Российского государства в </w:t>
      </w:r>
      <w:r w:rsidRPr="00734572">
        <w:rPr>
          <w:rFonts w:ascii="Times New Roman" w:eastAsia="SchoolBookSanPin" w:hAnsi="Times New Roman"/>
          <w:sz w:val="24"/>
          <w:szCs w:val="24"/>
        </w:rPr>
        <w:t>XX</w:t>
      </w:r>
      <w:r w:rsidRPr="00734572">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734572">
        <w:rPr>
          <w:rFonts w:ascii="Times New Roman" w:eastAsia="SchoolBookSanPin" w:hAnsi="Times New Roman"/>
          <w:sz w:val="24"/>
          <w:szCs w:val="24"/>
          <w:lang w:val="ru-RU"/>
        </w:rPr>
        <w:t xml:space="preserve">оссийской </w:t>
      </w:r>
      <w:r w:rsidRPr="00734572">
        <w:rPr>
          <w:rFonts w:ascii="Times New Roman" w:eastAsia="SchoolBookSanPin" w:hAnsi="Times New Roman"/>
          <w:sz w:val="24"/>
          <w:szCs w:val="24"/>
          <w:lang w:val="ru-RU"/>
        </w:rPr>
        <w:t>Ф</w:t>
      </w:r>
      <w:r w:rsidR="00412A00" w:rsidRPr="00734572">
        <w:rPr>
          <w:rFonts w:ascii="Times New Roman" w:eastAsia="SchoolBookSanPin" w:hAnsi="Times New Roman"/>
          <w:sz w:val="24"/>
          <w:szCs w:val="24"/>
          <w:lang w:val="ru-RU"/>
        </w:rPr>
        <w:t>едерации</w:t>
      </w:r>
      <w:r w:rsidRPr="00734572">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734572">
        <w:rPr>
          <w:rFonts w:ascii="Times New Roman" w:eastAsia="SchoolBookSanPin" w:hAnsi="Times New Roman"/>
          <w:sz w:val="24"/>
          <w:szCs w:val="24"/>
          <w:lang w:val="ru-RU"/>
        </w:rPr>
        <w:t>№ 6-ФКЗ «О</w:t>
      </w:r>
      <w:r w:rsidRPr="00734572">
        <w:rPr>
          <w:rFonts w:ascii="Times New Roman" w:eastAsia="SchoolBookSanPin" w:hAnsi="Times New Roman"/>
          <w:sz w:val="24"/>
          <w:szCs w:val="24"/>
          <w:lang w:val="ru-RU"/>
        </w:rPr>
        <w:t xml:space="preserve"> принятии в Российскую Федерацию Республики Крым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9.2.5.3. </w:t>
      </w:r>
      <w:r w:rsidR="00134744" w:rsidRPr="00734572">
        <w:rPr>
          <w:rFonts w:ascii="Times New Roman" w:eastAsia="SchoolBookSanPin" w:hAnsi="Times New Roman"/>
          <w:bCs/>
          <w:sz w:val="24"/>
          <w:szCs w:val="24"/>
          <w:lang w:val="ru-RU"/>
        </w:rPr>
        <w:t xml:space="preserve">Российская Федерация на современном этапе. </w:t>
      </w:r>
      <w:r w:rsidR="00134744" w:rsidRPr="00734572">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Общероссийское голосование по поправкам к Конституции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(2020 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Признание Россией Д</w:t>
      </w:r>
      <w:r w:rsidR="00C53F3C" w:rsidRPr="00734572">
        <w:rPr>
          <w:rFonts w:ascii="Times New Roman" w:eastAsia="SchoolBookSanPin" w:hAnsi="Times New Roman"/>
          <w:sz w:val="24"/>
          <w:szCs w:val="24"/>
          <w:lang w:val="ru-RU"/>
        </w:rPr>
        <w:t xml:space="preserve">онецкой </w:t>
      </w:r>
      <w:r w:rsidRPr="00734572">
        <w:rPr>
          <w:rFonts w:ascii="Times New Roman" w:eastAsia="SchoolBookSanPin" w:hAnsi="Times New Roman"/>
          <w:sz w:val="24"/>
          <w:szCs w:val="24"/>
          <w:lang w:val="ru-RU"/>
        </w:rPr>
        <w:t>Н</w:t>
      </w:r>
      <w:r w:rsidR="00C53F3C" w:rsidRPr="00734572">
        <w:rPr>
          <w:rFonts w:ascii="Times New Roman" w:eastAsia="SchoolBookSanPin" w:hAnsi="Times New Roman"/>
          <w:sz w:val="24"/>
          <w:szCs w:val="24"/>
          <w:lang w:val="ru-RU"/>
        </w:rPr>
        <w:t xml:space="preserve">ародной </w:t>
      </w:r>
      <w:r w:rsidRPr="00734572">
        <w:rPr>
          <w:rFonts w:ascii="Times New Roman" w:eastAsia="SchoolBookSanPin" w:hAnsi="Times New Roman"/>
          <w:sz w:val="24"/>
          <w:szCs w:val="24"/>
          <w:lang w:val="ru-RU"/>
        </w:rPr>
        <w:t>Р</w:t>
      </w:r>
      <w:r w:rsidR="00C53F3C" w:rsidRPr="00734572">
        <w:rPr>
          <w:rFonts w:ascii="Times New Roman" w:eastAsia="SchoolBookSanPin" w:hAnsi="Times New Roman"/>
          <w:sz w:val="24"/>
          <w:szCs w:val="24"/>
          <w:lang w:val="ru-RU"/>
        </w:rPr>
        <w:t>еспублики</w:t>
      </w:r>
      <w:r w:rsidRPr="00734572">
        <w:rPr>
          <w:rFonts w:ascii="Times New Roman" w:eastAsia="SchoolBookSanPin" w:hAnsi="Times New Roman"/>
          <w:sz w:val="24"/>
          <w:szCs w:val="24"/>
          <w:lang w:val="ru-RU"/>
        </w:rPr>
        <w:t xml:space="preserve"> и Л</w:t>
      </w:r>
      <w:r w:rsidR="00C53F3C" w:rsidRPr="00734572">
        <w:rPr>
          <w:rFonts w:ascii="Times New Roman" w:eastAsia="SchoolBookSanPin" w:hAnsi="Times New Roman"/>
          <w:sz w:val="24"/>
          <w:szCs w:val="24"/>
          <w:lang w:val="ru-RU"/>
        </w:rPr>
        <w:t xml:space="preserve">уганской </w:t>
      </w:r>
      <w:r w:rsidRPr="00734572">
        <w:rPr>
          <w:rFonts w:ascii="Times New Roman" w:eastAsia="SchoolBookSanPin" w:hAnsi="Times New Roman"/>
          <w:sz w:val="24"/>
          <w:szCs w:val="24"/>
          <w:lang w:val="ru-RU"/>
        </w:rPr>
        <w:t>Н</w:t>
      </w:r>
      <w:r w:rsidR="00C53F3C" w:rsidRPr="00734572">
        <w:rPr>
          <w:rFonts w:ascii="Times New Roman" w:eastAsia="SchoolBookSanPin" w:hAnsi="Times New Roman"/>
          <w:sz w:val="24"/>
          <w:szCs w:val="24"/>
          <w:lang w:val="ru-RU"/>
        </w:rPr>
        <w:t xml:space="preserve">ародной </w:t>
      </w:r>
      <w:r w:rsidRPr="00734572">
        <w:rPr>
          <w:rFonts w:ascii="Times New Roman" w:eastAsia="SchoolBookSanPin" w:hAnsi="Times New Roman"/>
          <w:sz w:val="24"/>
          <w:szCs w:val="24"/>
          <w:lang w:val="ru-RU"/>
        </w:rPr>
        <w:t>Р</w:t>
      </w:r>
      <w:r w:rsidR="00C53F3C" w:rsidRPr="00734572">
        <w:rPr>
          <w:rFonts w:ascii="Times New Roman" w:eastAsia="SchoolBookSanPin" w:hAnsi="Times New Roman"/>
          <w:sz w:val="24"/>
          <w:szCs w:val="24"/>
          <w:lang w:val="ru-RU"/>
        </w:rPr>
        <w:t>еспублики</w:t>
      </w:r>
      <w:r w:rsidRPr="00734572">
        <w:rPr>
          <w:rFonts w:ascii="Times New Roman" w:eastAsia="SchoolBookSanPin" w:hAnsi="Times New Roman"/>
          <w:sz w:val="24"/>
          <w:szCs w:val="24"/>
          <w:lang w:val="ru-RU"/>
        </w:rPr>
        <w:t xml:space="preserve"> (2022 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734572">
        <w:rPr>
          <w:rFonts w:ascii="Times New Roman" w:eastAsia="SchoolBookSanPin" w:hAnsi="Times New Roman"/>
          <w:sz w:val="24"/>
          <w:szCs w:val="24"/>
          <w:lang w:val="ru-RU"/>
        </w:rPr>
        <w:t xml:space="preserve">далее ‒ </w:t>
      </w:r>
      <w:r w:rsidRPr="00734572">
        <w:rPr>
          <w:rFonts w:ascii="Times New Roman" w:eastAsia="SchoolBookSanPin" w:hAnsi="Times New Roman"/>
          <w:sz w:val="24"/>
          <w:szCs w:val="24"/>
          <w:lang w:val="ru-RU"/>
        </w:rPr>
        <w:t>РИО)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Российского военно-исторического общества (</w:t>
      </w:r>
      <w:r w:rsidR="008D798B" w:rsidRPr="00734572">
        <w:rPr>
          <w:rFonts w:ascii="Times New Roman" w:eastAsia="SchoolBookSanPin" w:hAnsi="Times New Roman"/>
          <w:sz w:val="24"/>
          <w:szCs w:val="24"/>
          <w:lang w:val="ru-RU"/>
        </w:rPr>
        <w:t xml:space="preserve">далее ‒ </w:t>
      </w:r>
      <w:r w:rsidRPr="00734572">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734572" w:rsidRDefault="007442BA" w:rsidP="00734572">
      <w:pPr>
        <w:spacing w:after="0" w:line="240" w:lineRule="auto"/>
        <w:ind w:firstLine="709"/>
        <w:jc w:val="both"/>
        <w:rPr>
          <w:rFonts w:ascii="Times New Roman" w:eastAsia="OfficinaSansBookITC" w:hAnsi="Times New Roman"/>
          <w:sz w:val="24"/>
          <w:szCs w:val="24"/>
          <w:lang w:val="ru-RU"/>
        </w:rPr>
      </w:pPr>
      <w:r>
        <w:rPr>
          <w:rFonts w:ascii="Times New Roman" w:eastAsia="SchoolBookSanPin" w:hAnsi="Times New Roman"/>
          <w:sz w:val="24"/>
          <w:szCs w:val="24"/>
          <w:lang w:val="ru-RU"/>
        </w:rPr>
        <w:t>23</w:t>
      </w:r>
      <w:r w:rsidR="00134744" w:rsidRPr="00734572">
        <w:rPr>
          <w:rFonts w:ascii="Times New Roman" w:eastAsia="SchoolBookSanPin" w:hAnsi="Times New Roman"/>
          <w:sz w:val="24"/>
          <w:szCs w:val="24"/>
          <w:lang w:val="ru-RU"/>
        </w:rPr>
        <w:t>.9.2.6. </w:t>
      </w:r>
      <w:r w:rsidR="00134744" w:rsidRPr="00734572">
        <w:rPr>
          <w:rFonts w:ascii="Times New Roman" w:eastAsia="OfficinaSansBoldITC" w:hAnsi="Times New Roman"/>
          <w:sz w:val="24"/>
          <w:szCs w:val="24"/>
          <w:lang w:val="ru-RU"/>
        </w:rPr>
        <w:t xml:space="preserve">Итоговое повторение.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История родного края в годы революций и Гражданской войны.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Наши земляки ‒ герои Великой Отечественной войны (</w:t>
      </w:r>
      <w:r w:rsidRPr="00734572">
        <w:rPr>
          <w:rFonts w:ascii="Times New Roman" w:eastAsia="SchoolBookSanPin" w:hAnsi="Times New Roman"/>
          <w:position w:val="1"/>
          <w:sz w:val="24"/>
          <w:szCs w:val="24"/>
          <w:lang w:val="ru-RU"/>
        </w:rPr>
        <w:t>1941-1945 гг.).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Наш регион в конце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 начале </w:t>
      </w:r>
      <w:r w:rsidRPr="00734572">
        <w:rPr>
          <w:rFonts w:ascii="Times New Roman" w:eastAsia="SchoolBookSanPin" w:hAnsi="Times New Roman"/>
          <w:position w:val="1"/>
          <w:sz w:val="24"/>
          <w:szCs w:val="24"/>
        </w:rPr>
        <w:t>XXI</w:t>
      </w:r>
      <w:r w:rsidRPr="00734572">
        <w:rPr>
          <w:rFonts w:ascii="Times New Roman" w:eastAsia="SchoolBookSanPin" w:hAnsi="Times New Roman"/>
          <w:position w:val="1"/>
          <w:sz w:val="24"/>
          <w:szCs w:val="24"/>
          <w:lang w:val="ru-RU"/>
        </w:rPr>
        <w:t xml:space="preserve"> вв.</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Трудовые достижения родного края.</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9.3. </w:t>
      </w:r>
      <w:r w:rsidR="00134744" w:rsidRPr="00734572">
        <w:rPr>
          <w:rFonts w:ascii="Times New Roman" w:eastAsia="OfficinaSansBoldITC" w:hAnsi="Times New Roman"/>
          <w:sz w:val="24"/>
          <w:szCs w:val="24"/>
          <w:lang w:val="ru-RU"/>
        </w:rPr>
        <w:t xml:space="preserve">Планируемые результаты освоения учебного модуля </w:t>
      </w:r>
      <w:r w:rsidR="00134744" w:rsidRPr="00734572">
        <w:rPr>
          <w:rFonts w:ascii="Times New Roman" w:eastAsia="OfficinaSansBoldITC" w:hAnsi="Times New Roman"/>
          <w:position w:val="1"/>
          <w:sz w:val="24"/>
          <w:szCs w:val="24"/>
          <w:lang w:val="ru-RU"/>
        </w:rPr>
        <w:t>«Введение</w:t>
      </w:r>
      <w:r w:rsidR="00CA4934" w:rsidRPr="00734572">
        <w:rPr>
          <w:rFonts w:ascii="Times New Roman" w:eastAsia="OfficinaSansBoldITC" w:hAnsi="Times New Roman"/>
          <w:position w:val="1"/>
          <w:sz w:val="24"/>
          <w:szCs w:val="24"/>
          <w:lang w:val="ru-RU"/>
        </w:rPr>
        <w:t xml:space="preserve"> </w:t>
      </w:r>
      <w:r w:rsidR="00134744" w:rsidRPr="00734572">
        <w:rPr>
          <w:rFonts w:ascii="Times New Roman" w:eastAsia="OfficinaSansBoldITC" w:hAnsi="Times New Roman"/>
          <w:position w:val="1"/>
          <w:sz w:val="24"/>
          <w:szCs w:val="24"/>
          <w:lang w:val="ru-RU"/>
        </w:rPr>
        <w:t xml:space="preserve">в Новейшую историю России».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9.3.1. Личностные и метапредметные результаты являются приоритетными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как особого ценностного отношения к себе, окружающим людям</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и жизни в целом, готовности </w:t>
      </w:r>
      <w:r w:rsidR="007A1374" w:rsidRPr="00734572">
        <w:rPr>
          <w:rFonts w:ascii="Times New Roman" w:eastAsia="SchoolBookSanPin" w:hAnsi="Times New Roman"/>
          <w:sz w:val="24"/>
          <w:szCs w:val="24"/>
          <w:lang w:val="ru-RU"/>
        </w:rPr>
        <w:t>обучающегося</w:t>
      </w:r>
      <w:r w:rsidR="00134744" w:rsidRPr="00734572">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734572">
        <w:rPr>
          <w:rFonts w:ascii="Times New Roman" w:eastAsia="SchoolBookSanPin" w:hAnsi="Times New Roman"/>
          <w:sz w:val="24"/>
          <w:szCs w:val="24"/>
          <w:lang w:val="ru-RU"/>
        </w:rPr>
        <w:t>обучающегося</w:t>
      </w:r>
      <w:r w:rsidR="00134744" w:rsidRPr="00734572">
        <w:rPr>
          <w:rFonts w:ascii="Times New Roman" w:eastAsia="SchoolBookSanPin" w:hAnsi="Times New Roman"/>
          <w:sz w:val="24"/>
          <w:szCs w:val="24"/>
          <w:lang w:val="ru-RU"/>
        </w:rPr>
        <w:t>, которые должны проявляться как в его учебной деятельности,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734572">
        <w:rPr>
          <w:rFonts w:ascii="Times New Roman" w:eastAsia="SchoolBookSanPin" w:hAnsi="Times New Roman"/>
          <w:position w:val="6"/>
          <w:sz w:val="24"/>
          <w:szCs w:val="24"/>
          <w:lang w:val="ru-RU"/>
        </w:rPr>
        <w:t xml:space="preserve"> </w:t>
      </w:r>
      <w:r w:rsidR="00134744" w:rsidRPr="00734572">
        <w:rPr>
          <w:rFonts w:ascii="Times New Roman" w:eastAsia="SchoolBookSanPin" w:hAnsi="Times New Roman"/>
          <w:sz w:val="24"/>
          <w:szCs w:val="24"/>
          <w:lang w:val="ru-RU"/>
        </w:rPr>
        <w:t>в сферах: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к взаимопониманию и взаимопомощи, активное участие </w:t>
      </w:r>
      <w:r w:rsidR="003143D0" w:rsidRPr="00734572">
        <w:rPr>
          <w:rFonts w:ascii="Times New Roman" w:eastAsia="SchoolBookSanPin" w:hAnsi="Times New Roman"/>
          <w:sz w:val="24"/>
          <w:szCs w:val="24"/>
          <w:lang w:val="ru-RU"/>
        </w:rPr>
        <w:t>в самоуправлении</w:t>
      </w:r>
      <w:r w:rsidR="00CA4934" w:rsidRPr="00734572">
        <w:rPr>
          <w:rFonts w:ascii="Times New Roman" w:eastAsia="SchoolBookSanPin" w:hAnsi="Times New Roman"/>
          <w:sz w:val="24"/>
          <w:szCs w:val="24"/>
          <w:lang w:val="ru-RU"/>
        </w:rPr>
        <w:t xml:space="preserve"> </w:t>
      </w:r>
      <w:r w:rsidR="003143D0" w:rsidRPr="00734572">
        <w:rPr>
          <w:rFonts w:ascii="Times New Roman" w:eastAsia="SchoolBookSanPin" w:hAnsi="Times New Roman"/>
          <w:sz w:val="24"/>
          <w:szCs w:val="24"/>
          <w:lang w:val="ru-RU"/>
        </w:rPr>
        <w:t>в образовательной организации</w:t>
      </w:r>
      <w:r w:rsidRPr="00734572">
        <w:rPr>
          <w:rFonts w:ascii="Times New Roman" w:eastAsia="SchoolBookSanPin" w:hAnsi="Times New Roman"/>
          <w:sz w:val="24"/>
          <w:szCs w:val="24"/>
          <w:lang w:val="ru-RU"/>
        </w:rPr>
        <w:t>; готовность к участию в гуманитарной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734572">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734572" w:rsidRDefault="007442BA"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23</w:t>
      </w:r>
      <w:r w:rsidR="00134744" w:rsidRPr="00734572">
        <w:rPr>
          <w:rFonts w:ascii="Times New Roman" w:eastAsia="SchoolBookSanPin" w:hAnsi="Times New Roman"/>
          <w:sz w:val="24"/>
          <w:szCs w:val="24"/>
          <w:lang w:val="ru-RU"/>
        </w:rPr>
        <w:t xml:space="preserve">.9.3.4. Содержание учебного модуля «Введение в Новейшую историю России» </w:t>
      </w:r>
      <w:r w:rsidR="00134744" w:rsidRPr="00734572">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734572">
        <w:rPr>
          <w:rFonts w:ascii="Times New Roman" w:eastAsia="SchoolBookSanPin" w:hAnsi="Times New Roman"/>
          <w:position w:val="1"/>
          <w:sz w:val="24"/>
          <w:szCs w:val="24"/>
          <w:lang w:val="ru-RU"/>
        </w:rPr>
        <w:t>Интернет-среде</w:t>
      </w:r>
      <w:r w:rsidR="00134744" w:rsidRPr="00734572">
        <w:rPr>
          <w:rFonts w:ascii="Times New Roman" w:eastAsia="SchoolBookSanPin" w:hAnsi="Times New Roman"/>
          <w:position w:val="1"/>
          <w:sz w:val="24"/>
          <w:szCs w:val="24"/>
          <w:lang w:val="ru-RU"/>
        </w:rPr>
        <w:t>, активное участие</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734572">
        <w:rPr>
          <w:rFonts w:ascii="Times New Roman" w:eastAsia="SchoolBookSanPin" w:hAnsi="Times New Roman"/>
          <w:sz w:val="24"/>
          <w:szCs w:val="24"/>
          <w:lang w:val="ru-RU"/>
        </w:rPr>
        <w:t>обучающегося</w:t>
      </w:r>
      <w:r w:rsidR="00134744" w:rsidRPr="00734572">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734572" w:rsidRDefault="007442BA" w:rsidP="00734572">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9.3.6.</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73457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9.3.6.1.</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и характеризовать существенные признаки, итоги и значение</w:t>
      </w:r>
      <w:r w:rsidRPr="00734572">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с историей России </w:t>
      </w:r>
      <w:r w:rsidRPr="00734572">
        <w:rPr>
          <w:rFonts w:ascii="Times New Roman" w:eastAsia="SchoolBookSanPin" w:hAnsi="Times New Roman"/>
          <w:position w:val="1"/>
          <w:sz w:val="24"/>
          <w:szCs w:val="24"/>
        </w:rPr>
        <w:t>XX</w:t>
      </w:r>
      <w:r w:rsidRPr="00734572">
        <w:rPr>
          <w:rFonts w:ascii="Times New Roman" w:eastAsia="SchoolBookSanPin" w:hAnsi="Times New Roman"/>
          <w:position w:val="1"/>
          <w:sz w:val="24"/>
          <w:szCs w:val="24"/>
          <w:lang w:val="ru-RU"/>
        </w:rPr>
        <w:t xml:space="preserve"> ‒ начала </w:t>
      </w:r>
      <w:r w:rsidRPr="00734572">
        <w:rPr>
          <w:rFonts w:ascii="Times New Roman" w:eastAsia="SchoolBookSanPin" w:hAnsi="Times New Roman"/>
          <w:position w:val="1"/>
          <w:sz w:val="24"/>
          <w:szCs w:val="24"/>
        </w:rPr>
        <w:t>XXI</w:t>
      </w:r>
      <w:r w:rsidRPr="00734572">
        <w:rPr>
          <w:rFonts w:ascii="Times New Roman" w:eastAsia="SchoolBookSanPin" w:hAnsi="Times New Roman"/>
          <w:position w:val="1"/>
          <w:sz w:val="24"/>
          <w:szCs w:val="24"/>
          <w:lang w:val="ru-RU"/>
        </w:rPr>
        <w:t xml:space="preserve"> в.</w:t>
      </w:r>
      <w:r w:rsidR="004701E2" w:rsidRPr="00734572">
        <w:rPr>
          <w:rFonts w:ascii="Times New Roman" w:eastAsia="SchoolBookSanPin" w:hAnsi="Times New Roman"/>
          <w:position w:val="1"/>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критерии для классификации; </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734572" w:rsidRDefault="00BB7E68"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проводить</w:t>
      </w:r>
      <w:r w:rsidR="00134744" w:rsidRPr="00734572">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9.3.6.</w:t>
      </w:r>
      <w:r w:rsidR="00134744" w:rsidRPr="00734572">
        <w:rPr>
          <w:rFonts w:ascii="Times New Roman" w:eastAsia="OfficinaSansBoldITC" w:hAnsi="Times New Roman"/>
          <w:sz w:val="24"/>
          <w:szCs w:val="24"/>
          <w:lang w:val="ru-RU"/>
        </w:rPr>
        <w:t>2. 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734572">
        <w:rPr>
          <w:rFonts w:ascii="Times New Roman" w:eastAsia="SchoolBookSanPin" w:hAnsi="Times New Roman"/>
          <w:position w:val="1"/>
          <w:sz w:val="24"/>
          <w:szCs w:val="24"/>
          <w:lang w:val="ru-RU"/>
        </w:rPr>
        <w:t>;</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формулировать обобщения</w:t>
      </w:r>
      <w:r w:rsidRPr="00734572">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их развитии в новых условиях и контекстах.</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9.3.6.</w:t>
      </w:r>
      <w:r w:rsidR="00134744" w:rsidRPr="00734572">
        <w:rPr>
          <w:rFonts w:ascii="Times New Roman" w:eastAsia="OfficinaSansBoldITC" w:hAnsi="Times New Roman"/>
          <w:sz w:val="24"/>
          <w:szCs w:val="24"/>
          <w:lang w:val="ru-RU"/>
        </w:rPr>
        <w:t>3. </w:t>
      </w:r>
      <w:r w:rsidR="00134744"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с информацией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заданных критериев;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 xml:space="preserve">ресурсы и другие); </w:t>
      </w:r>
    </w:p>
    <w:p w:rsidR="004701E2"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иной графикой и их комбинациями; </w:t>
      </w:r>
    </w:p>
    <w:p w:rsidR="004701E2"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надёжность информации по критериям, предложенным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или сформулированным самостоятельно;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эффективно запоминать и систематизировать информацию.</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9.3.6.</w:t>
      </w:r>
      <w:r w:rsidR="00134744" w:rsidRPr="00734572">
        <w:rPr>
          <w:rFonts w:ascii="Times New Roman" w:eastAsia="OfficinaSansBoldITC" w:hAnsi="Times New Roman"/>
          <w:sz w:val="24"/>
          <w:szCs w:val="24"/>
          <w:lang w:val="ru-RU"/>
        </w:rPr>
        <w:t>4. </w:t>
      </w:r>
      <w:r w:rsidR="00134744" w:rsidRPr="00734572">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34572">
        <w:rPr>
          <w:rFonts w:ascii="Times New Roman" w:eastAsia="SchoolBookSanPin" w:hAnsi="Times New Roman"/>
          <w:bCs/>
          <w:sz w:val="24"/>
          <w:szCs w:val="24"/>
          <w:lang w:val="ru-RU"/>
        </w:rPr>
        <w:t>коммуникативных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письменных текстах;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понимать намерения других, проявлять уважительное отношение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суждениями других участников диалога, обнаруживать различие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сходство позиций;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9.3.6.</w:t>
      </w:r>
      <w:r w:rsidR="00134744" w:rsidRPr="00734572">
        <w:rPr>
          <w:rFonts w:ascii="Times New Roman" w:eastAsia="OfficinaSansBoldITC" w:hAnsi="Times New Roman"/>
          <w:sz w:val="24"/>
          <w:szCs w:val="24"/>
          <w:lang w:val="ru-RU"/>
        </w:rPr>
        <w:t>5. </w:t>
      </w:r>
      <w:r w:rsidR="00134744" w:rsidRPr="00734572">
        <w:rPr>
          <w:rFonts w:ascii="Times New Roman" w:eastAsia="SchoolBookSanPin" w:hAnsi="Times New Roman"/>
          <w:sz w:val="24"/>
          <w:szCs w:val="24"/>
          <w:lang w:val="ru-RU"/>
        </w:rPr>
        <w:t xml:space="preserve">У обучающегося будут сформированы умения в части </w:t>
      </w:r>
      <w:r w:rsidR="00134744" w:rsidRPr="00734572">
        <w:rPr>
          <w:rFonts w:ascii="Times New Roman" w:eastAsia="SchoolBookSanPin" w:hAnsi="Times New Roman"/>
          <w:bCs/>
          <w:sz w:val="24"/>
          <w:szCs w:val="24"/>
          <w:lang w:val="ru-RU"/>
        </w:rPr>
        <w:t>регулятивных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в группе, групповой); </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734572">
        <w:rPr>
          <w:rFonts w:ascii="Times New Roman" w:eastAsia="SchoolBookSanPin" w:hAnsi="Times New Roman"/>
          <w:position w:val="1"/>
          <w:sz w:val="24"/>
          <w:szCs w:val="24"/>
          <w:lang w:val="ru-RU"/>
        </w:rPr>
        <w:t>проводить</w:t>
      </w:r>
      <w:r w:rsidRPr="00734572">
        <w:rPr>
          <w:rFonts w:ascii="Times New Roman" w:eastAsia="SchoolBookSanPin" w:hAnsi="Times New Roman"/>
          <w:position w:val="1"/>
          <w:sz w:val="24"/>
          <w:szCs w:val="24"/>
          <w:lang w:val="ru-RU"/>
        </w:rPr>
        <w:t xml:space="preserve"> выбор и брать ответственность за решение;</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к оценке и изменению ситуации; </w:t>
      </w:r>
    </w:p>
    <w:p w:rsidR="004701E2"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оценивать соответствие результата цели и условиям;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исторических ситуациях и окружающей действительности);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23</w:t>
      </w:r>
      <w:r w:rsidR="00A67132" w:rsidRPr="00734572">
        <w:rPr>
          <w:rFonts w:ascii="Times New Roman" w:hAnsi="Times New Roman"/>
          <w:sz w:val="24"/>
          <w:szCs w:val="24"/>
          <w:lang w:val="ru-RU"/>
        </w:rPr>
        <w:t>.</w:t>
      </w:r>
      <w:r w:rsidR="00134744" w:rsidRPr="00734572">
        <w:rPr>
          <w:rFonts w:ascii="Times New Roman" w:eastAsia="SchoolBookSanPin" w:hAnsi="Times New Roman"/>
          <w:sz w:val="24"/>
          <w:szCs w:val="24"/>
          <w:lang w:val="ru-RU"/>
        </w:rPr>
        <w:t>9.3.6.</w:t>
      </w:r>
      <w:r w:rsidR="00134744" w:rsidRPr="00734572">
        <w:rPr>
          <w:rFonts w:ascii="Times New Roman" w:eastAsia="OfficinaSansBoldITC" w:hAnsi="Times New Roman"/>
          <w:sz w:val="24"/>
          <w:szCs w:val="24"/>
          <w:lang w:val="ru-RU"/>
        </w:rPr>
        <w:t>6. </w:t>
      </w:r>
      <w:r w:rsidR="00134744" w:rsidRPr="00734572">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результат совместной работы;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23</w:t>
      </w:r>
      <w:r w:rsidR="004701E2" w:rsidRPr="00734572">
        <w:rPr>
          <w:rFonts w:ascii="Times New Roman" w:eastAsia="SchoolBookSanPin" w:hAnsi="Times New Roman"/>
          <w:sz w:val="24"/>
          <w:szCs w:val="24"/>
          <w:lang w:val="ru-RU"/>
        </w:rPr>
        <w:t xml:space="preserve">.9.3.7. В составе предметных результатов по освоению </w:t>
      </w:r>
      <w:r w:rsidR="005A558D" w:rsidRPr="00734572">
        <w:rPr>
          <w:rFonts w:ascii="Times New Roman" w:eastAsia="SchoolBookSanPin" w:hAnsi="Times New Roman"/>
          <w:sz w:val="24"/>
          <w:szCs w:val="24"/>
          <w:lang w:val="ru-RU"/>
        </w:rPr>
        <w:t>программы</w:t>
      </w:r>
      <w:r w:rsidR="004701E2" w:rsidRPr="00734572">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734572">
        <w:rPr>
          <w:rFonts w:ascii="Times New Roman" w:eastAsia="SchoolBookSanPin" w:hAnsi="Times New Roman"/>
          <w:sz w:val="24"/>
          <w:szCs w:val="24"/>
          <w:lang w:val="ru-RU"/>
        </w:rPr>
        <w:t xml:space="preserve"> </w:t>
      </w:r>
      <w:r w:rsidR="004701E2" w:rsidRPr="00734572">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734572">
        <w:rPr>
          <w:rFonts w:ascii="Times New Roman" w:eastAsia="SchoolBookSanPin" w:hAnsi="Times New Roman"/>
          <w:sz w:val="24"/>
          <w:szCs w:val="24"/>
          <w:lang w:val="ru-RU"/>
        </w:rPr>
        <w:t xml:space="preserve"> </w:t>
      </w:r>
      <w:r w:rsidR="004701E2" w:rsidRPr="00734572">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734572">
        <w:rPr>
          <w:rFonts w:ascii="Times New Roman" w:eastAsia="SchoolBookSanPin" w:hAnsi="Times New Roman"/>
          <w:sz w:val="24"/>
          <w:szCs w:val="24"/>
          <w:lang w:val="ru-RU"/>
        </w:rPr>
        <w:t xml:space="preserve"> </w:t>
      </w:r>
      <w:r w:rsidR="004701E2" w:rsidRPr="00734572">
        <w:rPr>
          <w:rFonts w:ascii="Times New Roman" w:eastAsia="SchoolBookSanPin" w:hAnsi="Times New Roman"/>
          <w:sz w:val="24"/>
          <w:szCs w:val="24"/>
          <w:lang w:val="ru-RU"/>
        </w:rPr>
        <w:t>в различных учебных и жизненных ситуациях.</w:t>
      </w:r>
    </w:p>
    <w:p w:rsidR="00134744" w:rsidRPr="00734572" w:rsidRDefault="007442BA" w:rsidP="00734572">
      <w:pPr>
        <w:pStyle w:val="1"/>
        <w:pBdr>
          <w:bottom w:val="none" w:sz="0" w:space="0" w:color="auto"/>
        </w:pBdr>
        <w:spacing w:before="0" w:line="240" w:lineRule="auto"/>
        <w:ind w:firstLine="708"/>
        <w:jc w:val="both"/>
        <w:rPr>
          <w:b w:val="0"/>
          <w:sz w:val="24"/>
          <w:szCs w:val="24"/>
          <w:lang w:val="ru-RU"/>
        </w:rPr>
      </w:pPr>
      <w:r>
        <w:rPr>
          <w:rFonts w:eastAsia="SchoolBookSanPin"/>
          <w:b w:val="0"/>
          <w:sz w:val="24"/>
          <w:szCs w:val="24"/>
          <w:lang w:val="ru-RU"/>
        </w:rPr>
        <w:t>24</w:t>
      </w:r>
      <w:r w:rsidR="00A67132" w:rsidRPr="00734572">
        <w:rPr>
          <w:rFonts w:eastAsia="SchoolBookSanPin"/>
          <w:b w:val="0"/>
          <w:sz w:val="24"/>
          <w:szCs w:val="24"/>
          <w:lang w:val="ru-RU"/>
        </w:rPr>
        <w:t>.</w:t>
      </w:r>
      <w:r w:rsidR="00134744" w:rsidRPr="00734572">
        <w:rPr>
          <w:rFonts w:eastAsia="SchoolBookSanPin"/>
          <w:b w:val="0"/>
          <w:sz w:val="24"/>
          <w:szCs w:val="24"/>
          <w:lang w:val="ru-RU"/>
        </w:rPr>
        <w:t> Федеральная рабочая программа по учебному предмету «</w:t>
      </w:r>
      <w:r w:rsidR="00134744" w:rsidRPr="00734572">
        <w:rPr>
          <w:rFonts w:eastAsia="SchoolBookSanPin"/>
          <w:b w:val="0"/>
          <w:position w:val="1"/>
          <w:sz w:val="24"/>
          <w:szCs w:val="24"/>
          <w:lang w:val="ru-RU"/>
        </w:rPr>
        <w:t>Обществознание</w:t>
      </w:r>
      <w:r w:rsidR="00134744" w:rsidRPr="00734572">
        <w:rPr>
          <w:rFonts w:eastAsia="SchoolBookSanPin"/>
          <w:b w:val="0"/>
          <w:sz w:val="24"/>
          <w:szCs w:val="24"/>
          <w:lang w:val="ru-RU"/>
        </w:rPr>
        <w:t>».</w:t>
      </w:r>
      <w:r w:rsidR="00134744" w:rsidRPr="00734572">
        <w:rPr>
          <w:b w:val="0"/>
          <w:sz w:val="24"/>
          <w:szCs w:val="24"/>
          <w:lang w:val="ru-RU"/>
        </w:rPr>
        <w:t xml:space="preserve">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1. Федеральная рабочая программа по учебному предмету «</w:t>
      </w:r>
      <w:r w:rsidR="00134744" w:rsidRPr="00734572">
        <w:rPr>
          <w:rFonts w:ascii="Times New Roman" w:eastAsia="SchoolBookSanPin" w:hAnsi="Times New Roman"/>
          <w:position w:val="1"/>
          <w:sz w:val="24"/>
          <w:szCs w:val="24"/>
          <w:lang w:val="ru-RU"/>
        </w:rPr>
        <w:t>Обществознание</w:t>
      </w:r>
      <w:r w:rsidR="00134744" w:rsidRPr="00734572">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2. </w:t>
      </w:r>
      <w:r w:rsidR="00134744" w:rsidRPr="00734572">
        <w:rPr>
          <w:rFonts w:ascii="Times New Roman" w:eastAsia="OfficinaSansBoldITC" w:hAnsi="Times New Roman"/>
          <w:sz w:val="24"/>
          <w:szCs w:val="24"/>
          <w:lang w:val="ru-RU"/>
        </w:rPr>
        <w:t>Пояснительная записка.</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2.1. Программа по обществознанию составлена на основе положений</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734572">
        <w:rPr>
          <w:rFonts w:ascii="Times New Roman" w:eastAsia="SchoolBookSanPin" w:hAnsi="Times New Roman"/>
          <w:sz w:val="24"/>
          <w:szCs w:val="24"/>
          <w:lang w:val="ru-RU"/>
        </w:rPr>
        <w:t>концепцией</w:t>
      </w:r>
      <w:r w:rsidR="00134744" w:rsidRPr="00734572">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734572">
        <w:rPr>
          <w:rFonts w:ascii="Times New Roman" w:eastAsia="SchoolBookSanPin" w:hAnsi="Times New Roman"/>
          <w:sz w:val="24"/>
          <w:szCs w:val="24"/>
          <w:lang w:val="ru-RU"/>
        </w:rPr>
        <w:t xml:space="preserve">рабочей </w:t>
      </w:r>
      <w:r w:rsidR="00134744" w:rsidRPr="00734572">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734572">
        <w:rPr>
          <w:rFonts w:ascii="Times New Roman" w:eastAsia="SchoolBookSanPin" w:hAnsi="Times New Roman"/>
          <w:sz w:val="24"/>
          <w:szCs w:val="24"/>
          <w:lang w:val="ru-RU"/>
        </w:rPr>
        <w:t xml:space="preserve">обучающимся </w:t>
      </w:r>
      <w:r w:rsidR="00134744" w:rsidRPr="00734572">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личности на исключительно важном этапе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734572">
        <w:rPr>
          <w:rFonts w:ascii="Times New Roman" w:eastAsia="SchoolBookSanPin" w:hAnsi="Times New Roman"/>
          <w:sz w:val="24"/>
          <w:szCs w:val="24"/>
          <w:lang w:val="ru-RU"/>
        </w:rPr>
        <w:t xml:space="preserve">соответствующее </w:t>
      </w:r>
      <w:r w:rsidRPr="00734572">
        <w:rPr>
          <w:rFonts w:ascii="Times New Roman" w:eastAsia="SchoolBookSanPin" w:hAnsi="Times New Roman"/>
          <w:sz w:val="24"/>
          <w:szCs w:val="24"/>
          <w:lang w:val="ru-RU"/>
        </w:rPr>
        <w:t>современному уровню знаний и доступной по содержанию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для </w:t>
      </w:r>
      <w:r w:rsidR="004B3F70" w:rsidRPr="00734572">
        <w:rPr>
          <w:rFonts w:ascii="Times New Roman" w:eastAsia="SchoolBookSanPin" w:hAnsi="Times New Roman"/>
          <w:sz w:val="24"/>
          <w:szCs w:val="24"/>
          <w:lang w:val="ru-RU"/>
        </w:rPr>
        <w:t>обучающихся</w:t>
      </w:r>
      <w:r w:rsidR="004B3F70" w:rsidRPr="00734572">
        <w:rPr>
          <w:rFonts w:ascii="Times New Roman" w:hAnsi="Times New Roman"/>
          <w:sz w:val="24"/>
          <w:szCs w:val="24"/>
          <w:lang w:val="ru-RU"/>
        </w:rPr>
        <w:t xml:space="preserve"> </w:t>
      </w:r>
      <w:r w:rsidRPr="00734572">
        <w:rPr>
          <w:rFonts w:ascii="Times New Roman" w:eastAsia="SchoolBookSanPin" w:hAnsi="Times New Roman"/>
          <w:sz w:val="24"/>
          <w:szCs w:val="24"/>
          <w:lang w:val="ru-RU"/>
        </w:rPr>
        <w:t xml:space="preserve">подросткового возраста; освоение </w:t>
      </w:r>
      <w:r w:rsidR="003B48E3" w:rsidRPr="00734572">
        <w:rPr>
          <w:rFonts w:ascii="Times New Roman" w:eastAsia="SchoolBookSanPin" w:hAnsi="Times New Roman"/>
          <w:sz w:val="24"/>
          <w:szCs w:val="24"/>
          <w:lang w:val="ru-RU"/>
        </w:rPr>
        <w:t xml:space="preserve">обучающимися </w:t>
      </w:r>
      <w:r w:rsidRPr="00734572">
        <w:rPr>
          <w:rFonts w:ascii="Times New Roman" w:eastAsia="SchoolBookSanPin" w:hAnsi="Times New Roman"/>
          <w:sz w:val="24"/>
          <w:szCs w:val="24"/>
          <w:lang w:val="ru-RU"/>
        </w:rPr>
        <w:t>знаний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гражданина;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владение умениями функционально грамотного человека (получать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участия в жизни гражданского общества и государства);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опыта применения полученных знаний и умений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вероисповеданий в общегражданской и в семейно-бытовой сферах;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соотнесения своих действий и действий других людей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734572" w:rsidRDefault="007442BA" w:rsidP="00734572">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3. Содержание обучения в 6 классе.</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3.1. Человек и его социальное окружение.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социальная позиция.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734572">
        <w:rPr>
          <w:rFonts w:ascii="Times New Roman" w:eastAsia="SchoolBookSanPin" w:hAnsi="Times New Roman"/>
          <w:sz w:val="24"/>
          <w:szCs w:val="24"/>
          <w:lang w:val="ru-RU"/>
        </w:rPr>
        <w:t>обучающегося</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Отношения в малых группах. Групповые нормы и правила. Лидерство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группе. Межличностные отношения (деловые, личные).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3.2. Общество, в котором мы живём.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Социальные общности и группы. Положение человека в обществе.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начале </w:t>
      </w:r>
      <w:r w:rsidRPr="00734572">
        <w:rPr>
          <w:rFonts w:ascii="Times New Roman" w:eastAsia="SchoolBookSanPin" w:hAnsi="Times New Roman"/>
          <w:sz w:val="24"/>
          <w:szCs w:val="24"/>
        </w:rPr>
        <w:t>XXI</w:t>
      </w:r>
      <w:r w:rsidRPr="00734572">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734572" w:rsidRDefault="007442BA" w:rsidP="00734572">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 Содержание обучения в 7 классе.</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4.1. Социальные ценности и нормы.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Право и его роль в жизни общества. Право и мораль.</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4.2. Человек как участник правовых отношений.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возможности их защиты.</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4.3. Основы российского права.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Конституция Российской Федерации ‒ основной закон. Законы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подзаконные акты. Отрасли права.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без попечения родителей.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Основы трудового права. Стороны трудовых отношений, их права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административная ответственность. Дисциплинарные проступки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734572" w:rsidRDefault="007442BA" w:rsidP="00734572">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 Содержание обучения в 8 классе.</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5.1. Человек в экономических отношениях.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Экономическая система и её функции. Собственность.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типы финансовых инструментов: акции и облигации.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5.2. Человек в мире культуры.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Культура, её многообразие и формы. Влияние духовной культуры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формирование личности. Современная молодёжная культура.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Образование. Личностная и общественная значимость образования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религиозные объединения в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е.</w:t>
      </w:r>
    </w:p>
    <w:p w:rsidR="00134744" w:rsidRPr="00734572" w:rsidRDefault="007442BA" w:rsidP="00734572">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 Содержание обучения в 9 классе.</w:t>
      </w:r>
    </w:p>
    <w:p w:rsidR="00134744" w:rsidRPr="00734572" w:rsidRDefault="00A67132"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151.</w:t>
      </w:r>
      <w:r w:rsidR="00134744" w:rsidRPr="00734572">
        <w:rPr>
          <w:rFonts w:ascii="Times New Roman" w:eastAsia="OfficinaSansBoldITC" w:hAnsi="Times New Roman"/>
          <w:sz w:val="24"/>
          <w:szCs w:val="24"/>
          <w:lang w:val="ru-RU"/>
        </w:rPr>
        <w:t>6.1. Человек в политическом измерении.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Политический режим и его виды.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роль в демократическом обществе.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Общественно-политические организации.</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6.2. Гражданин и государство.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Основы конституционного строя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734572">
        <w:rPr>
          <w:rFonts w:ascii="Times New Roman" w:eastAsia="SchoolBookSanPin" w:hAnsi="Times New Roman"/>
          <w:sz w:val="24"/>
          <w:szCs w:val="24"/>
          <w:lang w:val="ru-RU"/>
        </w:rPr>
        <w:t xml:space="preserve"> Российской Федерации</w:t>
      </w:r>
      <w:r w:rsidRPr="00734572">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Местное самоуправление.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Конституция Российской Федерации о правовом статусе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6.3. Человек в системе социальных отношений.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групп.</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Социальная мобильность.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Социализация личности.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диалоге культур.</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6.4. Человек в современном изменяющемся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Перспективы развития общества.</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7.1. </w:t>
      </w:r>
      <w:r w:rsidR="00134744" w:rsidRPr="00734572">
        <w:rPr>
          <w:rFonts w:ascii="Times New Roman" w:eastAsia="SchoolBookSanPin" w:hAnsi="Times New Roman"/>
          <w:sz w:val="24"/>
          <w:szCs w:val="24"/>
          <w:lang w:val="ru-RU"/>
        </w:rPr>
        <w:t xml:space="preserve">Личностные результаты </w:t>
      </w:r>
      <w:r w:rsidR="00134744" w:rsidRPr="00734572">
        <w:rPr>
          <w:rFonts w:ascii="Times New Roman" w:eastAsia="OfficinaSansBoldITC" w:hAnsi="Times New Roman"/>
          <w:sz w:val="24"/>
          <w:szCs w:val="24"/>
          <w:lang w:val="ru-RU"/>
        </w:rPr>
        <w:t>изучения обществознания</w:t>
      </w:r>
      <w:r w:rsidR="00134744" w:rsidRPr="00734572">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1) гражданского воспитания: </w:t>
      </w:r>
      <w:r w:rsidRPr="00734572">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734572">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к взаимопониманию и взаимопомощи; активное участие </w:t>
      </w:r>
      <w:r w:rsidR="003143D0" w:rsidRPr="00734572">
        <w:rPr>
          <w:rFonts w:ascii="Times New Roman" w:eastAsia="SchoolBookSanPin" w:hAnsi="Times New Roman"/>
          <w:sz w:val="24"/>
          <w:szCs w:val="24"/>
          <w:lang w:val="ru-RU"/>
        </w:rPr>
        <w:t>в самоуправлении</w:t>
      </w:r>
      <w:r w:rsidR="00CA4934" w:rsidRPr="00734572">
        <w:rPr>
          <w:rFonts w:ascii="Times New Roman" w:eastAsia="SchoolBookSanPin" w:hAnsi="Times New Roman"/>
          <w:sz w:val="24"/>
          <w:szCs w:val="24"/>
          <w:lang w:val="ru-RU"/>
        </w:rPr>
        <w:t xml:space="preserve"> </w:t>
      </w:r>
      <w:r w:rsidR="003143D0" w:rsidRPr="00734572">
        <w:rPr>
          <w:rFonts w:ascii="Times New Roman" w:eastAsia="SchoolBookSanPin" w:hAnsi="Times New Roman"/>
          <w:sz w:val="24"/>
          <w:szCs w:val="24"/>
          <w:lang w:val="ru-RU"/>
        </w:rPr>
        <w:t>в образовательной организации</w:t>
      </w:r>
      <w:r w:rsidRPr="00734572">
        <w:rPr>
          <w:rFonts w:ascii="Times New Roman" w:eastAsia="SchoolBookSanPin" w:hAnsi="Times New Roman"/>
          <w:sz w:val="24"/>
          <w:szCs w:val="24"/>
          <w:lang w:val="ru-RU"/>
        </w:rPr>
        <w:t xml:space="preserve">; готовность к участию в гуманитарной </w:t>
      </w:r>
      <w:r w:rsidR="00A80A67" w:rsidRPr="00734572">
        <w:rPr>
          <w:rFonts w:ascii="Times New Roman" w:eastAsia="SchoolBookSanPin" w:hAnsi="Times New Roman"/>
          <w:sz w:val="24"/>
          <w:szCs w:val="24"/>
          <w:lang w:val="ru-RU"/>
        </w:rPr>
        <w:t>деятельности (волонтёрство, помощь людям, нуждающимся в ней)</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2) патриотического воспитания: </w:t>
      </w:r>
      <w:r w:rsidRPr="00734572">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3) духовно-нравственного воспитания: </w:t>
      </w:r>
      <w:r w:rsidRPr="00734572">
        <w:rPr>
          <w:rFonts w:ascii="Times New Roman" w:eastAsia="SchoolBookSanPin" w:hAnsi="Times New Roman"/>
          <w:position w:val="1"/>
          <w:sz w:val="24"/>
          <w:szCs w:val="24"/>
          <w:lang w:val="ru-RU"/>
        </w:rPr>
        <w:t>ориентация на моральные ценности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4) эстетического воспитания: </w:t>
      </w:r>
      <w:r w:rsidRPr="00734572">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самовыражению в разных видах искусства;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734572">
        <w:rPr>
          <w:rFonts w:ascii="Times New Roman" w:eastAsia="SchoolBookSanPin" w:hAnsi="Times New Roman"/>
          <w:bCs/>
          <w:position w:val="1"/>
          <w:sz w:val="24"/>
          <w:szCs w:val="24"/>
          <w:lang w:val="ru-RU"/>
        </w:rPr>
        <w:t xml:space="preserve"> </w:t>
      </w:r>
      <w:r w:rsidRPr="00734572">
        <w:rPr>
          <w:rFonts w:ascii="Times New Roman" w:eastAsia="SchoolBookSanPin" w:hAnsi="Times New Roman"/>
          <w:bCs/>
          <w:position w:val="1"/>
          <w:sz w:val="24"/>
          <w:szCs w:val="24"/>
          <w:lang w:val="ru-RU"/>
        </w:rPr>
        <w:t xml:space="preserve">и эмоционального благополучия: </w:t>
      </w:r>
      <w:r w:rsidRPr="00734572">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734572">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734572">
        <w:rPr>
          <w:rFonts w:ascii="Times New Roman" w:eastAsia="SchoolBookSanPin" w:hAnsi="Times New Roman"/>
          <w:sz w:val="24"/>
          <w:szCs w:val="24"/>
          <w:lang w:val="ru-RU"/>
        </w:rPr>
        <w:t>Интернет-среде</w:t>
      </w:r>
      <w:r w:rsidRPr="00734572">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734572">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такого же права другого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6) </w:t>
      </w:r>
      <w:r w:rsidR="006D1E89" w:rsidRPr="00734572">
        <w:rPr>
          <w:rFonts w:ascii="Times New Roman" w:eastAsia="SchoolBookSanPin" w:hAnsi="Times New Roman"/>
          <w:bCs/>
          <w:position w:val="1"/>
          <w:sz w:val="24"/>
          <w:szCs w:val="24"/>
          <w:lang w:val="ru-RU"/>
        </w:rPr>
        <w:t xml:space="preserve">трудового воспитания: </w:t>
      </w:r>
      <w:r w:rsidR="006D1E89" w:rsidRPr="00734572">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734572">
        <w:rPr>
          <w:rFonts w:ascii="Times New Roman" w:eastAsia="SchoolBookSanPin" w:hAnsi="Times New Roman"/>
          <w:sz w:val="24"/>
          <w:szCs w:val="24"/>
          <w:lang w:val="ru-RU"/>
        </w:rPr>
        <w:t>населенного пункта,</w:t>
      </w:r>
      <w:r w:rsidR="00A556B9" w:rsidRPr="00734572">
        <w:rPr>
          <w:rFonts w:ascii="Times New Roman" w:eastAsia="SchoolBookSanPin" w:hAnsi="Times New Roman"/>
          <w:sz w:val="24"/>
          <w:szCs w:val="24"/>
          <w:lang w:val="ru-RU"/>
        </w:rPr>
        <w:t xml:space="preserve"> родного</w:t>
      </w:r>
      <w:r w:rsidR="006D1E89" w:rsidRPr="00734572">
        <w:rPr>
          <w:rFonts w:ascii="Times New Roman" w:eastAsia="SchoolBookSanPin" w:hAnsi="Times New Roman"/>
          <w:sz w:val="24"/>
          <w:szCs w:val="24"/>
          <w:lang w:val="ru-RU"/>
        </w:rPr>
        <w:t xml:space="preserve"> края) </w:t>
      </w:r>
      <w:r w:rsidRPr="00734572">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7) экологического воспитания: </w:t>
      </w:r>
      <w:r w:rsidRPr="00734572">
        <w:rPr>
          <w:rFonts w:ascii="Times New Roman" w:eastAsia="SchoolBookSanPin" w:hAnsi="Times New Roman"/>
          <w:position w:val="1"/>
          <w:sz w:val="24"/>
          <w:szCs w:val="24"/>
          <w:lang w:val="ru-RU"/>
        </w:rPr>
        <w:t>ориентация на применение знаний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8) ценности научного познания: </w:t>
      </w:r>
      <w:r w:rsidRPr="00734572">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734572">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7.2. </w:t>
      </w:r>
      <w:r w:rsidR="00134744" w:rsidRPr="00734572">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к изменяющимся условиям социальной и природной среды</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анализировать и выявлять взаимосвязи природы, общества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экономики;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вызов, требующий контрмер;</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отсутствие гарантий успеха.</w:t>
      </w:r>
    </w:p>
    <w:p w:rsidR="00134744" w:rsidRPr="00734572" w:rsidRDefault="007442BA" w:rsidP="00734572">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73457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7.3.1. 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процессов;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рассматриваемых фактах, данных и наблюдениях;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734572" w:rsidRDefault="00BB7E6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w:t>
      </w:r>
      <w:r w:rsidR="00134744" w:rsidRPr="00734572">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о взаимосвязях;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выбирать способ решения учебной задачи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осознавать невозможность контролировать всё вокруг.</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7.3.2. 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по установлению особенностей объекта </w:t>
      </w:r>
      <w:r w:rsidRPr="00734572">
        <w:rPr>
          <w:rFonts w:ascii="Times New Roman" w:eastAsia="SchoolBookSanPin" w:hAnsi="Times New Roman"/>
          <w:sz w:val="24"/>
          <w:szCs w:val="24"/>
          <w:lang w:val="ru-RU"/>
        </w:rPr>
        <w:t>изучения, причинно-следственных связей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зависимостей объектов между собой;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7.3.3. </w:t>
      </w:r>
      <w:r w:rsidR="00134744"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с информацией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заданных критериев;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7.3.4. </w:t>
      </w:r>
      <w:r w:rsidR="00134744" w:rsidRPr="00734572">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34572">
        <w:rPr>
          <w:rFonts w:ascii="Times New Roman" w:eastAsia="SchoolBookSanPin" w:hAnsi="Times New Roman"/>
          <w:bCs/>
          <w:sz w:val="24"/>
          <w:szCs w:val="24"/>
          <w:lang w:val="ru-RU"/>
        </w:rPr>
        <w:t>коммуникативных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целями и условиями общения;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7.3.5. </w:t>
      </w:r>
      <w:r w:rsidR="00134744" w:rsidRPr="0073457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734572">
        <w:rPr>
          <w:rFonts w:ascii="Times New Roman" w:eastAsia="SchoolBookSanPin" w:hAnsi="Times New Roman"/>
          <w:bCs/>
          <w:sz w:val="24"/>
          <w:szCs w:val="24"/>
          <w:lang w:val="ru-RU"/>
        </w:rPr>
        <w:t>регулятивных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ориентироваться в различных подходах принятия решений</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734572">
        <w:rPr>
          <w:rFonts w:ascii="Times New Roman" w:eastAsia="SchoolBookSanPin" w:hAnsi="Times New Roman"/>
          <w:sz w:val="24"/>
          <w:szCs w:val="24"/>
          <w:lang w:val="ru-RU"/>
        </w:rPr>
        <w:t>имеющихся ресурсов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изучаемом объекте;</w:t>
      </w:r>
    </w:p>
    <w:p w:rsidR="00134744" w:rsidRPr="00734572" w:rsidRDefault="00BB7E68"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w:t>
      </w:r>
      <w:r w:rsidR="00134744" w:rsidRPr="00734572">
        <w:rPr>
          <w:rFonts w:ascii="Times New Roman" w:eastAsia="SchoolBookSanPin" w:hAnsi="Times New Roman"/>
          <w:sz w:val="24"/>
          <w:szCs w:val="24"/>
          <w:lang w:val="ru-RU"/>
        </w:rPr>
        <w:t xml:space="preserve"> выбор и брать ответственность за решение.</w:t>
      </w:r>
    </w:p>
    <w:p w:rsidR="00A80A67"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A80A67" w:rsidRPr="00734572">
        <w:rPr>
          <w:rFonts w:ascii="Times New Roman" w:eastAsia="OfficinaSansBoldITC" w:hAnsi="Times New Roman"/>
          <w:sz w:val="24"/>
          <w:szCs w:val="24"/>
          <w:lang w:val="ru-RU"/>
        </w:rPr>
        <w:t>7.3.6. </w:t>
      </w:r>
      <w:r w:rsidR="00A80A67" w:rsidRPr="00734572">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734572" w:rsidRDefault="00A80A6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734572" w:rsidRDefault="00A80A6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результат совместной работы;</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734572" w:rsidRDefault="00A80A6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734572" w:rsidRDefault="00A80A6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734572" w:rsidRDefault="00A80A67"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предоставлению отчёта перед группой.</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A80A67" w:rsidRPr="00734572">
        <w:rPr>
          <w:rFonts w:ascii="Times New Roman" w:eastAsia="OfficinaSansBoldITC" w:hAnsi="Times New Roman"/>
          <w:sz w:val="24"/>
          <w:szCs w:val="24"/>
          <w:lang w:val="ru-RU"/>
        </w:rPr>
        <w:t>7.3.7</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734572">
        <w:rPr>
          <w:rFonts w:ascii="Times New Roman" w:eastAsia="SchoolBookSanPin" w:hAnsi="Times New Roman"/>
          <w:bCs/>
          <w:sz w:val="24"/>
          <w:szCs w:val="24"/>
          <w:lang w:val="ru-RU"/>
        </w:rPr>
        <w:t>регулятивных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734572" w:rsidRDefault="005A558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соответствие результата цели и условиям;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и анализировать причины эмоций;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регулировать способ выражения эмоций;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осознанно относиться к другому человеку, его мнению;</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принимать себя и других, не осуждая;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открытость себе и другим.</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w:t>
      </w:r>
      <w:r w:rsidR="00134744" w:rsidRPr="00734572">
        <w:rPr>
          <w:rFonts w:ascii="Times New Roman" w:eastAsia="SchoolBookSanPin" w:hAnsi="Times New Roman"/>
          <w:sz w:val="24"/>
          <w:szCs w:val="24"/>
          <w:lang w:val="ru-RU"/>
        </w:rPr>
        <w:t>4. </w:t>
      </w:r>
      <w:r w:rsidR="00134744" w:rsidRPr="00734572">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на уровне основного общего образования </w:t>
      </w:r>
      <w:r w:rsidR="00134744" w:rsidRPr="00734572">
        <w:rPr>
          <w:rFonts w:ascii="Times New Roman" w:eastAsia="SchoolBookSanPin" w:hAnsi="Times New Roman"/>
          <w:sz w:val="24"/>
          <w:szCs w:val="24"/>
          <w:lang w:val="ru-RU"/>
        </w:rPr>
        <w:t>должны обеспечивать: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Российской Федерации; основах государственной бюджетной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экстремизма;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социально-экономического кризиса в государстве;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отношении нашей страны международной политики «сдерживания»;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несовершеннолетнего социальных ролей;</w:t>
      </w:r>
    </w:p>
    <w:p w:rsidR="005A558D"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8) </w:t>
      </w:r>
      <w:r w:rsidR="005A558D" w:rsidRPr="00734572">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умение решать в рамках изученного материала познавательные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практические задачи, отражающие выполнение типичных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преобразовывать предложенные модели в текст;</w:t>
      </w:r>
    </w:p>
    <w:p w:rsidR="005A558D"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11) </w:t>
      </w:r>
      <w:r w:rsidR="005A558D" w:rsidRPr="00734572">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аргументами;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w:t>
      </w:r>
      <w:r w:rsidR="00134744" w:rsidRPr="00734572">
        <w:rPr>
          <w:rFonts w:ascii="Times New Roman" w:eastAsia="SchoolBookSanPin" w:hAnsi="Times New Roman"/>
          <w:sz w:val="24"/>
          <w:szCs w:val="24"/>
          <w:lang w:val="ru-RU"/>
        </w:rPr>
        <w:t>5. </w:t>
      </w:r>
      <w:r w:rsidR="00134744" w:rsidRPr="00734572">
        <w:rPr>
          <w:rFonts w:ascii="Times New Roman" w:eastAsia="OfficinaSansBoldITC" w:hAnsi="Times New Roman"/>
          <w:sz w:val="24"/>
          <w:szCs w:val="24"/>
          <w:lang w:val="ru-RU"/>
        </w:rPr>
        <w:t>К</w:t>
      </w:r>
      <w:r w:rsidR="00134744" w:rsidRPr="00734572">
        <w:rPr>
          <w:rFonts w:ascii="Times New Roman" w:eastAsia="SchoolBookSanPin" w:hAnsi="Times New Roman"/>
          <w:sz w:val="24"/>
          <w:szCs w:val="24"/>
          <w:lang w:val="ru-RU"/>
        </w:rPr>
        <w:t xml:space="preserve"> концу обучения в </w:t>
      </w:r>
      <w:r w:rsidR="00134744" w:rsidRPr="00734572">
        <w:rPr>
          <w:rFonts w:ascii="Times New Roman" w:eastAsia="SchoolBookSanPin" w:hAnsi="Times New Roman"/>
          <w:bCs/>
          <w:sz w:val="24"/>
          <w:szCs w:val="24"/>
          <w:lang w:val="ru-RU"/>
        </w:rPr>
        <w:t xml:space="preserve">6 классе </w:t>
      </w:r>
      <w:r w:rsidR="00134744" w:rsidRPr="00734572">
        <w:rPr>
          <w:rFonts w:ascii="Times New Roman" w:eastAsia="SchoolBookSanPin" w:hAnsi="Times New Roman"/>
          <w:sz w:val="24"/>
          <w:szCs w:val="24"/>
          <w:lang w:val="ru-RU"/>
        </w:rPr>
        <w:t>обучающийся получит следующие п</w:t>
      </w:r>
      <w:r w:rsidR="00134744" w:rsidRPr="00734572">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34572">
        <w:rPr>
          <w:rFonts w:ascii="Times New Roman" w:eastAsia="SchoolBookSanPin" w:hAnsi="Times New Roman"/>
          <w:sz w:val="24"/>
          <w:szCs w:val="24"/>
          <w:lang w:val="ru-RU"/>
        </w:rPr>
        <w:t>:</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7.5.1. Человек и его социальное окружение: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знания </w:t>
      </w:r>
      <w:r w:rsidRPr="00734572">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обязанностях </w:t>
      </w:r>
      <w:r w:rsidR="003B48E3" w:rsidRPr="00734572">
        <w:rPr>
          <w:rFonts w:ascii="Times New Roman" w:eastAsia="SchoolBookSanPin" w:hAnsi="Times New Roman"/>
          <w:sz w:val="24"/>
          <w:szCs w:val="24"/>
          <w:lang w:val="ru-RU"/>
        </w:rPr>
        <w:t>обучающихся</w:t>
      </w:r>
      <w:r w:rsidRPr="00734572">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человека 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деятельности людей, её различных мотивов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группах;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устанавливать и объяснять взаимосвязи </w:t>
      </w:r>
      <w:r w:rsidRPr="00734572">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полученные знания </w:t>
      </w:r>
      <w:r w:rsidRPr="00734572">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школе, семье, группе обучающихся;</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определять и аргументировать </w:t>
      </w:r>
      <w:r w:rsidRPr="00734572">
        <w:rPr>
          <w:rFonts w:ascii="Times New Roman" w:eastAsia="SchoolBookSanPin" w:hAnsi="Times New Roman"/>
          <w:sz w:val="24"/>
          <w:szCs w:val="24"/>
          <w:lang w:val="ru-RU"/>
        </w:rPr>
        <w:t>с использованием обществоведческих знаний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решать </w:t>
      </w:r>
      <w:r w:rsidRPr="00734572">
        <w:rPr>
          <w:rFonts w:ascii="Times New Roman" w:eastAsia="SchoolBookSanPin" w:hAnsi="Times New Roman"/>
          <w:sz w:val="24"/>
          <w:szCs w:val="24"/>
          <w:lang w:val="ru-RU"/>
        </w:rPr>
        <w:t>познавательные и практические задачи, касающиеся прав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со сверстниками, старшими и младшими;</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читать осмысленно тексты правовой</w:t>
      </w:r>
      <w:r w:rsidRPr="00734572">
        <w:rPr>
          <w:rFonts w:ascii="Times New Roman" w:eastAsia="SchoolBookSanPin" w:hAnsi="Times New Roman"/>
          <w:sz w:val="24"/>
          <w:szCs w:val="24"/>
          <w:lang w:val="ru-RU"/>
        </w:rPr>
        <w:t xml:space="preserve"> тематики, в том числе извлечения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искать и извлекать </w:t>
      </w:r>
      <w:r w:rsidRPr="00734572">
        <w:rPr>
          <w:rFonts w:ascii="Times New Roman" w:eastAsia="SchoolBookSanPin" w:hAnsi="Times New Roman"/>
          <w:sz w:val="24"/>
          <w:szCs w:val="24"/>
          <w:lang w:val="ru-RU"/>
        </w:rPr>
        <w:t>информацию о связи поколений в нашем обществе,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734572">
        <w:rPr>
          <w:rFonts w:ascii="Times New Roman" w:eastAsia="SchoolBookSanPin" w:hAnsi="Times New Roman"/>
          <w:sz w:val="24"/>
          <w:szCs w:val="24"/>
          <w:lang w:val="ru-RU"/>
        </w:rPr>
        <w:t>обучающегося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при работе </w:t>
      </w:r>
      <w:r w:rsidR="00015EE0" w:rsidRPr="00734572">
        <w:rPr>
          <w:rFonts w:ascii="Times New Roman" w:eastAsia="SchoolBookSanPin" w:hAnsi="Times New Roman"/>
          <w:sz w:val="24"/>
          <w:szCs w:val="24"/>
          <w:lang w:val="ru-RU"/>
        </w:rPr>
        <w:t>в Интернете</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анализировать, обобщать, систематизировать, оценивать </w:t>
      </w:r>
      <w:r w:rsidRPr="00734572">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оценивать собственные поступки и поведение других людей </w:t>
      </w:r>
      <w:r w:rsidRPr="00734572">
        <w:rPr>
          <w:rFonts w:ascii="Times New Roman" w:eastAsia="SchoolBookSanPin" w:hAnsi="Times New Roman"/>
          <w:sz w:val="24"/>
          <w:szCs w:val="24"/>
          <w:lang w:val="ru-RU"/>
        </w:rPr>
        <w:t>в ходе общения,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важному виду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приобретать опыт </w:t>
      </w:r>
      <w:r w:rsidRPr="00734572">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приобретать опыт совместной деятельности</w:t>
      </w:r>
      <w:r w:rsidRPr="00734572">
        <w:rPr>
          <w:rFonts w:ascii="Times New Roman" w:eastAsia="SchoolBookSanPin" w:hAnsi="Times New Roman"/>
          <w:sz w:val="24"/>
          <w:szCs w:val="24"/>
          <w:lang w:val="ru-RU"/>
        </w:rPr>
        <w:t>, включая взаимодействие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7.5.2. Общество, в котором мы живём: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знания </w:t>
      </w:r>
      <w:r w:rsidRPr="00734572">
        <w:rPr>
          <w:rFonts w:ascii="Times New Roman" w:eastAsia="SchoolBookSanPin" w:hAnsi="Times New Roman"/>
          <w:sz w:val="24"/>
          <w:szCs w:val="24"/>
          <w:lang w:val="ru-RU"/>
        </w:rPr>
        <w:t>об обществе и природе, положении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социальные общности и группы;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сравнивать </w:t>
      </w:r>
      <w:r w:rsidRPr="00734572">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устанавливать взаимодействия </w:t>
      </w:r>
      <w:r w:rsidRPr="00734572">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использовать полученные знания для объяснения </w:t>
      </w:r>
      <w:r w:rsidRPr="00734572">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решать познавательные и практические задачи </w:t>
      </w:r>
      <w:r w:rsidRPr="00734572">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овладевать смысловым чтением </w:t>
      </w:r>
      <w:r w:rsidRPr="00734572">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извлекать информацию </w:t>
      </w:r>
      <w:r w:rsidRPr="00734572">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734572">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734572">
        <w:rPr>
          <w:rFonts w:ascii="Times New Roman" w:eastAsia="SchoolBookSanPin" w:hAnsi="Times New Roman"/>
          <w:position w:val="1"/>
          <w:sz w:val="24"/>
          <w:szCs w:val="24"/>
          <w:lang w:val="ru-RU"/>
        </w:rPr>
        <w:t>с точки зрения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их соответствия духовным традициям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использовать </w:t>
      </w:r>
      <w:r w:rsidRPr="00734572">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bCs/>
          <w:position w:val="1"/>
          <w:sz w:val="24"/>
          <w:szCs w:val="24"/>
          <w:lang w:val="ru-RU"/>
        </w:rPr>
        <w:t xml:space="preserve">осуществлять </w:t>
      </w:r>
      <w:r w:rsidRPr="0073457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традиций народов России.</w:t>
      </w:r>
    </w:p>
    <w:p w:rsidR="00134744" w:rsidRPr="00734572" w:rsidRDefault="007442BA"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w:t>
      </w:r>
      <w:r w:rsidR="00134744" w:rsidRPr="00734572">
        <w:rPr>
          <w:rFonts w:ascii="Times New Roman" w:eastAsia="SchoolBookSanPin" w:hAnsi="Times New Roman"/>
          <w:sz w:val="24"/>
          <w:szCs w:val="24"/>
          <w:lang w:val="ru-RU"/>
        </w:rPr>
        <w:t>6. </w:t>
      </w:r>
      <w:r w:rsidR="00134744" w:rsidRPr="00734572">
        <w:rPr>
          <w:rFonts w:ascii="Times New Roman" w:eastAsia="OfficinaSansBoldITC" w:hAnsi="Times New Roman"/>
          <w:sz w:val="24"/>
          <w:szCs w:val="24"/>
          <w:lang w:val="ru-RU"/>
        </w:rPr>
        <w:t>К</w:t>
      </w:r>
      <w:r w:rsidR="00134744" w:rsidRPr="00734572">
        <w:rPr>
          <w:rFonts w:ascii="Times New Roman" w:eastAsia="SchoolBookSanPin" w:hAnsi="Times New Roman"/>
          <w:sz w:val="24"/>
          <w:szCs w:val="24"/>
          <w:lang w:val="ru-RU"/>
        </w:rPr>
        <w:t xml:space="preserve"> концу обучения в </w:t>
      </w:r>
      <w:r w:rsidR="00134744" w:rsidRPr="00734572">
        <w:rPr>
          <w:rFonts w:ascii="Times New Roman" w:eastAsia="SchoolBookSanPin" w:hAnsi="Times New Roman"/>
          <w:bCs/>
          <w:sz w:val="24"/>
          <w:szCs w:val="24"/>
          <w:lang w:val="ru-RU"/>
        </w:rPr>
        <w:t xml:space="preserve">7 классе </w:t>
      </w:r>
      <w:r w:rsidR="00134744" w:rsidRPr="00734572">
        <w:rPr>
          <w:rFonts w:ascii="Times New Roman" w:eastAsia="SchoolBookSanPin" w:hAnsi="Times New Roman"/>
          <w:sz w:val="24"/>
          <w:szCs w:val="24"/>
          <w:lang w:val="ru-RU"/>
        </w:rPr>
        <w:t>обучающийся получит следующие п</w:t>
      </w:r>
      <w:r w:rsidR="00134744" w:rsidRPr="00734572">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34572">
        <w:rPr>
          <w:rFonts w:ascii="Times New Roman" w:eastAsia="SchoolBookSanPin" w:hAnsi="Times New Roman"/>
          <w:sz w:val="24"/>
          <w:szCs w:val="24"/>
          <w:lang w:val="ru-RU"/>
        </w:rPr>
        <w:t>:</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7.6.1. Социальные ценности и нормы: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знания </w:t>
      </w:r>
      <w:r w:rsidRPr="00734572">
        <w:rPr>
          <w:rFonts w:ascii="Times New Roman" w:eastAsia="SchoolBookSanPin" w:hAnsi="Times New Roman"/>
          <w:sz w:val="24"/>
          <w:szCs w:val="24"/>
          <w:lang w:val="ru-RU"/>
        </w:rPr>
        <w:t>о социальных ценностях; о содержании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традиционные российские духовно-нравственные ценности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социальные нормы, их существенные признаки и элементы;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отдельные виды социальных норм;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устанавливать и объяснять </w:t>
      </w:r>
      <w:r w:rsidRPr="00734572">
        <w:rPr>
          <w:rFonts w:ascii="Times New Roman" w:eastAsia="SchoolBookSanPin" w:hAnsi="Times New Roman"/>
          <w:position w:val="1"/>
          <w:sz w:val="24"/>
          <w:szCs w:val="24"/>
          <w:lang w:val="ru-RU"/>
        </w:rPr>
        <w:t>влияние социальных норм на общество и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использовать </w:t>
      </w:r>
      <w:r w:rsidRPr="00734572">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определять и аргументировать </w:t>
      </w:r>
      <w:r w:rsidRPr="0073457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обществе;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решать </w:t>
      </w:r>
      <w:r w:rsidRPr="00734572">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осмысленно читать тексты</w:t>
      </w:r>
      <w:r w:rsidRPr="00734572">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извлекать </w:t>
      </w:r>
      <w:r w:rsidRPr="00734572">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734572">
        <w:rPr>
          <w:rFonts w:ascii="Times New Roman" w:eastAsia="SchoolBookSanPin" w:hAnsi="Times New Roman"/>
          <w:position w:val="1"/>
          <w:sz w:val="24"/>
          <w:szCs w:val="24"/>
          <w:lang w:val="ru-RU"/>
        </w:rPr>
        <w:t>социальную информацию из адаптированных источников</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в том числе учебных материалов)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правовом регулировании поведения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оценивать </w:t>
      </w:r>
      <w:r w:rsidRPr="00734572">
        <w:rPr>
          <w:rFonts w:ascii="Times New Roman" w:eastAsia="SchoolBookSanPin" w:hAnsi="Times New Roman"/>
          <w:position w:val="1"/>
          <w:sz w:val="24"/>
          <w:szCs w:val="24"/>
          <w:lang w:val="ru-RU"/>
        </w:rPr>
        <w:t>собственные поступки, поведение людей с точки зрения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их соответствия нормам морали;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bCs/>
          <w:position w:val="1"/>
          <w:sz w:val="24"/>
          <w:szCs w:val="24"/>
          <w:lang w:val="ru-RU"/>
        </w:rPr>
        <w:t xml:space="preserve">использовать </w:t>
      </w:r>
      <w:r w:rsidRPr="00734572">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самостоятельно </w:t>
      </w:r>
      <w:r w:rsidRPr="00734572">
        <w:rPr>
          <w:rFonts w:ascii="Times New Roman" w:eastAsia="SchoolBookSanPin" w:hAnsi="Times New Roman"/>
          <w:bCs/>
          <w:sz w:val="24"/>
          <w:szCs w:val="24"/>
          <w:lang w:val="ru-RU"/>
        </w:rPr>
        <w:t xml:space="preserve">заполнять </w:t>
      </w:r>
      <w:r w:rsidRPr="00734572">
        <w:rPr>
          <w:rFonts w:ascii="Times New Roman" w:eastAsia="SchoolBookSanPin" w:hAnsi="Times New Roman"/>
          <w:sz w:val="24"/>
          <w:szCs w:val="24"/>
          <w:lang w:val="ru-RU"/>
        </w:rPr>
        <w:t xml:space="preserve">форму (в том числе электронную) </w:t>
      </w:r>
      <w:r w:rsidRPr="00734572">
        <w:rPr>
          <w:rFonts w:ascii="Times New Roman" w:eastAsia="SchoolBookSanPin" w:hAnsi="Times New Roman"/>
          <w:position w:val="1"/>
          <w:sz w:val="24"/>
          <w:szCs w:val="24"/>
          <w:lang w:val="ru-RU"/>
        </w:rPr>
        <w:t>и составлять простейший документ (заявление);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осуществлять </w:t>
      </w:r>
      <w:r w:rsidRPr="0073457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24</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7.6.2. Человек как участник правовых отношений: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знания </w:t>
      </w:r>
      <w:r w:rsidRPr="00734572">
        <w:rPr>
          <w:rFonts w:ascii="Times New Roman" w:eastAsia="SchoolBookSanPin" w:hAnsi="Times New Roman"/>
          <w:sz w:val="24"/>
          <w:szCs w:val="24"/>
          <w:lang w:val="ru-RU"/>
        </w:rPr>
        <w:t>о сущности права, о правоотношении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(в том числе устанавливать основания для сравнения) проступок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несовершеннолетних в возрасте от 14 до 18 лет;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устанавливать и объяснять </w:t>
      </w:r>
      <w:r w:rsidRPr="00734572">
        <w:rPr>
          <w:rFonts w:ascii="Times New Roman" w:eastAsia="SchoolBookSanPin" w:hAnsi="Times New Roman"/>
          <w:sz w:val="24"/>
          <w:szCs w:val="24"/>
          <w:lang w:val="ru-RU"/>
        </w:rPr>
        <w:t>взаимосвязи, включая взаимодействия гражданина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734572">
        <w:rPr>
          <w:rFonts w:ascii="Times New Roman" w:eastAsia="SchoolBookSanPin" w:hAnsi="Times New Roman"/>
          <w:sz w:val="24"/>
          <w:szCs w:val="24"/>
          <w:lang w:val="ru-RU"/>
        </w:rPr>
        <w:t>обучающегося</w:t>
      </w:r>
      <w:r w:rsidRPr="00734572">
        <w:rPr>
          <w:rFonts w:ascii="Times New Roman" w:eastAsia="SchoolBookSanPin" w:hAnsi="Times New Roman"/>
          <w:sz w:val="24"/>
          <w:szCs w:val="24"/>
          <w:lang w:val="ru-RU"/>
        </w:rPr>
        <w:t>, члена ученической общественной организации);</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определять и аргументировать </w:t>
      </w:r>
      <w:r w:rsidRPr="00734572">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решать </w:t>
      </w:r>
      <w:r w:rsidRPr="00734572">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734572">
        <w:rPr>
          <w:rFonts w:ascii="Times New Roman" w:eastAsia="SchoolBookSanPin" w:hAnsi="Times New Roman"/>
          <w:sz w:val="24"/>
          <w:szCs w:val="24"/>
          <w:lang w:val="ru-RU"/>
        </w:rPr>
        <w:t>обучающегося</w:t>
      </w:r>
      <w:r w:rsidRPr="00734572">
        <w:rPr>
          <w:rFonts w:ascii="Times New Roman" w:eastAsia="SchoolBookSanPin" w:hAnsi="Times New Roman"/>
          <w:sz w:val="24"/>
          <w:szCs w:val="24"/>
          <w:lang w:val="ru-RU"/>
        </w:rPr>
        <w:t>, члена ученической общественной организации);</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осмысленно читать тексты правовой тематики</w:t>
      </w:r>
      <w:r w:rsidRPr="00734572">
        <w:rPr>
          <w:rFonts w:ascii="Times New Roman" w:eastAsia="SchoolBookSanPin" w:hAnsi="Times New Roman"/>
          <w:sz w:val="24"/>
          <w:szCs w:val="24"/>
          <w:lang w:val="ru-RU"/>
        </w:rPr>
        <w:t>: отбирать информацию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искать и извлекать </w:t>
      </w:r>
      <w:r w:rsidRPr="00734572">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анализировать, обобщать, систематизировать, оценивать </w:t>
      </w:r>
      <w:r w:rsidRPr="00734572">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аргументами;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оценивать </w:t>
      </w:r>
      <w:r w:rsidRPr="00734572">
        <w:rPr>
          <w:rFonts w:ascii="Times New Roman" w:eastAsia="SchoolBookSanPin" w:hAnsi="Times New Roman"/>
          <w:sz w:val="24"/>
          <w:szCs w:val="24"/>
          <w:lang w:val="ru-RU"/>
        </w:rPr>
        <w:t>собственные поступки и поведение других людей с точки зрения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дискуссии;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самостоятельно заполнять </w:t>
      </w:r>
      <w:r w:rsidRPr="00734572">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осуществлять </w:t>
      </w:r>
      <w:r w:rsidRPr="0073457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734572" w:rsidRDefault="007442BA"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7.6.3. Основы российского права: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w:t>
      </w:r>
      <w:r w:rsidRPr="00734572">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от терроризма и экстремизма;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734572">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устанавливать и объяснять </w:t>
      </w:r>
      <w:r w:rsidRPr="00734572">
        <w:rPr>
          <w:rFonts w:ascii="Times New Roman" w:eastAsia="SchoolBookSanPin" w:hAnsi="Times New Roman"/>
          <w:sz w:val="24"/>
          <w:szCs w:val="24"/>
          <w:lang w:val="ru-RU"/>
        </w:rPr>
        <w:t>взаимосвязи прав и обязанностей работника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об отраслях права в решении учебных задач</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определять и аргументировать </w:t>
      </w:r>
      <w:r w:rsidRPr="00734572">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решать </w:t>
      </w:r>
      <w:r w:rsidRPr="00734572">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осмысленно читать тексты правовой тематики</w:t>
      </w:r>
      <w:r w:rsidRPr="00734572">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искать и извлекать </w:t>
      </w:r>
      <w:r w:rsidRPr="00734572">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734572">
        <w:rPr>
          <w:rFonts w:ascii="Times New Roman" w:eastAsia="SchoolBookSanPin" w:hAnsi="Times New Roman"/>
          <w:sz w:val="24"/>
          <w:szCs w:val="24"/>
          <w:lang w:val="ru-RU"/>
        </w:rPr>
        <w:t>в Интернете</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анализировать, обобщать, систематизировать, оценивать </w:t>
      </w:r>
      <w:r w:rsidRPr="00734572">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оценивать </w:t>
      </w:r>
      <w:r w:rsidRPr="00734572">
        <w:rPr>
          <w:rFonts w:ascii="Times New Roman" w:eastAsia="SchoolBookSanPin" w:hAnsi="Times New Roman"/>
          <w:sz w:val="24"/>
          <w:szCs w:val="24"/>
          <w:lang w:val="ru-RU"/>
        </w:rPr>
        <w:t>собственные поступки и поведение других людей с точки зрения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уголовного права;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самостоятельно заполнять </w:t>
      </w:r>
      <w:r w:rsidRPr="00734572">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осуществлять </w:t>
      </w:r>
      <w:r w:rsidRPr="0073457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w:t>
      </w:r>
      <w:r w:rsidR="00134744" w:rsidRPr="00734572">
        <w:rPr>
          <w:rFonts w:ascii="Times New Roman" w:eastAsia="SchoolBookSanPin" w:hAnsi="Times New Roman"/>
          <w:sz w:val="24"/>
          <w:szCs w:val="24"/>
          <w:lang w:val="ru-RU"/>
        </w:rPr>
        <w:t>7. </w:t>
      </w:r>
      <w:r w:rsidR="00134744" w:rsidRPr="00734572">
        <w:rPr>
          <w:rFonts w:ascii="Times New Roman" w:eastAsia="OfficinaSansBoldITC" w:hAnsi="Times New Roman"/>
          <w:sz w:val="24"/>
          <w:szCs w:val="24"/>
          <w:lang w:val="ru-RU"/>
        </w:rPr>
        <w:t>К</w:t>
      </w:r>
      <w:r w:rsidR="00134744" w:rsidRPr="00734572">
        <w:rPr>
          <w:rFonts w:ascii="Times New Roman" w:eastAsia="SchoolBookSanPin" w:hAnsi="Times New Roman"/>
          <w:sz w:val="24"/>
          <w:szCs w:val="24"/>
          <w:lang w:val="ru-RU"/>
        </w:rPr>
        <w:t xml:space="preserve"> концу обучения в </w:t>
      </w:r>
      <w:r w:rsidR="00134744" w:rsidRPr="00734572">
        <w:rPr>
          <w:rFonts w:ascii="Times New Roman" w:eastAsia="SchoolBookSanPin" w:hAnsi="Times New Roman"/>
          <w:bCs/>
          <w:sz w:val="24"/>
          <w:szCs w:val="24"/>
          <w:lang w:val="ru-RU"/>
        </w:rPr>
        <w:t xml:space="preserve">8 классе </w:t>
      </w:r>
      <w:r w:rsidR="00134744" w:rsidRPr="00734572">
        <w:rPr>
          <w:rFonts w:ascii="Times New Roman" w:eastAsia="SchoolBookSanPin" w:hAnsi="Times New Roman"/>
          <w:sz w:val="24"/>
          <w:szCs w:val="24"/>
          <w:lang w:val="ru-RU"/>
        </w:rPr>
        <w:t>обучающийся получит следующие п</w:t>
      </w:r>
      <w:r w:rsidR="00134744" w:rsidRPr="00734572">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34572">
        <w:rPr>
          <w:rFonts w:ascii="Times New Roman" w:eastAsia="SchoolBookSanPin" w:hAnsi="Times New Roman"/>
          <w:sz w:val="24"/>
          <w:szCs w:val="24"/>
          <w:lang w:val="ru-RU"/>
        </w:rPr>
        <w:t>:</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7.7.1. Человек в экономических отношениях: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w:t>
      </w:r>
      <w:r w:rsidRPr="00734572">
        <w:rPr>
          <w:rFonts w:ascii="Times New Roman" w:eastAsia="SchoolBookSanPin" w:hAnsi="Times New Roman"/>
          <w:sz w:val="24"/>
          <w:szCs w:val="24"/>
          <w:lang w:val="ru-RU"/>
        </w:rPr>
        <w:t>знания об экономической жизни общества,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финансовом рынке; функции денег;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различные способы хозяйствования;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устанавливать и объяснять </w:t>
      </w:r>
      <w:r w:rsidRPr="00734572">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использовать </w:t>
      </w:r>
      <w:r w:rsidRPr="00734572">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определять и аргументировать </w:t>
      </w:r>
      <w:r w:rsidRPr="00734572">
        <w:rPr>
          <w:rFonts w:ascii="Times New Roman" w:eastAsia="SchoolBookSanPin" w:hAnsi="Times New Roman"/>
          <w:position w:val="1"/>
          <w:sz w:val="24"/>
          <w:szCs w:val="24"/>
          <w:lang w:val="ru-RU"/>
        </w:rPr>
        <w:t>с точки зрения социальных ценностей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bCs/>
          <w:position w:val="1"/>
          <w:sz w:val="24"/>
          <w:szCs w:val="24"/>
          <w:lang w:val="ru-RU"/>
        </w:rPr>
        <w:t xml:space="preserve">решать </w:t>
      </w:r>
      <w:r w:rsidRPr="00734572">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осмысленно читать тексты экономической тематики</w:t>
      </w:r>
      <w:r w:rsidRPr="00734572">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извлекать </w:t>
      </w:r>
      <w:r w:rsidRPr="00734572">
        <w:rPr>
          <w:rFonts w:ascii="Times New Roman" w:eastAsia="SchoolBookSanPin" w:hAnsi="Times New Roman"/>
          <w:sz w:val="24"/>
          <w:szCs w:val="24"/>
          <w:lang w:val="ru-RU"/>
        </w:rPr>
        <w:t>информацию из адаптированных источников, публикаций СМИ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информационно-телекоммуникационной сети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734572">
        <w:rPr>
          <w:rFonts w:ascii="Times New Roman" w:eastAsia="SchoolBookSanPin" w:hAnsi="Times New Roman"/>
          <w:sz w:val="24"/>
          <w:szCs w:val="24"/>
          <w:lang w:val="ru-RU"/>
        </w:rPr>
        <w:t>социальную информацию, включая экономико-статистическую,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оценивать </w:t>
      </w:r>
      <w:r w:rsidRPr="00734572">
        <w:rPr>
          <w:rFonts w:ascii="Times New Roman" w:eastAsia="SchoolBookSanPin" w:hAnsi="Times New Roman"/>
          <w:sz w:val="24"/>
          <w:szCs w:val="24"/>
          <w:lang w:val="ru-RU"/>
        </w:rPr>
        <w:t>собственные поступки и поступки других людей с точки зрения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приобретать опыт </w:t>
      </w:r>
      <w:r w:rsidRPr="00734572">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приобретать опыт </w:t>
      </w:r>
      <w:r w:rsidRPr="00734572">
        <w:rPr>
          <w:rFonts w:ascii="Times New Roman" w:eastAsia="SchoolBookSanPin" w:hAnsi="Times New Roman"/>
          <w:sz w:val="24"/>
          <w:szCs w:val="24"/>
          <w:lang w:val="ru-RU"/>
        </w:rPr>
        <w:t>составления простейших документов (</w:t>
      </w:r>
      <w:r w:rsidRPr="00734572">
        <w:rPr>
          <w:rFonts w:ascii="Times New Roman" w:eastAsia="SchoolBookSanPin" w:hAnsi="Times New Roman"/>
          <w:position w:val="1"/>
          <w:sz w:val="24"/>
          <w:szCs w:val="24"/>
          <w:lang w:val="ru-RU"/>
        </w:rPr>
        <w:t>личный финансовый план, заявление, резюме);</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bCs/>
          <w:position w:val="1"/>
          <w:sz w:val="24"/>
          <w:szCs w:val="24"/>
          <w:lang w:val="ru-RU"/>
        </w:rPr>
        <w:t xml:space="preserve">осуществлять </w:t>
      </w:r>
      <w:r w:rsidRPr="0073457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7.7.2. Человек в мире культуры: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w:t>
      </w:r>
      <w:r w:rsidRPr="00734572">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духовно-нравственные ценности (в том числе нормы морали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политики российского государства в сфере культуры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по разным признакам формы и виды культуры;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устанавливать и объяснять </w:t>
      </w:r>
      <w:r w:rsidRPr="00734572">
        <w:rPr>
          <w:rFonts w:ascii="Times New Roman" w:eastAsia="SchoolBookSanPin" w:hAnsi="Times New Roman"/>
          <w:sz w:val="24"/>
          <w:szCs w:val="24"/>
          <w:lang w:val="ru-RU"/>
        </w:rPr>
        <w:t>взаимосвязь развития духовной культуры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формирования личности, взаимовлияние науки и образования;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определять и аргументировать </w:t>
      </w:r>
      <w:r w:rsidRPr="00734572">
        <w:rPr>
          <w:rFonts w:ascii="Times New Roman" w:eastAsia="SchoolBookSanPin" w:hAnsi="Times New Roman"/>
          <w:sz w:val="24"/>
          <w:szCs w:val="24"/>
          <w:lang w:val="ru-RU"/>
        </w:rPr>
        <w:t>с точки зрения социальных ценностей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734572">
        <w:rPr>
          <w:rFonts w:ascii="Times New Roman" w:eastAsia="SchoolBookSanPin" w:hAnsi="Times New Roman"/>
          <w:bCs/>
          <w:sz w:val="24"/>
          <w:szCs w:val="24"/>
          <w:lang w:val="ru-RU"/>
        </w:rPr>
        <w:t xml:space="preserve">решать </w:t>
      </w:r>
      <w:r w:rsidR="00134744" w:rsidRPr="00734572">
        <w:rPr>
          <w:rFonts w:ascii="Times New Roman" w:eastAsia="SchoolBookSanPin" w:hAnsi="Times New Roman"/>
          <w:sz w:val="24"/>
          <w:szCs w:val="24"/>
          <w:lang w:val="ru-RU"/>
        </w:rPr>
        <w:t>познавательные и практические зад</w:t>
      </w:r>
      <w:r w:rsidRPr="00734572">
        <w:rPr>
          <w:rFonts w:ascii="Times New Roman" w:eastAsia="SchoolBookSanPin" w:hAnsi="Times New Roman"/>
          <w:sz w:val="24"/>
          <w:szCs w:val="24"/>
          <w:lang w:val="ru-RU"/>
        </w:rPr>
        <w:t xml:space="preserve">ачи, касающиеся форм </w:t>
      </w:r>
      <w:r w:rsidR="00134744" w:rsidRPr="00734572">
        <w:rPr>
          <w:rFonts w:ascii="Times New Roman" w:eastAsia="SchoolBookSanPin" w:hAnsi="Times New Roman"/>
          <w:sz w:val="24"/>
          <w:szCs w:val="24"/>
          <w:lang w:val="ru-RU"/>
        </w:rPr>
        <w:t>и многообразия духовной культуры;</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осмысленно читать тексты </w:t>
      </w:r>
      <w:r w:rsidRPr="00734572">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осуществлять </w:t>
      </w:r>
      <w:r w:rsidRPr="00734572">
        <w:rPr>
          <w:rFonts w:ascii="Times New Roman" w:eastAsia="SchoolBookSanPin" w:hAnsi="Times New Roman"/>
          <w:sz w:val="24"/>
          <w:szCs w:val="24"/>
          <w:lang w:val="ru-RU"/>
        </w:rPr>
        <w:t>поиск информации об ответственности современных учёных,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е в разных источниках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734572">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оценивать </w:t>
      </w:r>
      <w:r w:rsidRPr="00734572">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приобретать </w:t>
      </w:r>
      <w:r w:rsidRPr="00734572">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w:t>
      </w:r>
      <w:r w:rsidR="00134744" w:rsidRPr="00734572">
        <w:rPr>
          <w:rFonts w:ascii="Times New Roman" w:eastAsia="SchoolBookSanPin" w:hAnsi="Times New Roman"/>
          <w:sz w:val="24"/>
          <w:szCs w:val="24"/>
          <w:lang w:val="ru-RU"/>
        </w:rPr>
        <w:t>8. </w:t>
      </w:r>
      <w:r w:rsidR="00134744" w:rsidRPr="00734572">
        <w:rPr>
          <w:rFonts w:ascii="Times New Roman" w:eastAsia="OfficinaSansBoldITC" w:hAnsi="Times New Roman"/>
          <w:sz w:val="24"/>
          <w:szCs w:val="24"/>
          <w:lang w:val="ru-RU"/>
        </w:rPr>
        <w:t>К</w:t>
      </w:r>
      <w:r w:rsidR="00134744" w:rsidRPr="00734572">
        <w:rPr>
          <w:rFonts w:ascii="Times New Roman" w:eastAsia="SchoolBookSanPin" w:hAnsi="Times New Roman"/>
          <w:sz w:val="24"/>
          <w:szCs w:val="24"/>
          <w:lang w:val="ru-RU"/>
        </w:rPr>
        <w:t xml:space="preserve"> концу обучения в </w:t>
      </w:r>
      <w:r w:rsidR="00134744" w:rsidRPr="00734572">
        <w:rPr>
          <w:rFonts w:ascii="Times New Roman" w:eastAsia="SchoolBookSanPin" w:hAnsi="Times New Roman"/>
          <w:bCs/>
          <w:sz w:val="24"/>
          <w:szCs w:val="24"/>
          <w:lang w:val="ru-RU"/>
        </w:rPr>
        <w:t xml:space="preserve">9 классе </w:t>
      </w:r>
      <w:r w:rsidR="00134744" w:rsidRPr="00734572">
        <w:rPr>
          <w:rFonts w:ascii="Times New Roman" w:eastAsia="SchoolBookSanPin" w:hAnsi="Times New Roman"/>
          <w:sz w:val="24"/>
          <w:szCs w:val="24"/>
          <w:lang w:val="ru-RU"/>
        </w:rPr>
        <w:t>обучающийся получит следующие п</w:t>
      </w:r>
      <w:r w:rsidR="00134744" w:rsidRPr="00734572">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34572">
        <w:rPr>
          <w:rFonts w:ascii="Times New Roman" w:eastAsia="SchoolBookSanPin" w:hAnsi="Times New Roman"/>
          <w:sz w:val="24"/>
          <w:szCs w:val="24"/>
          <w:lang w:val="ru-RU"/>
        </w:rPr>
        <w:t>:</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7.8.1. Человек в политическом измерении: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w:t>
      </w:r>
      <w:r w:rsidRPr="00734572">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социально-экономического кризиса в государстве;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референдум;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устанавливать и объяснять </w:t>
      </w:r>
      <w:r w:rsidRPr="00734572">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государстве;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государстве;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определять и аргументировать </w:t>
      </w:r>
      <w:r w:rsidRPr="00734572">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решать </w:t>
      </w:r>
      <w:r w:rsidRPr="00734572">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осмысленно читать </w:t>
      </w:r>
      <w:r w:rsidRPr="00734572">
        <w:rPr>
          <w:rFonts w:ascii="Times New Roman" w:eastAsia="SchoolBookSanPin" w:hAnsi="Times New Roman"/>
          <w:sz w:val="24"/>
          <w:szCs w:val="24"/>
          <w:lang w:val="ru-RU"/>
        </w:rPr>
        <w:t>Конституци</w:t>
      </w:r>
      <w:r w:rsidR="00DB3A10" w:rsidRPr="00734572">
        <w:rPr>
          <w:rFonts w:ascii="Times New Roman" w:eastAsia="SchoolBookSanPin" w:hAnsi="Times New Roman"/>
          <w:sz w:val="24"/>
          <w:szCs w:val="24"/>
          <w:lang w:val="ru-RU"/>
        </w:rPr>
        <w:t>ю</w:t>
      </w:r>
      <w:r w:rsidRPr="00734572">
        <w:rPr>
          <w:rFonts w:ascii="Times New Roman" w:eastAsia="SchoolBookSanPin" w:hAnsi="Times New Roman"/>
          <w:sz w:val="24"/>
          <w:szCs w:val="24"/>
          <w:lang w:val="ru-RU"/>
        </w:rPr>
        <w:t xml:space="preserve"> Российской Федерации, други</w:t>
      </w:r>
      <w:r w:rsidR="00DB3A10"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нормативных правовы</w:t>
      </w:r>
      <w:r w:rsidR="00DB3A10"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акт</w:t>
      </w:r>
      <w:r w:rsidR="00DB3A10" w:rsidRPr="00734572">
        <w:rPr>
          <w:rFonts w:ascii="Times New Roman" w:eastAsia="SchoolBookSanPin" w:hAnsi="Times New Roman"/>
          <w:sz w:val="24"/>
          <w:szCs w:val="24"/>
          <w:lang w:val="ru-RU"/>
        </w:rPr>
        <w:t>ы</w:t>
      </w:r>
      <w:r w:rsidRPr="00734572">
        <w:rPr>
          <w:rFonts w:ascii="Times New Roman" w:eastAsia="SchoolBookSanPin" w:hAnsi="Times New Roman"/>
          <w:sz w:val="24"/>
          <w:szCs w:val="24"/>
          <w:lang w:val="ru-RU"/>
        </w:rPr>
        <w:t>, учебных и ины</w:t>
      </w:r>
      <w:r w:rsidR="00DB3A10"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текст</w:t>
      </w:r>
      <w:r w:rsidR="00DB3A10" w:rsidRPr="00734572">
        <w:rPr>
          <w:rFonts w:ascii="Times New Roman" w:eastAsia="SchoolBookSanPin" w:hAnsi="Times New Roman"/>
          <w:sz w:val="24"/>
          <w:szCs w:val="24"/>
          <w:lang w:val="ru-RU"/>
        </w:rPr>
        <w:t>ы</w:t>
      </w:r>
      <w:r w:rsidRPr="00734572">
        <w:rPr>
          <w:rFonts w:ascii="Times New Roman" w:eastAsia="SchoolBookSanPin" w:hAnsi="Times New Roman"/>
          <w:sz w:val="24"/>
          <w:szCs w:val="24"/>
          <w:lang w:val="ru-RU"/>
        </w:rPr>
        <w:t xml:space="preserve"> обществоведческой тематики, связанны</w:t>
      </w:r>
      <w:r w:rsidR="00DB3A10" w:rsidRPr="00734572">
        <w:rPr>
          <w:rFonts w:ascii="Times New Roman" w:eastAsia="SchoolBookSanPin" w:hAnsi="Times New Roman"/>
          <w:sz w:val="24"/>
          <w:szCs w:val="24"/>
          <w:lang w:val="ru-RU"/>
        </w:rPr>
        <w:t>е</w:t>
      </w:r>
      <w:r w:rsidRPr="00734572">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искать и извлекать </w:t>
      </w:r>
      <w:r w:rsidRPr="00734572">
        <w:rPr>
          <w:rFonts w:ascii="Times New Roman" w:eastAsia="SchoolBookSanPin" w:hAnsi="Times New Roman"/>
          <w:sz w:val="24"/>
          <w:szCs w:val="24"/>
          <w:lang w:val="ru-RU"/>
        </w:rPr>
        <w:t>информацию о сущности политики, государстве и его роли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734572">
        <w:rPr>
          <w:rFonts w:ascii="Times New Roman" w:eastAsia="SchoolBookSanPin" w:hAnsi="Times New Roman"/>
          <w:sz w:val="24"/>
          <w:szCs w:val="24"/>
          <w:lang w:val="ru-RU"/>
        </w:rPr>
        <w:t xml:space="preserve"> </w:t>
      </w:r>
      <w:r w:rsidR="00015EE0" w:rsidRPr="00734572">
        <w:rPr>
          <w:rFonts w:ascii="Times New Roman" w:eastAsia="SchoolBookSanPin" w:hAnsi="Times New Roman"/>
          <w:sz w:val="24"/>
          <w:szCs w:val="24"/>
          <w:lang w:val="ru-RU"/>
        </w:rPr>
        <w:t>в Интернете</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анализировать и конкретизировать </w:t>
      </w:r>
      <w:r w:rsidRPr="00734572">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оценивать </w:t>
      </w:r>
      <w:r w:rsidRPr="00734572">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осуществлять </w:t>
      </w:r>
      <w:r w:rsidRPr="0073457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7.8.2. Гражданин и государство:</w:t>
      </w:r>
    </w:p>
    <w:p w:rsidR="00134744" w:rsidRPr="00734572" w:rsidRDefault="00134744" w:rsidP="00734572">
      <w:pPr>
        <w:tabs>
          <w:tab w:val="left" w:pos="1800"/>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знания </w:t>
      </w:r>
      <w:r w:rsidRPr="00734572">
        <w:rPr>
          <w:rFonts w:ascii="Times New Roman" w:eastAsia="SchoolBookSanPin" w:hAnsi="Times New Roman"/>
          <w:sz w:val="24"/>
          <w:szCs w:val="24"/>
          <w:lang w:val="ru-RU"/>
        </w:rPr>
        <w:t>об основах конституционного строя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w:t>
      </w:r>
      <w:r w:rsidRPr="00734572">
        <w:rPr>
          <w:rFonts w:ascii="Times New Roman" w:eastAsia="SchoolBookSanPin" w:hAnsi="Times New Roman"/>
          <w:sz w:val="24"/>
          <w:szCs w:val="24"/>
          <w:lang w:val="ru-RU"/>
        </w:rPr>
        <w:t xml:space="preserve">примеры и </w:t>
      </w:r>
      <w:r w:rsidRPr="00734572">
        <w:rPr>
          <w:rFonts w:ascii="Times New Roman" w:eastAsia="SchoolBookSanPin" w:hAnsi="Times New Roman"/>
          <w:bCs/>
          <w:sz w:val="24"/>
          <w:szCs w:val="24"/>
          <w:lang w:val="ru-RU"/>
        </w:rPr>
        <w:t xml:space="preserve">моделировать </w:t>
      </w:r>
      <w:r w:rsidRPr="00734572">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от терроризма и экстремизма;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устанавливать и объяснять </w:t>
      </w:r>
      <w:r w:rsidRPr="00734572">
        <w:rPr>
          <w:rFonts w:ascii="Times New Roman" w:eastAsia="SchoolBookSanPin" w:hAnsi="Times New Roman"/>
          <w:sz w:val="24"/>
          <w:szCs w:val="24"/>
          <w:lang w:val="ru-RU"/>
        </w:rPr>
        <w:t>взаимосвязи ветвей власти и субъектов политики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использовать</w:t>
      </w:r>
      <w:r w:rsidRPr="00734572">
        <w:rPr>
          <w:rFonts w:ascii="Times New Roman" w:eastAsia="SchoolBookSanPin" w:hAnsi="Times New Roman"/>
          <w:sz w:val="24"/>
          <w:szCs w:val="24"/>
          <w:lang w:val="ru-RU"/>
        </w:rPr>
        <w:t xml:space="preserve"> обществоведческие знания, факты общественной жизни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личный социальный опыт </w:t>
      </w:r>
      <w:r w:rsidRPr="00734572">
        <w:rPr>
          <w:rFonts w:ascii="Times New Roman" w:eastAsia="SchoolBookSanPin" w:hAnsi="Times New Roman"/>
          <w:bCs/>
          <w:sz w:val="24"/>
          <w:szCs w:val="24"/>
          <w:lang w:val="ru-RU"/>
        </w:rPr>
        <w:t xml:space="preserve">определять и аргументировать </w:t>
      </w:r>
      <w:r w:rsidRPr="00734572">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решать </w:t>
      </w:r>
      <w:r w:rsidRPr="00734572">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систематизировать и конкретизировать </w:t>
      </w:r>
      <w:r w:rsidRPr="00734572">
        <w:rPr>
          <w:rFonts w:ascii="Times New Roman" w:eastAsia="SchoolBookSanPin" w:hAnsi="Times New Roman"/>
          <w:sz w:val="24"/>
          <w:szCs w:val="24"/>
          <w:lang w:val="ru-RU"/>
        </w:rPr>
        <w:t>информацию о политической жизни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международным терроризмом;</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осмысленно читать тексты правовой тематики</w:t>
      </w:r>
      <w:r w:rsidRPr="00734572">
        <w:rPr>
          <w:rFonts w:ascii="Times New Roman" w:eastAsia="SchoolBookSanPin" w:hAnsi="Times New Roman"/>
          <w:sz w:val="24"/>
          <w:szCs w:val="24"/>
          <w:lang w:val="ru-RU"/>
        </w:rPr>
        <w:t>: отбирать информацию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искать и извлекать </w:t>
      </w:r>
      <w:r w:rsidRPr="00734572">
        <w:rPr>
          <w:rFonts w:ascii="Times New Roman" w:eastAsia="SchoolBookSanPin" w:hAnsi="Times New Roman"/>
          <w:sz w:val="24"/>
          <w:szCs w:val="24"/>
          <w:lang w:val="ru-RU"/>
        </w:rPr>
        <w:t>информацию об основных направлениях внутренней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734572">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оценивать </w:t>
      </w:r>
      <w:r w:rsidRPr="00734572">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использовать </w:t>
      </w:r>
      <w:r w:rsidRPr="00734572">
        <w:rPr>
          <w:rFonts w:ascii="Times New Roman" w:eastAsia="SchoolBookSanPin" w:hAnsi="Times New Roman"/>
          <w:sz w:val="24"/>
          <w:szCs w:val="24"/>
          <w:lang w:val="ru-RU"/>
        </w:rPr>
        <w:t>полученные знания о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регламентом;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самостоятельно заполнять </w:t>
      </w:r>
      <w:r w:rsidRPr="00734572">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осуществлять </w:t>
      </w:r>
      <w:r w:rsidRPr="0073457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 xml:space="preserve">7.8.3. Человек в системе социальных отношений: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w:t>
      </w:r>
      <w:r w:rsidRPr="00734572">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классифицировать </w:t>
      </w:r>
      <w:r w:rsidRPr="00734572">
        <w:rPr>
          <w:rFonts w:ascii="Times New Roman" w:eastAsia="SchoolBookSanPin" w:hAnsi="Times New Roman"/>
          <w:sz w:val="24"/>
          <w:szCs w:val="24"/>
          <w:lang w:val="ru-RU"/>
        </w:rPr>
        <w:t>социальные общности и группы;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сравнивать </w:t>
      </w:r>
      <w:r w:rsidRPr="00734572">
        <w:rPr>
          <w:rFonts w:ascii="Times New Roman" w:eastAsia="SchoolBookSanPin" w:hAnsi="Times New Roman"/>
          <w:position w:val="1"/>
          <w:sz w:val="24"/>
          <w:szCs w:val="24"/>
          <w:lang w:val="ru-RU"/>
        </w:rPr>
        <w:t>виды социальной мобильности;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устанавливать и объяснять </w:t>
      </w:r>
      <w:r w:rsidRPr="00734572">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использовать </w:t>
      </w:r>
      <w:r w:rsidRPr="00734572">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определять и аргументировать </w:t>
      </w:r>
      <w:r w:rsidRPr="0073457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разным этносам;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решать </w:t>
      </w:r>
      <w:r w:rsidRPr="00734572">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734572" w:rsidRDefault="00025503"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осмысленно читать тексты социальной направленности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 социализации личности);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извлекать </w:t>
      </w:r>
      <w:r w:rsidRPr="00734572">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анализировать, обобщать, систематизировать </w:t>
      </w:r>
      <w:r w:rsidRPr="00734572">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оценивать </w:t>
      </w:r>
      <w:r w:rsidRPr="00734572">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использовать </w:t>
      </w:r>
      <w:r w:rsidRPr="00734572">
        <w:rPr>
          <w:rFonts w:ascii="Times New Roman" w:eastAsia="SchoolBookSanPin" w:hAnsi="Times New Roman"/>
          <w:position w:val="1"/>
          <w:sz w:val="24"/>
          <w:szCs w:val="24"/>
          <w:lang w:val="ru-RU"/>
        </w:rPr>
        <w:t>полученные знания в практической деятельности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осуществлять </w:t>
      </w:r>
      <w:r w:rsidRPr="00734572">
        <w:rPr>
          <w:rFonts w:ascii="Times New Roman" w:eastAsia="SchoolBookSanPin" w:hAnsi="Times New Roman"/>
          <w:position w:val="1"/>
          <w:sz w:val="24"/>
          <w:szCs w:val="24"/>
          <w:lang w:val="ru-RU"/>
        </w:rPr>
        <w:t>совместную деятельность с людьми другой национальной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религиозной принадлежности на основе веротерпимости</w:t>
      </w:r>
      <w:r w:rsidRPr="00734572">
        <w:rPr>
          <w:rFonts w:ascii="Times New Roman" w:eastAsia="SchoolBookSanPin" w:hAnsi="Times New Roman"/>
          <w:sz w:val="24"/>
          <w:szCs w:val="24"/>
          <w:lang w:val="ru-RU"/>
        </w:rPr>
        <w:t xml:space="preserve"> и взаимопонимания между людьми разных культур.</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24</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7.8.4. Человек в современном изменяющемся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осваивать и применять </w:t>
      </w:r>
      <w:r w:rsidRPr="00734572">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характеризовать </w:t>
      </w:r>
      <w:r w:rsidRPr="00734572">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приводить примеры </w:t>
      </w:r>
      <w:r w:rsidRPr="00734572">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сравнивать </w:t>
      </w:r>
      <w:r w:rsidRPr="00734572">
        <w:rPr>
          <w:rFonts w:ascii="Times New Roman" w:eastAsia="SchoolBookSanPin" w:hAnsi="Times New Roman"/>
          <w:sz w:val="24"/>
          <w:szCs w:val="24"/>
          <w:lang w:val="ru-RU"/>
        </w:rPr>
        <w:t>требования к современным профессиям;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устанавливать и объяснять </w:t>
      </w:r>
      <w:r w:rsidRPr="00734572">
        <w:rPr>
          <w:rFonts w:ascii="Times New Roman" w:eastAsia="SchoolBookSanPin" w:hAnsi="Times New Roman"/>
          <w:position w:val="1"/>
          <w:sz w:val="24"/>
          <w:szCs w:val="24"/>
          <w:lang w:val="ru-RU"/>
        </w:rPr>
        <w:t>причины и последствия глобализации;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использовать </w:t>
      </w:r>
      <w:r w:rsidRPr="00734572">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определять и аргументировать </w:t>
      </w:r>
      <w:r w:rsidRPr="0073457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решать </w:t>
      </w:r>
      <w:r w:rsidRPr="00734572">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 xml:space="preserve">осуществлять </w:t>
      </w:r>
      <w:r w:rsidRPr="00734572">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bCs/>
          <w:position w:val="1"/>
          <w:sz w:val="24"/>
          <w:szCs w:val="24"/>
          <w:lang w:val="ru-RU"/>
        </w:rPr>
        <w:t xml:space="preserve">осуществлять поиск и извлечение </w:t>
      </w:r>
      <w:r w:rsidRPr="00734572">
        <w:rPr>
          <w:rFonts w:ascii="Times New Roman" w:eastAsia="SchoolBookSanPin" w:hAnsi="Times New Roman"/>
          <w:position w:val="1"/>
          <w:sz w:val="24"/>
          <w:szCs w:val="24"/>
          <w:lang w:val="ru-RU"/>
        </w:rPr>
        <w:t>социальной информации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F257D5" w:rsidRDefault="00B47339" w:rsidP="00734572">
      <w:pPr>
        <w:pStyle w:val="1"/>
        <w:pBdr>
          <w:bottom w:val="none" w:sz="0" w:space="0" w:color="auto"/>
        </w:pBdr>
        <w:spacing w:before="0" w:line="240" w:lineRule="auto"/>
        <w:ind w:firstLine="708"/>
        <w:jc w:val="both"/>
        <w:rPr>
          <w:sz w:val="24"/>
          <w:szCs w:val="24"/>
          <w:lang w:val="ru-RU"/>
        </w:rPr>
      </w:pPr>
      <w:r>
        <w:rPr>
          <w:rFonts w:eastAsia="SchoolBookSanPin"/>
          <w:b w:val="0"/>
          <w:sz w:val="24"/>
          <w:szCs w:val="24"/>
          <w:lang w:val="ru-RU"/>
        </w:rPr>
        <w:t>25</w:t>
      </w:r>
      <w:r w:rsidR="00A67132" w:rsidRPr="00734572">
        <w:rPr>
          <w:rFonts w:eastAsia="SchoolBookSanPin"/>
          <w:b w:val="0"/>
          <w:sz w:val="24"/>
          <w:szCs w:val="24"/>
          <w:lang w:val="ru-RU"/>
        </w:rPr>
        <w:t>.</w:t>
      </w:r>
      <w:r w:rsidR="00134744" w:rsidRPr="00734572">
        <w:rPr>
          <w:rFonts w:eastAsia="SchoolBookSanPin"/>
          <w:b w:val="0"/>
          <w:sz w:val="24"/>
          <w:szCs w:val="24"/>
          <w:lang w:val="ru-RU"/>
        </w:rPr>
        <w:t xml:space="preserve"> Федеральная рабочая программа по учебному предмету </w:t>
      </w:r>
      <w:r w:rsidR="00134744" w:rsidRPr="00F257D5">
        <w:rPr>
          <w:rFonts w:eastAsia="SchoolBookSanPin"/>
          <w:sz w:val="24"/>
          <w:szCs w:val="24"/>
          <w:lang w:val="ru-RU"/>
        </w:rPr>
        <w:t>«География».</w:t>
      </w:r>
      <w:r w:rsidR="00134744" w:rsidRPr="00F257D5">
        <w:rPr>
          <w:sz w:val="24"/>
          <w:szCs w:val="24"/>
          <w:lang w:val="ru-RU"/>
        </w:rPr>
        <w:t xml:space="preserve"> </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CE2E37" w:rsidRPr="00734572">
        <w:rPr>
          <w:rFonts w:ascii="Times New Roman" w:eastAsia="SchoolBookSanPin" w:hAnsi="Times New Roman"/>
          <w:sz w:val="24"/>
          <w:szCs w:val="24"/>
          <w:lang w:val="ru-RU"/>
        </w:rPr>
        <w:t>1</w:t>
      </w:r>
      <w:r w:rsidR="00134744" w:rsidRPr="00734572">
        <w:rPr>
          <w:rFonts w:ascii="Times New Roman" w:eastAsia="SchoolBookSanPin" w:hAnsi="Times New Roman"/>
          <w:sz w:val="24"/>
          <w:szCs w:val="24"/>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2. </w:t>
      </w:r>
      <w:r w:rsidR="00134744" w:rsidRPr="00734572">
        <w:rPr>
          <w:rFonts w:ascii="Times New Roman" w:eastAsia="OfficinaSansBoldITC" w:hAnsi="Times New Roman"/>
          <w:sz w:val="24"/>
          <w:szCs w:val="24"/>
          <w:lang w:val="ru-RU"/>
        </w:rPr>
        <w:t>Пояснительная записка.</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2.1. Программа по географии составлена на основе требований</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734572">
        <w:rPr>
          <w:rFonts w:ascii="Times New Roman" w:eastAsia="SchoolBookSanPin" w:hAnsi="Times New Roman"/>
          <w:sz w:val="24"/>
          <w:szCs w:val="24"/>
          <w:lang w:val="ru-RU"/>
        </w:rPr>
        <w:t xml:space="preserve">рабочей </w:t>
      </w:r>
      <w:r w:rsidR="00134744" w:rsidRPr="00734572">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2.2. Программа по географии отражает основные требования ФГОС ООО</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2.6.</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 для описания, характеристики, объяснения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географических знаний и умений, необходимых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2.7. </w:t>
      </w:r>
      <w:r w:rsidR="006916F9" w:rsidRPr="00734572">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2.8. Общее число часов, рекомендованных для изучения географии –</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3. Содержание обучения географии в 5 классе.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3.1. Географическое изучение Земли.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3.1.1. Введение. География ‒ наука о планете Земля.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3.1.2. История географических открытий.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Географические открытия </w:t>
      </w:r>
      <w:r w:rsidRPr="00734572">
        <w:rPr>
          <w:rFonts w:ascii="Times New Roman" w:eastAsia="SchoolBookSanPin" w:hAnsi="Times New Roman"/>
          <w:sz w:val="24"/>
          <w:szCs w:val="24"/>
        </w:rPr>
        <w:t>XVII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современных карт по предложенным учителем вопросам».</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3.2. Изображения земной поверхности.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3.2.1. Планы местности.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3.2.2. Географические карты.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глобусе и картах. Определение расстояний по глобусу.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734572">
        <w:rPr>
          <w:rFonts w:ascii="Times New Roman" w:eastAsia="SchoolBookSanPin" w:hAnsi="Times New Roman"/>
          <w:sz w:val="24"/>
          <w:szCs w:val="24"/>
          <w:lang w:val="ru-RU"/>
        </w:rPr>
        <w:t>.</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3.3. Земля ‒ планета Солнечной системы.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Влияние Космоса на Землю и жизнь людей.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«В</w:t>
      </w:r>
      <w:r w:rsidRPr="00734572">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от географической широты и времени года на территории России».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3.4. Оболочки Земли. Литосфера ‒ каменная оболочка Земли.</w:t>
      </w:r>
    </w:p>
    <w:p w:rsidR="00134744" w:rsidRPr="00734572" w:rsidRDefault="00B47339"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C2E4E" w:rsidRPr="00734572">
        <w:rPr>
          <w:rFonts w:ascii="Times New Roman" w:eastAsia="SchoolBookSanPin" w:hAnsi="Times New Roman"/>
          <w:sz w:val="24"/>
          <w:szCs w:val="24"/>
          <w:lang w:val="ru-RU"/>
        </w:rPr>
        <w:t xml:space="preserve">3.4.1. </w:t>
      </w:r>
      <w:r w:rsidR="00134744" w:rsidRPr="00734572">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ней экологические проблемы.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рельеф.</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Заключение.</w:t>
      </w:r>
    </w:p>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Практикум «Сезонные изменения в природе своей местности».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животного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Анализ результатов фенологических наблюдений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наблюдений за погодой».</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 Содержание обучения географии в 6 классе.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4.1.Оболочки Земли.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4.1.1. Гидросфера ‒ водная оболочка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за загрязнением вод Мирового океана.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Воды суши. Способы изображения внутренних вод на картах.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водопады. Питание и режим реки.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Подземные воды (грунтовые, межпластовые, артезианские),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Многолетняя мерзлота. Болота, их образование.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гидросферу.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систематизация в форме таблицы».</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4.1.2. Атмосфера ‒ воздушная оболочка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Вода в атмосфере. Влажность воздуха. Образование облаков. Облака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Погода и её показатели. Причины изменения погоды. Климат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высоты местности над уровнем моря.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4.1.3. Биосфера ‒ оболочка жизни.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Человек как часть биосферы. Распространение людей на </w:t>
      </w:r>
      <w:r w:rsidRPr="00734572">
        <w:rPr>
          <w:rFonts w:ascii="Times New Roman" w:eastAsia="SchoolBookSanPin" w:hAnsi="Times New Roman"/>
          <w:position w:val="1"/>
          <w:sz w:val="24"/>
          <w:szCs w:val="24"/>
          <w:lang w:val="ru-RU"/>
        </w:rPr>
        <w:t>Земле.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Исследования и экологические проблемы.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Заключение.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C2E4E" w:rsidRPr="00734572">
        <w:rPr>
          <w:rFonts w:ascii="Times New Roman" w:eastAsia="OfficinaSansBoldITC" w:hAnsi="Times New Roman"/>
          <w:sz w:val="24"/>
          <w:szCs w:val="24"/>
          <w:lang w:val="ru-RU"/>
        </w:rPr>
        <w:t>4.1.4. </w:t>
      </w:r>
      <w:r w:rsidR="00134744" w:rsidRPr="00734572">
        <w:rPr>
          <w:rFonts w:ascii="Times New Roman" w:eastAsia="OfficinaSansBoldITC" w:hAnsi="Times New Roman"/>
          <w:sz w:val="24"/>
          <w:szCs w:val="24"/>
          <w:lang w:val="ru-RU"/>
        </w:rPr>
        <w:t>Природно-территориальные комплексы.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(выполняется на местности) «</w:t>
      </w:r>
      <w:r w:rsidRPr="00734572">
        <w:rPr>
          <w:rFonts w:ascii="Times New Roman" w:eastAsia="SchoolBookSanPin" w:hAnsi="Times New Roman"/>
          <w:sz w:val="24"/>
          <w:szCs w:val="24"/>
          <w:lang w:val="ru-RU"/>
        </w:rPr>
        <w:t>Характеристика локального природного комплекса по плану».</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 Содержание обучения географии в 7 классе.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5.1. Главные закономерности природы Земли.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5.1.1. Географическая оболочка.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Выявление проявления широтной зональности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картам природных зон».</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5.1.2. Литосфера и рельеф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5.1.3. Атмосфера и климаты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преобладающие ветры), характер подстилающей поверхности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5.1.4. Мировой океан ‒ основная часть гидросферы.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 xml:space="preserve">5.2. Человечество на </w:t>
      </w:r>
      <w:r w:rsidR="001C2E4E" w:rsidRPr="00734572">
        <w:rPr>
          <w:rFonts w:ascii="Times New Roman" w:eastAsia="OfficinaSansBoldITC" w:hAnsi="Times New Roman"/>
          <w:sz w:val="24"/>
          <w:szCs w:val="24"/>
          <w:lang w:val="ru-RU"/>
        </w:rPr>
        <w:t>З</w:t>
      </w:r>
      <w:r w:rsidR="00134744" w:rsidRPr="00734572">
        <w:rPr>
          <w:rFonts w:ascii="Times New Roman" w:eastAsia="OfficinaSansBoldITC" w:hAnsi="Times New Roman"/>
          <w:sz w:val="24"/>
          <w:szCs w:val="24"/>
          <w:lang w:val="ru-RU"/>
        </w:rPr>
        <w:t>емле.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5.2.1. Численность населения.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5.2.2. Страны и народы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сфере туризма, экскурсовод.</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Сравнение занятости населения двух стран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комплексным картам».</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5.3. Материки и страны.</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5.3.1. Южные материки.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w:t>
      </w:r>
      <w:r w:rsidRPr="00734572">
        <w:rPr>
          <w:rFonts w:ascii="Times New Roman" w:eastAsia="SchoolBookSanPin" w:hAnsi="Times New Roman"/>
          <w:sz w:val="24"/>
          <w:szCs w:val="24"/>
        </w:rPr>
        <w:t>XX</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XXI</w:t>
      </w:r>
      <w:r w:rsidRPr="00734572">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исследованиях ледового континента.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734572" w:rsidRDefault="00B47339" w:rsidP="00B47339">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 xml:space="preserve">           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5.3.2. Северные материки.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734572">
        <w:rPr>
          <w:rFonts w:ascii="Times New Roman" w:eastAsia="SchoolBookSanPin" w:hAnsi="Times New Roman"/>
          <w:sz w:val="24"/>
          <w:szCs w:val="24"/>
          <w:lang w:val="ru-RU"/>
        </w:rPr>
        <w:t>е умеренного климатического по</w:t>
      </w:r>
      <w:r w:rsidRPr="00734572">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других)».</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5.3.3. Взаимодействие природы и общества.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Характеристика изменений компонентов природы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 Содержание обучения географии в 8 классе.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6.1. Географическое пространство России.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6.1.1. История формирования и освоения территории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734572">
        <w:rPr>
          <w:rFonts w:ascii="Times New Roman" w:eastAsia="SchoolBookSanPin" w:hAnsi="Times New Roman"/>
          <w:sz w:val="24"/>
          <w:szCs w:val="24"/>
        </w:rPr>
        <w:t>XI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 xml:space="preserve"> вв. Расширение территории России в </w:t>
      </w:r>
      <w:r w:rsidRPr="00734572">
        <w:rPr>
          <w:rFonts w:ascii="Times New Roman" w:eastAsia="SchoolBookSanPin" w:hAnsi="Times New Roman"/>
          <w:sz w:val="24"/>
          <w:szCs w:val="24"/>
        </w:rPr>
        <w:t>XVI</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XIX</w:t>
      </w:r>
      <w:r w:rsidRPr="00734572">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6.1.2. Географическое положение и границы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6.1.3. Время на территории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 xml:space="preserve">Определение различия во времени для разных городов </w:t>
      </w:r>
      <w:r w:rsidRPr="00734572">
        <w:rPr>
          <w:rFonts w:ascii="Times New Roman" w:eastAsia="SchoolBookSanPin" w:hAnsi="Times New Roman"/>
          <w:position w:val="1"/>
          <w:sz w:val="24"/>
          <w:szCs w:val="24"/>
          <w:lang w:val="ru-RU"/>
        </w:rPr>
        <w:t>России по карте часовых зон».</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Федеративное устройство России. Субъекты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6.2. Природа России.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6.2.1. Природные условия и ресурсы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6.2.2. Геологическое строение, рельеф и полезные ископаемые.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734572">
        <w:rPr>
          <w:rFonts w:ascii="Times New Roman" w:eastAsia="SchoolBookSanPin" w:hAnsi="Times New Roman"/>
          <w:position w:val="1"/>
          <w:sz w:val="24"/>
          <w:szCs w:val="24"/>
          <w:lang w:val="ru-RU"/>
        </w:rPr>
        <w:t>Объяснение особенностей рельефа своего края».</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6.2.3. Климат и климатические ресурсы.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возможные следствия. Особенности климата своего края.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Описание и прогнозирование погоды территории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хозяйственную деятельность населения».</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6.2.4. Моря России. Внутренние воды и водные ресурсы.</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водные ресурсы своего региона и своей местности.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6.2.5. Природно-хозяйственные зоны.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эрозией почв и их загрязнением.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734572">
        <w:rPr>
          <w:rFonts w:ascii="Times New Roman" w:eastAsia="SchoolBookSanPin" w:hAnsi="Times New Roman"/>
          <w:position w:val="1"/>
          <w:sz w:val="24"/>
          <w:szCs w:val="24"/>
          <w:lang w:val="ru-RU"/>
        </w:rPr>
        <w:t>пользование, экологические проблемы. Прогнозируемые по</w:t>
      </w:r>
      <w:r w:rsidRPr="00734572">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Красную книгу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6.3. Население России.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6.3.1. Численность населения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Динамика численности населения России в </w:t>
      </w:r>
      <w:r w:rsidRPr="00734572">
        <w:rPr>
          <w:rFonts w:ascii="Times New Roman" w:eastAsia="SchoolBookSanPin" w:hAnsi="Times New Roman"/>
          <w:sz w:val="24"/>
          <w:szCs w:val="24"/>
        </w:rPr>
        <w:t>XX</w:t>
      </w:r>
      <w:r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rPr>
        <w:t>XXI</w:t>
      </w:r>
      <w:r w:rsidRPr="00734572">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6.3.3. Народы и религии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Россия ‒ многонациональное государство. Многонациональность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Построение картограммы «Доля титульных этносов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6.3.4. Половой и возрастной состав населения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Объяснение динамики половозрастного состава населения</w:t>
      </w:r>
      <w:r w:rsidRPr="00734572">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6.3.5. Человеческий капитал России.</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 xml:space="preserve">Классификация </w:t>
      </w:r>
      <w:r w:rsidR="003F45E6" w:rsidRPr="00734572">
        <w:rPr>
          <w:rFonts w:ascii="Times New Roman" w:eastAsia="SchoolBookSanPin" w:hAnsi="Times New Roman"/>
          <w:sz w:val="24"/>
          <w:szCs w:val="24"/>
          <w:lang w:val="ru-RU"/>
        </w:rPr>
        <w:t>ф</w:t>
      </w:r>
      <w:r w:rsidRPr="00734572">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 Содержание обучения географии в 9 классе.</w:t>
      </w:r>
    </w:p>
    <w:p w:rsidR="00134744" w:rsidRPr="00734572" w:rsidRDefault="00B47339"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 Хозяйство России.</w:t>
      </w:r>
    </w:p>
    <w:p w:rsidR="00134744" w:rsidRPr="00734572" w:rsidRDefault="00B47339" w:rsidP="00734572">
      <w:pPr>
        <w:spacing w:after="0" w:line="240" w:lineRule="auto"/>
        <w:ind w:firstLine="709"/>
        <w:jc w:val="both"/>
        <w:rPr>
          <w:rFonts w:ascii="Times New Roman" w:eastAsia="OfficinaSansBoldITC" w:hAnsi="Times New Roman"/>
          <w:strike/>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7.1.1. Общая характеристика хозяйства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734572">
        <w:rPr>
          <w:rFonts w:ascii="Times New Roman" w:eastAsia="SchoolBookSanPin" w:hAnsi="Times New Roman"/>
          <w:sz w:val="24"/>
          <w:szCs w:val="24"/>
          <w:lang w:val="ru-RU"/>
        </w:rPr>
        <w:t xml:space="preserve">далее – </w:t>
      </w:r>
      <w:r w:rsidRPr="00734572">
        <w:rPr>
          <w:rFonts w:ascii="Times New Roman" w:eastAsia="SchoolBookSanPin" w:hAnsi="Times New Roman"/>
          <w:sz w:val="24"/>
          <w:szCs w:val="24"/>
          <w:lang w:val="ru-RU"/>
        </w:rPr>
        <w:t xml:space="preserve">ЭГП) России как фактор развития её хозяйства. </w:t>
      </w:r>
      <w:r w:rsidR="006916F9" w:rsidRPr="00734572">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734572">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734572">
        <w:rPr>
          <w:rFonts w:ascii="Times New Roman" w:eastAsia="SchoolBookSanPin" w:hAnsi="Times New Roman"/>
          <w:sz w:val="24"/>
          <w:szCs w:val="24"/>
          <w:lang w:val="ru-RU"/>
        </w:rPr>
        <w:t xml:space="preserve"> </w:t>
      </w:r>
      <w:r w:rsidR="00676F3A" w:rsidRPr="00734572">
        <w:rPr>
          <w:rFonts w:ascii="Times New Roman" w:eastAsia="SchoolBookSanPin" w:hAnsi="Times New Roman"/>
          <w:sz w:val="24"/>
          <w:szCs w:val="24"/>
          <w:lang w:val="ru-RU"/>
        </w:rPr>
        <w:t>от 13 февраля 2019 г. № 207-р</w:t>
      </w:r>
      <w:r w:rsidR="002C3F13" w:rsidRPr="00734572">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734572">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734572">
        <w:rPr>
          <w:rFonts w:ascii="Times New Roman" w:eastAsia="SchoolBookSanPin" w:hAnsi="Times New Roman"/>
          <w:sz w:val="24"/>
          <w:szCs w:val="24"/>
          <w:lang w:val="ru-RU"/>
        </w:rPr>
        <w:t xml:space="preserve">Стратегии пространственного развития Российской Федерации </w:t>
      </w:r>
      <w:r w:rsidRPr="00734572">
        <w:rPr>
          <w:rFonts w:ascii="Times New Roman" w:eastAsia="SchoolBookSanPin" w:hAnsi="Times New Roman"/>
          <w:sz w:val="24"/>
          <w:szCs w:val="24"/>
          <w:lang w:val="ru-RU"/>
        </w:rPr>
        <w:t>как «геостратегические территории».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территории страны. Условия и факторы размещения хозяйства.</w:t>
      </w:r>
    </w:p>
    <w:p w:rsidR="00134744" w:rsidRPr="00734572" w:rsidRDefault="00134744"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734572" w:rsidRDefault="00AF7BD3" w:rsidP="00734572">
      <w:pPr>
        <w:spacing w:after="0" w:line="24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7.1.2. </w:t>
      </w:r>
      <w:r w:rsidR="006916F9" w:rsidRPr="00734572">
        <w:rPr>
          <w:rFonts w:ascii="Times New Roman" w:eastAsia="OfficinaSansBoldITC" w:hAnsi="Times New Roman"/>
          <w:sz w:val="24"/>
          <w:szCs w:val="24"/>
          <w:lang w:val="ru-RU"/>
        </w:rPr>
        <w:t xml:space="preserve">Топливно-энергетический комплекс (далее </w:t>
      </w:r>
      <w:r w:rsidR="00F433DE" w:rsidRPr="00734572">
        <w:rPr>
          <w:rFonts w:ascii="Times New Roman" w:eastAsia="SchoolBookSanPin" w:hAnsi="Times New Roman"/>
          <w:sz w:val="24"/>
          <w:szCs w:val="24"/>
          <w:lang w:val="ru-RU"/>
        </w:rPr>
        <w:t xml:space="preserve">– </w:t>
      </w:r>
      <w:r w:rsidR="006916F9" w:rsidRPr="00734572">
        <w:rPr>
          <w:rFonts w:ascii="Times New Roman" w:eastAsia="OfficinaSansBoldITC" w:hAnsi="Times New Roman"/>
          <w:sz w:val="24"/>
          <w:szCs w:val="24"/>
          <w:lang w:val="ru-RU"/>
        </w:rPr>
        <w:t>ТЭК).</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ВИЭ), их особенности и доля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734572">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от 9 июня 2020 г. № 1523-р.</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Анализ статистических и текстовых материалов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отдельных регионах стран».</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7.1.3. Металлургический комплекс.</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4260-р.</w:t>
      </w:r>
    </w:p>
    <w:p w:rsidR="001C2E4E" w:rsidRPr="00734572" w:rsidRDefault="001C2E4E"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734572">
        <w:rPr>
          <w:rFonts w:ascii="Times New Roman" w:eastAsia="SchoolBookSanPin" w:hAnsi="Times New Roman"/>
          <w:sz w:val="24"/>
          <w:szCs w:val="24"/>
          <w:lang w:val="ru-RU"/>
        </w:rPr>
        <w:t xml:space="preserve"> </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7.1.4. Машиностроительный комплекс.</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734572" w:rsidRDefault="001C2E4E"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 xml:space="preserve"> </w:t>
      </w:r>
      <w:r w:rsidR="00AF7BD3">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Pr="00734572">
        <w:rPr>
          <w:rFonts w:ascii="Times New Roman" w:eastAsia="OfficinaSansBoldITC" w:hAnsi="Times New Roman"/>
          <w:sz w:val="24"/>
          <w:szCs w:val="24"/>
          <w:lang w:val="ru-RU"/>
        </w:rPr>
        <w:t>7.1.5. Химико-лесной комплекс.</w:t>
      </w:r>
    </w:p>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Химическая промышленность.</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734572" w:rsidRDefault="00134744"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Лесопромышленный комплекс.</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734572">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734572">
        <w:rPr>
          <w:rFonts w:ascii="Times New Roman" w:eastAsia="SchoolBookSanPin" w:hAnsi="Times New Roman"/>
          <w:sz w:val="24"/>
          <w:szCs w:val="24"/>
          <w:lang w:val="ru-RU"/>
        </w:rPr>
        <w:t>.</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 xml:space="preserve"> и </w:t>
      </w:r>
      <w:r w:rsidRPr="00734572">
        <w:rPr>
          <w:rFonts w:ascii="Times New Roman" w:eastAsia="SchoolBookSanPin" w:hAnsi="Times New Roman"/>
          <w:sz w:val="24"/>
          <w:szCs w:val="24"/>
        </w:rPr>
        <w:t>III</w:t>
      </w:r>
      <w:r w:rsidRPr="00734572">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6916F9" w:rsidRPr="00734572">
        <w:rPr>
          <w:rFonts w:ascii="Times New Roman" w:eastAsia="SchoolBookSanPin" w:hAnsi="Times New Roman"/>
          <w:sz w:val="24"/>
          <w:szCs w:val="24"/>
          <w:lang w:val="ru-RU"/>
        </w:rPr>
        <w:t>.</w:t>
      </w:r>
      <w:r w:rsidR="006916F9" w:rsidRPr="00734572">
        <w:rPr>
          <w:rFonts w:ascii="Times New Roman" w:eastAsia="OfficinaSansBoldITC" w:hAnsi="Times New Roman"/>
          <w:sz w:val="24"/>
          <w:szCs w:val="24"/>
          <w:lang w:val="ru-RU"/>
        </w:rPr>
        <w:t>7.1.6. Агропромышленный комплекс (далее - АПК).</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период до 2030 года</w:t>
      </w:r>
      <w:r w:rsidR="00971C4F" w:rsidRPr="00734572">
        <w:rPr>
          <w:rFonts w:ascii="Times New Roman" w:eastAsia="SchoolBookSanPin" w:hAnsi="Times New Roman"/>
          <w:sz w:val="24"/>
          <w:szCs w:val="24"/>
          <w:lang w:val="ru-RU"/>
        </w:rPr>
        <w:t>,</w:t>
      </w:r>
      <w:r w:rsidR="00676F3A" w:rsidRPr="00734572">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734572">
        <w:rPr>
          <w:rFonts w:ascii="Times New Roman" w:eastAsia="SchoolBookSanPin" w:hAnsi="Times New Roman"/>
          <w:sz w:val="24"/>
          <w:szCs w:val="24"/>
          <w:lang w:val="ru-RU"/>
        </w:rPr>
        <w:t>8</w:t>
      </w:r>
      <w:r w:rsidR="00676F3A" w:rsidRPr="00734572">
        <w:rPr>
          <w:rFonts w:ascii="Times New Roman" w:eastAsia="SchoolBookSanPin" w:hAnsi="Times New Roman"/>
          <w:sz w:val="24"/>
          <w:szCs w:val="24"/>
          <w:lang w:val="ru-RU"/>
        </w:rPr>
        <w:t xml:space="preserve"> </w:t>
      </w:r>
      <w:r w:rsidR="00971C4F" w:rsidRPr="00734572">
        <w:rPr>
          <w:rFonts w:ascii="Times New Roman" w:eastAsia="SchoolBookSanPin" w:hAnsi="Times New Roman"/>
          <w:sz w:val="24"/>
          <w:szCs w:val="24"/>
          <w:lang w:val="ru-RU"/>
        </w:rPr>
        <w:t>сентября</w:t>
      </w:r>
      <w:r w:rsidR="00676F3A" w:rsidRPr="00734572">
        <w:rPr>
          <w:rFonts w:ascii="Times New Roman" w:eastAsia="SchoolBookSanPin" w:hAnsi="Times New Roman"/>
          <w:sz w:val="24"/>
          <w:szCs w:val="24"/>
          <w:lang w:val="ru-RU"/>
        </w:rPr>
        <w:t xml:space="preserve"> 20</w:t>
      </w:r>
      <w:r w:rsidR="00971C4F" w:rsidRPr="00734572">
        <w:rPr>
          <w:rFonts w:ascii="Times New Roman" w:eastAsia="SchoolBookSanPin" w:hAnsi="Times New Roman"/>
          <w:sz w:val="24"/>
          <w:szCs w:val="24"/>
          <w:lang w:val="ru-RU"/>
        </w:rPr>
        <w:t>22</w:t>
      </w:r>
      <w:r w:rsidR="00676F3A" w:rsidRPr="00734572">
        <w:rPr>
          <w:rFonts w:ascii="Times New Roman" w:eastAsia="SchoolBookSanPin" w:hAnsi="Times New Roman"/>
          <w:sz w:val="24"/>
          <w:szCs w:val="24"/>
          <w:lang w:val="ru-RU"/>
        </w:rPr>
        <w:t xml:space="preserve"> г. № </w:t>
      </w:r>
      <w:r w:rsidR="00971C4F" w:rsidRPr="00734572">
        <w:rPr>
          <w:rFonts w:ascii="Times New Roman" w:eastAsia="SchoolBookSanPin" w:hAnsi="Times New Roman"/>
          <w:sz w:val="24"/>
          <w:szCs w:val="24"/>
          <w:lang w:val="ru-RU"/>
        </w:rPr>
        <w:t>2567</w:t>
      </w:r>
      <w:r w:rsidR="00676F3A" w:rsidRPr="00734572">
        <w:rPr>
          <w:rFonts w:ascii="Times New Roman" w:eastAsia="SchoolBookSanPin" w:hAnsi="Times New Roman"/>
          <w:sz w:val="24"/>
          <w:szCs w:val="24"/>
          <w:lang w:val="ru-RU"/>
        </w:rPr>
        <w:t>-р</w:t>
      </w:r>
      <w:r w:rsidRPr="00734572">
        <w:rPr>
          <w:rFonts w:ascii="Times New Roman" w:eastAsia="SchoolBookSanPin" w:hAnsi="Times New Roman"/>
          <w:sz w:val="24"/>
          <w:szCs w:val="24"/>
          <w:lang w:val="ru-RU"/>
        </w:rPr>
        <w:t>. Особенности АПК своего края.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 xml:space="preserve">Практическая работа. </w:t>
      </w:r>
      <w:r w:rsidRPr="00734572">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7.1.7. Инфраструктурный комплекс.</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Транспорт и охрана окружающей среды.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734572" w:rsidRDefault="006916F9"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734572">
        <w:rPr>
          <w:rFonts w:ascii="Times New Roman" w:eastAsia="SchoolBookSanPin" w:hAnsi="Times New Roman"/>
          <w:sz w:val="24"/>
          <w:szCs w:val="24"/>
          <w:lang w:val="ru-RU"/>
        </w:rPr>
        <w:t xml:space="preserve">Российской Федерации </w:t>
      </w:r>
      <w:r w:rsidRPr="00734572">
        <w:rPr>
          <w:rFonts w:ascii="Times New Roman" w:eastAsia="SchoolBookSanPin" w:hAnsi="Times New Roman"/>
          <w:position w:val="1"/>
          <w:sz w:val="24"/>
          <w:szCs w:val="24"/>
          <w:lang w:val="ru-RU"/>
        </w:rPr>
        <w:t>от 27 ноября 2021 г. № 3363-р.</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Федеральный проект «Информационная инфраструктура».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7.1.8. Обобщение знаний.</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(далее - ТОР). Факторы, ограничивающие развитие хозяйства.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Развитие хозяйства и состояние окружающей среды. </w:t>
      </w:r>
      <w:r w:rsidR="002C3F13" w:rsidRPr="00734572">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Практическая работа «</w:t>
      </w:r>
      <w:r w:rsidRPr="00734572">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7.2. Регионы России.</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7.2.1. Западный макрорегион (Европейская часть)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 xml:space="preserve">7.2.2. Восточный макрорегион </w:t>
      </w:r>
      <w:r w:rsidR="001651E4" w:rsidRPr="00734572">
        <w:rPr>
          <w:rFonts w:ascii="Times New Roman" w:eastAsia="OfficinaSansBoldITC" w:hAnsi="Times New Roman"/>
          <w:sz w:val="24"/>
          <w:szCs w:val="24"/>
          <w:lang w:val="ru-RU"/>
        </w:rPr>
        <w:t xml:space="preserve">(Азиатская часть) </w:t>
      </w:r>
      <w:r w:rsidR="00134744" w:rsidRPr="00734572">
        <w:rPr>
          <w:rFonts w:ascii="Times New Roman" w:eastAsia="OfficinaSansBoldITC" w:hAnsi="Times New Roman"/>
          <w:sz w:val="24"/>
          <w:szCs w:val="24"/>
          <w:lang w:val="ru-RU"/>
        </w:rPr>
        <w:t>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внутренние различия.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eastAsia="OfficinaSansBoldITC" w:hAnsi="Times New Roman"/>
          <w:sz w:val="24"/>
          <w:szCs w:val="24"/>
          <w:lang w:val="ru-RU"/>
        </w:rPr>
        <w:t>Практические работы: «</w:t>
      </w:r>
      <w:r w:rsidRPr="00734572">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734572">
        <w:rPr>
          <w:rFonts w:ascii="Times New Roman" w:hAnsi="Times New Roman"/>
          <w:sz w:val="24"/>
          <w:szCs w:val="24"/>
          <w:lang w:val="ru-RU"/>
        </w:rPr>
        <w:t>Выявление факторов размещения предприятий одного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промышленных кластеров Дальнего Востока (по выбору)».</w:t>
      </w:r>
      <w:r w:rsidRPr="00734572">
        <w:rPr>
          <w:rFonts w:ascii="Times New Roman" w:hAnsi="Times New Roman"/>
          <w:sz w:val="24"/>
          <w:szCs w:val="24"/>
        </w:rPr>
        <w:t> </w:t>
      </w:r>
    </w:p>
    <w:p w:rsidR="00134744" w:rsidRPr="00734572" w:rsidRDefault="00AF7BD3" w:rsidP="00734572">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7.2.3. Обобщение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734572" w:rsidRDefault="00AF7BD3" w:rsidP="00734572">
      <w:pPr>
        <w:spacing w:after="0" w:line="24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7.3. Россия в современном мире.</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734572">
        <w:rPr>
          <w:rFonts w:ascii="Times New Roman" w:eastAsia="SchoolBookSanPin" w:hAnsi="Times New Roman"/>
          <w:sz w:val="24"/>
          <w:szCs w:val="24"/>
          <w:lang w:val="ru-RU"/>
        </w:rPr>
        <w:t>одружества Независимых Государств и</w:t>
      </w:r>
      <w:r w:rsidRPr="00734572">
        <w:rPr>
          <w:rFonts w:ascii="Times New Roman" w:eastAsia="SchoolBookSanPin" w:hAnsi="Times New Roman"/>
          <w:sz w:val="24"/>
          <w:szCs w:val="24"/>
          <w:lang w:val="ru-RU"/>
        </w:rPr>
        <w:t xml:space="preserve"> Е</w:t>
      </w:r>
      <w:r w:rsidR="00CE570B" w:rsidRPr="00734572">
        <w:rPr>
          <w:rFonts w:ascii="Times New Roman" w:eastAsia="SchoolBookSanPin" w:hAnsi="Times New Roman"/>
          <w:sz w:val="24"/>
          <w:szCs w:val="24"/>
          <w:lang w:val="ru-RU"/>
        </w:rPr>
        <w:t>вразийского экономического союза.</w:t>
      </w:r>
    </w:p>
    <w:p w:rsidR="00134744" w:rsidRPr="00734572" w:rsidRDefault="00134744" w:rsidP="00734572">
      <w:pPr>
        <w:spacing w:after="0" w:line="240" w:lineRule="auto"/>
        <w:ind w:firstLine="709"/>
        <w:jc w:val="both"/>
        <w:rPr>
          <w:rFonts w:ascii="Times New Roman" w:eastAsia="Times New Roman" w:hAnsi="Times New Roman"/>
          <w:sz w:val="24"/>
          <w:szCs w:val="24"/>
          <w:lang w:val="ru-RU"/>
        </w:rPr>
      </w:pPr>
      <w:r w:rsidRPr="00734572">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734572">
        <w:rPr>
          <w:rFonts w:ascii="Times New Roman" w:eastAsia="Times New Roman" w:hAnsi="Times New Roman"/>
          <w:sz w:val="24"/>
          <w:szCs w:val="24"/>
          <w:lang w:val="ru-RU"/>
        </w:rPr>
        <w:t>.</w:t>
      </w:r>
    </w:p>
    <w:p w:rsidR="00134744" w:rsidRPr="00734572" w:rsidRDefault="00AF7BD3"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 xml:space="preserve">8. Планируемые результаты освоения географии. </w:t>
      </w:r>
    </w:p>
    <w:p w:rsidR="00134744" w:rsidRPr="00734572" w:rsidRDefault="00AF7BD3"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8.1. </w:t>
      </w:r>
      <w:r w:rsidR="00134744" w:rsidRPr="00734572">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Родины – цивилизационному вкладу России; ценностное отношение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участию в гуманитарной деятельности;</w:t>
      </w:r>
    </w:p>
    <w:p w:rsidR="006916F9"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w:t>
      </w:r>
      <w:r w:rsidR="006916F9" w:rsidRPr="00734572">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734572">
        <w:rPr>
          <w:rFonts w:ascii="Times New Roman" w:eastAsia="SchoolBookSanPin" w:hAnsi="Times New Roman"/>
          <w:sz w:val="24"/>
          <w:szCs w:val="24"/>
          <w:lang w:val="ru-RU"/>
        </w:rPr>
        <w:t xml:space="preserve"> </w:t>
      </w:r>
      <w:r w:rsidR="006916F9" w:rsidRPr="00734572">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734572">
        <w:rPr>
          <w:rFonts w:ascii="Times New Roman" w:eastAsia="SchoolBookSanPin" w:hAnsi="Times New Roman"/>
          <w:sz w:val="24"/>
          <w:szCs w:val="24"/>
          <w:lang w:val="ru-RU"/>
        </w:rPr>
        <w:t xml:space="preserve"> </w:t>
      </w:r>
      <w:r w:rsidR="006916F9" w:rsidRPr="00734572">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734572">
        <w:rPr>
          <w:rFonts w:ascii="Times New Roman" w:eastAsia="SchoolBookSanPin" w:hAnsi="Times New Roman"/>
          <w:sz w:val="24"/>
          <w:szCs w:val="24"/>
          <w:lang w:val="ru-RU"/>
        </w:rPr>
        <w:t xml:space="preserve"> </w:t>
      </w:r>
      <w:r w:rsidR="006916F9" w:rsidRPr="00734572">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физического воспитания, формирования культуры здоровья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природе; навыков безопасного поведения в </w:t>
      </w:r>
      <w:r w:rsidR="00B41B3A" w:rsidRPr="00734572">
        <w:rPr>
          <w:rFonts w:ascii="Times New Roman" w:eastAsia="SchoolBookSanPin" w:hAnsi="Times New Roman"/>
          <w:sz w:val="24"/>
          <w:szCs w:val="24"/>
          <w:lang w:val="ru-RU"/>
        </w:rPr>
        <w:t>Интернет-среде</w:t>
      </w:r>
      <w:r w:rsidRPr="00734572">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природе и окружающей среде;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w:t>
      </w:r>
      <w:r w:rsidR="006D1E89" w:rsidRPr="00734572">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734572">
        <w:rPr>
          <w:rFonts w:ascii="Times New Roman" w:eastAsia="SchoolBookSanPin" w:hAnsi="Times New Roman"/>
          <w:sz w:val="24"/>
          <w:szCs w:val="24"/>
          <w:lang w:val="ru-RU"/>
        </w:rPr>
        <w:t xml:space="preserve"> родного</w:t>
      </w:r>
      <w:r w:rsidR="006D1E89" w:rsidRPr="00734572">
        <w:rPr>
          <w:rFonts w:ascii="Times New Roman" w:eastAsia="SchoolBookSanPin" w:hAnsi="Times New Roman"/>
          <w:sz w:val="24"/>
          <w:szCs w:val="24"/>
          <w:lang w:val="ru-RU"/>
        </w:rPr>
        <w:t xml:space="preserve"> края) </w:t>
      </w:r>
      <w:r w:rsidRPr="00734572">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общественных интересов и потребностей;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734572" w:rsidRDefault="00AF7BD3" w:rsidP="00734572">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25</w:t>
      </w:r>
      <w:r w:rsidR="00134744" w:rsidRPr="00734572">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134744" w:rsidRPr="0073457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34572" w:rsidRDefault="00A60DB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OfficinaSansBoldITC" w:hAnsi="Times New Roman"/>
          <w:sz w:val="24"/>
          <w:szCs w:val="24"/>
          <w:lang w:val="ru-RU"/>
        </w:rPr>
        <w:t>152</w:t>
      </w:r>
      <w:r w:rsidR="00134744" w:rsidRPr="00734572">
        <w:rPr>
          <w:rFonts w:ascii="Times New Roman" w:eastAsia="OfficinaSansBoldITC" w:hAnsi="Times New Roman"/>
          <w:sz w:val="24"/>
          <w:szCs w:val="24"/>
          <w:lang w:val="ru-RU"/>
        </w:rPr>
        <w:t>.8.2.1.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решения поставленной задачи;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734572">
        <w:rPr>
          <w:rFonts w:ascii="Times New Roman" w:eastAsia="SchoolBookSanPin" w:hAnsi="Times New Roman"/>
          <w:position w:val="1"/>
          <w:sz w:val="24"/>
          <w:szCs w:val="24"/>
          <w:lang w:val="ru-RU"/>
        </w:rPr>
        <w:t>проводить</w:t>
      </w:r>
      <w:r w:rsidRPr="00734572">
        <w:rPr>
          <w:rFonts w:ascii="Times New Roman" w:eastAsia="SchoolBookSanPin" w:hAnsi="Times New Roman"/>
          <w:position w:val="1"/>
          <w:sz w:val="24"/>
          <w:szCs w:val="24"/>
          <w:lang w:val="ru-RU"/>
        </w:rPr>
        <w:t xml:space="preserve"> выводы с использованием дедуктивных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734572" w:rsidRDefault="00AF7BD3"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A67132" w:rsidRPr="00734572">
        <w:rPr>
          <w:rFonts w:ascii="Times New Roman" w:eastAsia="SchoolBookSanPin" w:hAnsi="Times New Roman"/>
          <w:sz w:val="24"/>
          <w:szCs w:val="24"/>
          <w:lang w:val="ru-RU"/>
        </w:rPr>
        <w:t>.</w:t>
      </w:r>
      <w:r w:rsidR="00134744" w:rsidRPr="00734572">
        <w:rPr>
          <w:rFonts w:ascii="Times New Roman" w:eastAsia="OfficinaSansBoldITC" w:hAnsi="Times New Roman"/>
          <w:sz w:val="24"/>
          <w:szCs w:val="24"/>
          <w:lang w:val="ru-RU"/>
        </w:rPr>
        <w:t>8.2.2. </w:t>
      </w:r>
      <w:r w:rsidR="00134744" w:rsidRPr="0073457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734572" w:rsidRDefault="00AF7BD3"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8.2.3. </w:t>
      </w:r>
      <w:r w:rsidR="00134744"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с информацией как часть </w:t>
      </w:r>
      <w:r w:rsidR="00134744" w:rsidRPr="00734572">
        <w:rPr>
          <w:rFonts w:ascii="Times New Roman" w:eastAsia="SchoolBookSanPin" w:hAnsi="Times New Roman"/>
          <w:bCs/>
          <w:sz w:val="24"/>
          <w:szCs w:val="24"/>
          <w:lang w:val="ru-RU"/>
        </w:rPr>
        <w:t>познавательных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734572" w:rsidRDefault="00AF7BD3"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8.2.4. </w:t>
      </w:r>
      <w:r w:rsidR="00134744" w:rsidRPr="00734572">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34572">
        <w:rPr>
          <w:rFonts w:ascii="Times New Roman" w:eastAsia="SchoolBookSanPin" w:hAnsi="Times New Roman"/>
          <w:bCs/>
          <w:sz w:val="24"/>
          <w:szCs w:val="24"/>
          <w:lang w:val="ru-RU"/>
        </w:rPr>
        <w:t>коммуникативных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734572" w:rsidRDefault="00AF7BD3"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8.2.5. </w:t>
      </w:r>
      <w:r w:rsidR="00134744" w:rsidRPr="0073457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734572">
        <w:rPr>
          <w:rFonts w:ascii="Times New Roman" w:eastAsia="SchoolBookSanPin" w:hAnsi="Times New Roman"/>
          <w:bCs/>
          <w:sz w:val="24"/>
          <w:szCs w:val="24"/>
          <w:lang w:val="ru-RU"/>
        </w:rPr>
        <w:t>регулятивных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об изучаемом объекте.</w:t>
      </w:r>
    </w:p>
    <w:p w:rsidR="001651E4" w:rsidRPr="00734572" w:rsidRDefault="00AF7BD3"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651E4" w:rsidRPr="00734572">
        <w:rPr>
          <w:rFonts w:ascii="Times New Roman" w:eastAsia="OfficinaSansBoldITC" w:hAnsi="Times New Roman"/>
          <w:sz w:val="24"/>
          <w:szCs w:val="24"/>
          <w:lang w:val="ru-RU"/>
        </w:rPr>
        <w:t>8.2.6. </w:t>
      </w:r>
      <w:r w:rsidR="001651E4" w:rsidRPr="00734572">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734572" w:rsidRDefault="001651E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734572" w:rsidRDefault="001651E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с учётом предпочтений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734572" w:rsidRDefault="001651E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734572" w:rsidRDefault="00AF7BD3" w:rsidP="00734572">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8.2.</w:t>
      </w:r>
      <w:r w:rsidR="001651E4" w:rsidRPr="00734572">
        <w:rPr>
          <w:rFonts w:ascii="Times New Roman" w:eastAsia="OfficinaSansBoldITC" w:hAnsi="Times New Roman"/>
          <w:sz w:val="24"/>
          <w:szCs w:val="24"/>
          <w:lang w:val="ru-RU"/>
        </w:rPr>
        <w:t>7</w:t>
      </w:r>
      <w:r w:rsidR="00134744" w:rsidRPr="00734572">
        <w:rPr>
          <w:rFonts w:ascii="Times New Roman" w:eastAsia="OfficinaSansBoldITC" w:hAnsi="Times New Roman"/>
          <w:sz w:val="24"/>
          <w:szCs w:val="24"/>
          <w:lang w:val="ru-RU"/>
        </w:rPr>
        <w:t>. </w:t>
      </w:r>
      <w:r w:rsidR="00134744" w:rsidRPr="0073457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734572">
        <w:rPr>
          <w:rFonts w:ascii="Times New Roman" w:eastAsia="SchoolBookSanPin" w:hAnsi="Times New Roman"/>
          <w:bCs/>
          <w:sz w:val="24"/>
          <w:szCs w:val="24"/>
          <w:lang w:val="ru-RU"/>
        </w:rPr>
        <w:t>регулятивных универсальных учебных действий</w:t>
      </w:r>
      <w:r w:rsidR="00134744"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владеть способами самоконтроля и рефлексии;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соответствие результата цели и условиям;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position w:val="1"/>
          <w:sz w:val="24"/>
          <w:szCs w:val="24"/>
          <w:lang w:val="ru-RU"/>
        </w:rPr>
        <w:t>принятие себя и других: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осознанно относиться к другому человеку, его мнению;</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734572" w:rsidRDefault="00A67132" w:rsidP="00734572">
      <w:pPr>
        <w:spacing w:after="0" w:line="240" w:lineRule="auto"/>
        <w:ind w:firstLine="709"/>
        <w:jc w:val="both"/>
        <w:rPr>
          <w:rFonts w:ascii="Times New Roman" w:eastAsia="OfficinaSansBoldITC" w:hAnsi="Times New Roman"/>
          <w:b/>
          <w:color w:val="C00000"/>
          <w:sz w:val="24"/>
          <w:szCs w:val="24"/>
          <w:lang w:val="ru-RU"/>
        </w:rPr>
      </w:pPr>
      <w:r w:rsidRPr="00734572">
        <w:rPr>
          <w:rFonts w:ascii="Times New Roman" w:eastAsia="OfficinaSansBoldITC" w:hAnsi="Times New Roman"/>
          <w:sz w:val="24"/>
          <w:szCs w:val="24"/>
          <w:lang w:val="ru-RU"/>
        </w:rPr>
        <w:t>2</w:t>
      </w:r>
      <w:r w:rsidR="00AF7BD3">
        <w:rPr>
          <w:rFonts w:ascii="Times New Roman" w:eastAsia="OfficinaSansBoldITC" w:hAnsi="Times New Roman"/>
          <w:sz w:val="24"/>
          <w:szCs w:val="24"/>
          <w:lang w:val="ru-RU"/>
        </w:rPr>
        <w:t>5</w:t>
      </w:r>
      <w:r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3. </w:t>
      </w:r>
      <w:r w:rsidR="00134744" w:rsidRPr="00734572">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5 класса обучающийся научится: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ресурсы), необходимые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интегрировать и интерпретировать информацию о путешествиях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описывать и сравнивать маршруты их путешествий;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исследователей в развитие знаний о Земле;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734572">
        <w:rPr>
          <w:rFonts w:ascii="Times New Roman" w:eastAsia="SchoolBookSanPin" w:hAnsi="Times New Roman"/>
          <w:position w:val="1"/>
          <w:sz w:val="24"/>
          <w:szCs w:val="24"/>
          <w:lang w:val="ru-RU"/>
        </w:rPr>
        <w:t>«</w:t>
      </w:r>
      <w:r w:rsidRPr="00734572">
        <w:rPr>
          <w:rFonts w:ascii="Times New Roman" w:eastAsia="SchoolBookSanPin" w:hAnsi="Times New Roman"/>
          <w:position w:val="1"/>
          <w:sz w:val="24"/>
          <w:szCs w:val="24"/>
          <w:lang w:val="ru-RU"/>
        </w:rPr>
        <w:t>параллель»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«меридиан»;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объяснять причины смены дня и ночи и времён года;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описывать внутреннее строение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океаническую земную кору;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горы и равнины;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решения познавательных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классифицировать острова по происхождению;</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их предупреждения;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наличия полезных ископаемых в своей местности;</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734572" w:rsidRDefault="00AF7BD3" w:rsidP="00734572">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4. </w:t>
      </w:r>
      <w:r w:rsidR="00134744" w:rsidRPr="00734572">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6 класса обучающийся научится: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информацию об отдельных компонентах природы Земли,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предупреждения;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питание и режим рек;</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реки по заданным признакам;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описывать состав, строение атмосферы;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виды атмосферных осадков;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понятия «бризы» и «муссоны»;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понятия «погода» и «климат»;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табличной и (или) графической форме;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называть границы биосферы;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разных природных зонах;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решения учебных и</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734572" w:rsidRDefault="00AF7BD3" w:rsidP="00734572">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5. </w:t>
      </w:r>
      <w:r w:rsidR="00134744" w:rsidRPr="00734572">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7 класса обучающийся научится: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зональность, ритмичность и целостность;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описывать климат территории по климатограмме;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океанические течения;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городские и сельские поселения;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крупнейших городов мира;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мировых и национальных религий;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языковую классификацию народов;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страны по их существенным признакам;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734572">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учебных 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734572" w:rsidRDefault="00AF7BD3" w:rsidP="00734572">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6. </w:t>
      </w:r>
      <w:r w:rsidR="00134744" w:rsidRPr="00734572">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8 класса обучающийся научится: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федеральные округа, крупные географические районы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макрорегионы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показывать их на географической карте;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влияние географического положения регионов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проводить классификацию природных ресурсов;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типы природопользования;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контексте реальной жизни;</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понятия «циклон», «антициклон», «атмосферный фронт»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классификацию типов климата и почв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мировыми показателями и показателями других стран;</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заданным основаниям;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734572">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(или) практико-ориентированных задач.</w:t>
      </w:r>
    </w:p>
    <w:p w:rsidR="00134744" w:rsidRPr="00734572" w:rsidRDefault="00AF7BD3" w:rsidP="00734572">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25</w:t>
      </w:r>
      <w:r w:rsidR="00A67132"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8.</w:t>
      </w:r>
      <w:r w:rsidR="00134744" w:rsidRPr="00734572">
        <w:rPr>
          <w:rFonts w:ascii="Times New Roman" w:eastAsia="SchoolBookSanPin" w:hAnsi="Times New Roman"/>
          <w:sz w:val="24"/>
          <w:szCs w:val="24"/>
          <w:lang w:val="ru-RU"/>
        </w:rPr>
        <w:t>7. </w:t>
      </w:r>
      <w:r w:rsidR="00134744" w:rsidRPr="00734572">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34572">
        <w:rPr>
          <w:rFonts w:ascii="Times New Roman" w:eastAsia="SchoolBookSanPin" w:hAnsi="Times New Roman"/>
          <w:bCs/>
          <w:sz w:val="24"/>
          <w:szCs w:val="24"/>
          <w:lang w:val="ru-RU"/>
        </w:rPr>
        <w:t xml:space="preserve"> </w:t>
      </w:r>
      <w:r w:rsidR="00134744" w:rsidRPr="00734572">
        <w:rPr>
          <w:rFonts w:ascii="Times New Roman" w:eastAsia="SchoolBookSanPin" w:hAnsi="Times New Roman"/>
          <w:bCs/>
          <w:sz w:val="24"/>
          <w:szCs w:val="24"/>
          <w:lang w:val="ru-RU"/>
        </w:rPr>
        <w:t xml:space="preserve">9 класса обучающийся научится: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той или иной задачи;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применять понятия «экономико-географическое положение», </w:t>
      </w:r>
      <w:r w:rsidRPr="00734572">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734572">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734572" w:rsidRDefault="006916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различать </w:t>
      </w:r>
      <w:r w:rsidR="00665C4F" w:rsidRPr="00734572">
        <w:rPr>
          <w:rFonts w:ascii="Times New Roman" w:eastAsia="SchoolBookSanPin" w:hAnsi="Times New Roman"/>
          <w:sz w:val="24"/>
          <w:szCs w:val="24"/>
          <w:lang w:val="ru-RU"/>
        </w:rPr>
        <w:t>территории опережающего развития</w:t>
      </w:r>
      <w:r w:rsidRPr="00734572">
        <w:rPr>
          <w:rFonts w:ascii="Times New Roman" w:eastAsia="SchoolBookSanPin" w:hAnsi="Times New Roman"/>
          <w:sz w:val="24"/>
          <w:szCs w:val="24"/>
          <w:lang w:val="ru-RU"/>
        </w:rPr>
        <w:t>, Арктическую зону и зону Севера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дополнительных источников;</w:t>
      </w:r>
    </w:p>
    <w:p w:rsidR="00734589"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734572">
        <w:rPr>
          <w:rFonts w:ascii="Times New Roman" w:eastAsia="SchoolBookSanPin" w:hAnsi="Times New Roman"/>
          <w:sz w:val="24"/>
          <w:szCs w:val="24"/>
          <w:lang w:val="ru-RU"/>
        </w:rPr>
        <w:t>на основе ВИЭ;</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734572" w:rsidRDefault="0073458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ВВП, ВРП и ИЧР как показатели уровня развития страны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её регионов;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пассажирооборот;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размещения предприятий и различных производств;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их местоположение на географической карте;</w:t>
      </w:r>
    </w:p>
    <w:p w:rsidR="00134744" w:rsidRPr="00734572" w:rsidRDefault="00134744"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734572" w:rsidRDefault="00AF7BD3" w:rsidP="00734572">
      <w:pPr>
        <w:pStyle w:val="1"/>
        <w:pBdr>
          <w:bottom w:val="none" w:sz="0" w:space="0" w:color="auto"/>
        </w:pBdr>
        <w:spacing w:before="0" w:line="240" w:lineRule="auto"/>
        <w:ind w:firstLine="708"/>
        <w:jc w:val="both"/>
        <w:rPr>
          <w:b w:val="0"/>
          <w:sz w:val="24"/>
          <w:szCs w:val="24"/>
          <w:lang w:val="ru-RU"/>
        </w:rPr>
      </w:pPr>
      <w:r>
        <w:rPr>
          <w:b w:val="0"/>
          <w:sz w:val="24"/>
          <w:szCs w:val="24"/>
          <w:lang w:val="ru-RU"/>
        </w:rPr>
        <w:t>26</w:t>
      </w:r>
      <w:r w:rsidR="00A67132" w:rsidRPr="00734572">
        <w:rPr>
          <w:b w:val="0"/>
          <w:sz w:val="24"/>
          <w:szCs w:val="24"/>
          <w:lang w:val="ru-RU"/>
        </w:rPr>
        <w:t>.</w:t>
      </w:r>
      <w:r w:rsidR="00134744" w:rsidRPr="00734572">
        <w:rPr>
          <w:b w:val="0"/>
          <w:sz w:val="24"/>
          <w:szCs w:val="24"/>
          <w:lang w:val="ru-RU"/>
        </w:rPr>
        <w:t xml:space="preserve"> Федеральная рабочая программа по учебному предмету «Физика» (базовый уровень). </w:t>
      </w:r>
    </w:p>
    <w:p w:rsidR="00134744"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w:t>
      </w:r>
      <w:r w:rsidR="00A07E18" w:rsidRPr="00734572">
        <w:rPr>
          <w:rFonts w:ascii="Times New Roman" w:hAnsi="Times New Roman"/>
          <w:sz w:val="24"/>
          <w:szCs w:val="24"/>
          <w:lang w:val="ru-RU"/>
        </w:rPr>
        <w:t>-</w:t>
      </w:r>
      <w:r w:rsidR="00134744" w:rsidRPr="00734572">
        <w:rPr>
          <w:rFonts w:ascii="Times New Roman" w:hAnsi="Times New Roman"/>
          <w:sz w:val="24"/>
          <w:szCs w:val="24"/>
          <w:lang w:val="ru-RU"/>
        </w:rPr>
        <w:t>научные предметы»)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по физике.</w:t>
      </w:r>
    </w:p>
    <w:p w:rsidR="00134744"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 Пояснительная записка.</w:t>
      </w:r>
    </w:p>
    <w:p w:rsidR="00134744"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а также с учётом федеральной </w:t>
      </w:r>
      <w:r w:rsidR="000F6DC4" w:rsidRPr="00734572">
        <w:rPr>
          <w:rFonts w:ascii="Times New Roman" w:hAnsi="Times New Roman"/>
          <w:sz w:val="24"/>
          <w:szCs w:val="24"/>
          <w:lang w:val="ru-RU"/>
        </w:rPr>
        <w:t xml:space="preserve">рабочей </w:t>
      </w:r>
      <w:r w:rsidR="00134744" w:rsidRPr="00734572">
        <w:rPr>
          <w:rFonts w:ascii="Times New Roman" w:hAnsi="Times New Roman"/>
          <w:sz w:val="24"/>
          <w:szCs w:val="24"/>
          <w:lang w:val="ru-RU"/>
        </w:rPr>
        <w:t xml:space="preserve">программы воспитания и </w:t>
      </w:r>
      <w:r w:rsidR="00734589" w:rsidRPr="00734572">
        <w:rPr>
          <w:rFonts w:ascii="Times New Roman" w:hAnsi="Times New Roman"/>
          <w:sz w:val="24"/>
          <w:szCs w:val="24"/>
          <w:lang w:val="ru-RU"/>
        </w:rPr>
        <w:t xml:space="preserve">концепции </w:t>
      </w:r>
      <w:r w:rsidR="00134744" w:rsidRPr="00734572">
        <w:rPr>
          <w:rFonts w:ascii="Times New Roman" w:hAnsi="Times New Roman"/>
          <w:sz w:val="24"/>
          <w:szCs w:val="24"/>
          <w:lang w:val="ru-RU"/>
        </w:rPr>
        <w:t>преподавания учебного п</w:t>
      </w:r>
      <w:r w:rsidR="003A2EDD" w:rsidRPr="00734572">
        <w:rPr>
          <w:rFonts w:ascii="Times New Roman" w:hAnsi="Times New Roman"/>
          <w:sz w:val="24"/>
          <w:szCs w:val="24"/>
          <w:lang w:val="ru-RU"/>
        </w:rPr>
        <w:t>редмета «Физика».</w:t>
      </w:r>
    </w:p>
    <w:p w:rsidR="00134744"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на деятельностной основе. В </w:t>
      </w:r>
      <w:r w:rsidR="00DC7911" w:rsidRPr="00734572">
        <w:rPr>
          <w:rFonts w:ascii="Times New Roman" w:hAnsi="Times New Roman"/>
          <w:sz w:val="24"/>
          <w:szCs w:val="24"/>
          <w:lang w:val="ru-RU"/>
        </w:rPr>
        <w:t xml:space="preserve">программе по физике </w:t>
      </w:r>
      <w:r w:rsidR="00134744" w:rsidRPr="00734572">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D84AFA" w:rsidRPr="00734572">
        <w:rPr>
          <w:rFonts w:ascii="Times New Roman" w:hAnsi="Times New Roman"/>
          <w:sz w:val="24"/>
          <w:szCs w:val="24"/>
          <w:lang w:val="ru-RU"/>
        </w:rPr>
        <w:t>3</w:t>
      </w:r>
      <w:r w:rsidR="00134744" w:rsidRPr="00734572">
        <w:rPr>
          <w:rFonts w:ascii="Times New Roman" w:hAnsi="Times New Roman"/>
          <w:sz w:val="24"/>
          <w:szCs w:val="24"/>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D84AFA" w:rsidRPr="00734572">
        <w:rPr>
          <w:rFonts w:ascii="Times New Roman" w:hAnsi="Times New Roman"/>
          <w:sz w:val="24"/>
          <w:szCs w:val="24"/>
          <w:lang w:val="ru-RU"/>
        </w:rPr>
        <w:t>4</w:t>
      </w:r>
      <w:r w:rsidR="00134744" w:rsidRPr="00734572">
        <w:rPr>
          <w:rFonts w:ascii="Times New Roman" w:hAnsi="Times New Roman"/>
          <w:sz w:val="24"/>
          <w:szCs w:val="24"/>
          <w:lang w:val="ru-RU"/>
        </w:rPr>
        <w:t xml:space="preserve">. Программа по физике </w:t>
      </w:r>
      <w:r w:rsidR="005511A5" w:rsidRPr="00734572">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734572" w:rsidRDefault="00A67132"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153.</w:t>
      </w:r>
      <w:r w:rsidR="00134744" w:rsidRPr="00734572">
        <w:rPr>
          <w:rFonts w:ascii="Times New Roman" w:hAnsi="Times New Roman"/>
          <w:sz w:val="24"/>
          <w:szCs w:val="24"/>
          <w:lang w:val="ru-RU"/>
        </w:rPr>
        <w:t>2.</w:t>
      </w:r>
      <w:r w:rsidR="003A2EDD" w:rsidRPr="00734572">
        <w:rPr>
          <w:rFonts w:ascii="Times New Roman" w:hAnsi="Times New Roman"/>
          <w:sz w:val="24"/>
          <w:szCs w:val="24"/>
          <w:lang w:val="ru-RU"/>
        </w:rPr>
        <w:t>5</w:t>
      </w:r>
      <w:r w:rsidR="00134744" w:rsidRPr="00734572">
        <w:rPr>
          <w:rFonts w:ascii="Times New Roman" w:hAnsi="Times New Roman"/>
          <w:sz w:val="24"/>
          <w:szCs w:val="24"/>
          <w:lang w:val="ru-RU"/>
        </w:rPr>
        <w:t>. </w:t>
      </w:r>
      <w:r w:rsidR="005511A5" w:rsidRPr="00734572">
        <w:rPr>
          <w:rFonts w:ascii="Times New Roman" w:hAnsi="Times New Roman"/>
          <w:sz w:val="24"/>
          <w:szCs w:val="24"/>
          <w:lang w:val="ru-RU"/>
        </w:rPr>
        <w:t>Ф</w:t>
      </w:r>
      <w:r w:rsidR="00134744" w:rsidRPr="00734572">
        <w:rPr>
          <w:rFonts w:ascii="Times New Roman" w:hAnsi="Times New Roman"/>
          <w:sz w:val="24"/>
          <w:szCs w:val="24"/>
          <w:lang w:val="ru-RU"/>
        </w:rPr>
        <w:t>изик</w:t>
      </w:r>
      <w:r w:rsidR="00CC5563" w:rsidRPr="00734572">
        <w:rPr>
          <w:rFonts w:ascii="Times New Roman" w:hAnsi="Times New Roman"/>
          <w:sz w:val="24"/>
          <w:szCs w:val="24"/>
          <w:lang w:val="ru-RU"/>
        </w:rPr>
        <w:t xml:space="preserve">а </w:t>
      </w:r>
      <w:r w:rsidR="005511A5" w:rsidRPr="00734572">
        <w:rPr>
          <w:rFonts w:ascii="Times New Roman" w:hAnsi="Times New Roman"/>
          <w:sz w:val="24"/>
          <w:szCs w:val="24"/>
          <w:lang w:val="ru-RU"/>
        </w:rPr>
        <w:t xml:space="preserve">является </w:t>
      </w:r>
      <w:r w:rsidR="00134744" w:rsidRPr="00734572">
        <w:rPr>
          <w:rFonts w:ascii="Times New Roman" w:hAnsi="Times New Roman"/>
          <w:sz w:val="24"/>
          <w:szCs w:val="24"/>
          <w:lang w:val="ru-RU"/>
        </w:rPr>
        <w:t>системообразующи</w:t>
      </w:r>
      <w:r w:rsidR="005511A5" w:rsidRPr="00734572">
        <w:rPr>
          <w:rFonts w:ascii="Times New Roman" w:hAnsi="Times New Roman"/>
          <w:sz w:val="24"/>
          <w:szCs w:val="24"/>
          <w:lang w:val="ru-RU"/>
        </w:rPr>
        <w:t>м</w:t>
      </w:r>
      <w:r w:rsidR="00134744" w:rsidRPr="00734572">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явлений, изучаемых химией, биологией, астрономией и физической географией</w:t>
      </w:r>
      <w:r w:rsidR="005511A5"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3A2EDD" w:rsidRPr="00734572">
        <w:rPr>
          <w:rFonts w:ascii="Times New Roman" w:hAnsi="Times New Roman"/>
          <w:sz w:val="24"/>
          <w:szCs w:val="24"/>
          <w:lang w:val="ru-RU"/>
        </w:rPr>
        <w:t>6</w:t>
      </w:r>
      <w:r w:rsidR="00134744" w:rsidRPr="00734572">
        <w:rPr>
          <w:rFonts w:ascii="Times New Roman" w:hAnsi="Times New Roman"/>
          <w:sz w:val="24"/>
          <w:szCs w:val="24"/>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734572">
        <w:rPr>
          <w:rFonts w:ascii="Times New Roman" w:hAnsi="Times New Roman"/>
          <w:sz w:val="24"/>
          <w:szCs w:val="24"/>
          <w:lang w:val="ru-RU"/>
        </w:rPr>
        <w:t>.</w:t>
      </w:r>
    </w:p>
    <w:p w:rsidR="00B80B97" w:rsidRPr="00734572" w:rsidRDefault="00B80B9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научно объяснять явления,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и понимать особенности научного исследования;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интерпретировать данные и использовать научные доказательства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получения выводов».</w:t>
      </w:r>
    </w:p>
    <w:p w:rsidR="00734589"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D84AFA" w:rsidRPr="00734572">
        <w:rPr>
          <w:rFonts w:ascii="Times New Roman" w:hAnsi="Times New Roman"/>
          <w:sz w:val="24"/>
          <w:szCs w:val="24"/>
          <w:lang w:val="ru-RU"/>
        </w:rPr>
        <w:t>2.</w:t>
      </w:r>
      <w:r w:rsidR="003A2EDD" w:rsidRPr="00734572">
        <w:rPr>
          <w:rFonts w:ascii="Times New Roman" w:hAnsi="Times New Roman"/>
          <w:sz w:val="24"/>
          <w:szCs w:val="24"/>
          <w:lang w:val="ru-RU"/>
        </w:rPr>
        <w:t>7</w:t>
      </w:r>
      <w:r w:rsidR="00134744" w:rsidRPr="00734572">
        <w:rPr>
          <w:rFonts w:ascii="Times New Roman" w:hAnsi="Times New Roman"/>
          <w:sz w:val="24"/>
          <w:szCs w:val="24"/>
          <w:lang w:val="ru-RU"/>
        </w:rPr>
        <w:t>. </w:t>
      </w:r>
      <w:r w:rsidR="00734589" w:rsidRPr="00734572">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734572">
        <w:rPr>
          <w:rFonts w:ascii="Times New Roman" w:hAnsi="Times New Roman"/>
          <w:sz w:val="24"/>
          <w:szCs w:val="24"/>
          <w:lang w:val="ru-RU"/>
        </w:rPr>
        <w:t xml:space="preserve"> </w:t>
      </w:r>
      <w:r w:rsidR="00734589" w:rsidRPr="00734572">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734572" w:rsidRDefault="00AF7BD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3A2EDD" w:rsidRPr="00734572">
        <w:rPr>
          <w:rFonts w:ascii="Times New Roman" w:hAnsi="Times New Roman"/>
          <w:sz w:val="24"/>
          <w:szCs w:val="24"/>
          <w:lang w:val="ru-RU"/>
        </w:rPr>
        <w:t>8</w:t>
      </w:r>
      <w:r w:rsidR="00134744" w:rsidRPr="00734572">
        <w:rPr>
          <w:rFonts w:ascii="Times New Roman" w:hAnsi="Times New Roman"/>
          <w:sz w:val="24"/>
          <w:szCs w:val="24"/>
          <w:lang w:val="ru-RU"/>
        </w:rPr>
        <w:t>. Цели изучения физики: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этом направлении.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Достижение этих целей </w:t>
      </w:r>
      <w:r w:rsidR="00B65851" w:rsidRPr="00734572">
        <w:rPr>
          <w:rFonts w:ascii="Times New Roman" w:hAnsi="Times New Roman"/>
          <w:sz w:val="24"/>
          <w:szCs w:val="24"/>
          <w:lang w:val="ru-RU"/>
        </w:rPr>
        <w:t xml:space="preserve">программы по физике </w:t>
      </w:r>
      <w:r w:rsidRPr="00734572">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умений описывать и объяснять физические явления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полученных знаний;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знакомство со сферами профессиональной деятельности, связанными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734572" w:rsidRDefault="00A67132"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153.</w:t>
      </w:r>
      <w:r w:rsidR="00134744" w:rsidRPr="00734572">
        <w:rPr>
          <w:rFonts w:ascii="Times New Roman" w:hAnsi="Times New Roman"/>
          <w:sz w:val="24"/>
          <w:szCs w:val="24"/>
          <w:lang w:val="ru-RU"/>
        </w:rPr>
        <w:t>2.</w:t>
      </w:r>
      <w:r w:rsidR="003A2EDD" w:rsidRPr="00734572">
        <w:rPr>
          <w:rFonts w:ascii="Times New Roman" w:hAnsi="Times New Roman"/>
          <w:sz w:val="24"/>
          <w:szCs w:val="24"/>
          <w:lang w:val="ru-RU"/>
        </w:rPr>
        <w:t>9</w:t>
      </w:r>
      <w:r w:rsidR="00134744" w:rsidRPr="00734572">
        <w:rPr>
          <w:rFonts w:ascii="Times New Roman" w:hAnsi="Times New Roman"/>
          <w:sz w:val="24"/>
          <w:szCs w:val="24"/>
          <w:lang w:val="ru-RU"/>
        </w:rPr>
        <w:t>. Общее число часов, рекомендованных для изучения физики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на базовом уровне, –</w:t>
      </w:r>
      <w:r w:rsidR="00B32708"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734572" w:rsidRDefault="0073458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физике.</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 Содержание обучения в 7 классе.</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.3.1. Физика и её роль в познании окружающего мира.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Механические, тепловые, электрические, магнитные, световые явления.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Физические приборы и процедура прямых измерений аналоговым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цифровым прибором.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3.1.2. Лабораторные работы и опыты</w:t>
      </w:r>
      <w:r w:rsidR="00256829"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цены деления шкалы измерительного прибора.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расстояний.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объёма жидкости и твёрдого тела.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размеров малых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734572" w:rsidRDefault="00180B4E" w:rsidP="00180B4E">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26</w:t>
      </w:r>
      <w:r w:rsidR="00734589" w:rsidRPr="00734572">
        <w:rPr>
          <w:rFonts w:ascii="Times New Roman" w:hAnsi="Times New Roman"/>
          <w:sz w:val="24"/>
          <w:szCs w:val="24"/>
          <w:lang w:val="ru-RU"/>
        </w:rPr>
        <w:t>.3.2. Первоначальные сведения о строении вещества.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отталкивание.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3.2.1.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броуновского движения.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диффузии.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3.2.2.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Оценка диаметра атома методом рядов (с использованием фотографий).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по наблюдению теплового расширения газов.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по обнаружению действия сил молекулярного притяжения. </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.3.3. Движение и взаимодействие тел.</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механического движения тела.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Измерение скорости прямолинейного движения.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явления инерции.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изменения скорости при взаимодействии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Сравнение масс по взаимодействию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Сложение сил, направленных по одной прямой.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средней скорости скольжения бруска или шарика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наклонной плоскости.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плотности твёрдого тела.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демонстрирующие зависимость силы трения скольжения от веса тела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характера соприкасающихся поверхностей.</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.3.4. Давление твёрдых тел, жидкостей и газов.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измерения атмосферного давления.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3.4.1.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Зависимость давления газа от температуры.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Передача давления жидкостью и газом.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Сообщающиеся сосуды.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Гидравлический пресс.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Проявление действия атмосферного давления.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Зависимость выталкивающей силы от объёма погружённой части тела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плотности жидкости.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Равенство выталкивающей силы весу вытесненной жидкости.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Условие плавания тел: плавание или погружение тел в зависимости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соотношения плотностей тела и жидкости.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3.4.2.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зависимости веса тела в воде от объёма погружённой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жидкость части тела.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выталкивающей силы, действующей на тело, погружённое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жидкость.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Проверка независимости выталкивающей силы, действующей на тело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жидкости, от массы тела.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демонстрирующие зависимость выталкивающей силы, действующей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Конструирование ареометра или конструирование лодки и определение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её грузоподъёмности. </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.3.5. Работа и мощность. Энергия.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Механическая работа. Мощность. </w:t>
      </w:r>
    </w:p>
    <w:p w:rsidR="00734589" w:rsidRPr="00734572" w:rsidRDefault="0073458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3.5.1.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Примеры простых механизмов. </w:t>
      </w:r>
    </w:p>
    <w:p w:rsidR="00134744" w:rsidRPr="00734572" w:rsidRDefault="00A67132"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153.</w:t>
      </w:r>
      <w:r w:rsidR="00134744" w:rsidRPr="00734572">
        <w:rPr>
          <w:rFonts w:ascii="Times New Roman" w:hAnsi="Times New Roman"/>
          <w:sz w:val="24"/>
          <w:szCs w:val="24"/>
          <w:lang w:val="ru-RU"/>
        </w:rPr>
        <w:t>3.5.2.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работы силы трения при равномерном движении тела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горизонтальной поверхности.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условий равновесия рычага.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КПД наклонной плоскости.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Изучение закона сохранения механической энергии.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 Содержание обучения в 8 классе.</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.4.1. Тепловые явления</w:t>
      </w:r>
      <w:r w:rsidR="00134744"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капиллярные явления. Тепловое расширение и сжатие.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Количество теплоты. Удельная теплоёмкость вещества. Теплообмен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Влажность воздуха.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Энергия топлива. Удельная теплота сгорания.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Закон сохранения и превращения энергии в тепловых процессах.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4.1.1.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броуновского движения.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диффузии.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явлений смачивания и капиллярных явлений.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теплового расширения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Изменение давления газа при изменении объёма и нагревании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или охлаждении.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измерения температуры.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Виды теплопередачи.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Охлаждение при совершении работы.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Нагревание при совершении работы внешними силами.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Сравнение теплоёмкостей различных веществ.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кипения.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постоянства температуры при плавлении.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Модели тепловых двигателей.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4.1.2.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по обнаружению действия сил молекулярного притяжения.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по выращиванию кристаллов поваренной соли или сахара.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давления воздуха в баллоне шприца.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демонстрирующие зависимость давления воздуха от его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нагревания или охлаждения.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Проверка гипотезы линейной зависимости длины столбика жидкости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термометрической трубке от температуры.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количества теплоты, полученного водой при теплообмене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нагретым металлическим цилиндром.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удельной теплоёмкости вещества.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Исследование процесса испарения.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относительной влажности воздуха.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удельной теплоты плавления льда. </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.4.2. Электрические и магнитные явления.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возобновляемых источниках энергии.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4.2.1.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Электризация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Два рода электрических зарядов и взаимодействие заряженных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Устройство и действие электроскопа.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Электростатическая индукция.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Закон сохранения электрических зарядов.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Проводники и диэлектрики.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Моделирование силовых линий электрического поля.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Источники постоянного тока.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Действия электрического тока.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Электрический ток в жидкости.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Газовый разряд.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силы тока амперметром.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электрического напряжения вольтметром.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Реостат и магазин сопротивлений.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Взаимодействие постоянных магнитов.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Моделирование невозможности разделения полюсов магнита.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Моделирование магнитных полей постоянных магнитов.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 Эрстеда.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Магнитное поле тока. Электромагнит.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Действие магнитного поля на проводник с током.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Электродвигатель постоянного тока.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явления электромагнитной индукции.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Фарадея.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Электрогенератор постоянного тока.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4.2.2.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Сборка и проверка работы электрической цепи постоянного тока.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и регулирование силы тока.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и регулирование напряжения.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зависимости силы тока, идущего через резистор,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сопротивления резистора и напряжения на резисторе.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работы электрического тока, идущего через резистор.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зависимости силы тока, идущего через лампочку,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напряжения на ней.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КПД нагревателя.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Исследование магнитного взаимодействия постоянных магнитов.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магнитного поля постоянных магнитов при их объединении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разделении.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Исследование действия электрического тока на магнитную стрелку.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демонстрирующие зависимость силы взаимодействия катушки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током и магнита от силы тока и направления тока в катушке.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Изучение действия магнитного поля на проводник с током.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Конструирование и изучение работы электродвигателя.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КПД электродвигательной установки.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 Содержание обучения в 9 классе.</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.5.1. Механические явления.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при неравномерном движении.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перегрузки.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 кинетической энергии. Закон сохранения механической энергии.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5.1.1.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механического движения тела относительно разных тел отсчёта.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скорости и ускорения прямолинейного движения.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признаков равноускоренного движения.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движения тела по окружности.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равенства сил при взаимодействии тел.</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Изменение веса тела при ускоренном движении.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Передача импульса при взаимодействии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Преобразования энергии при взаимодействии тел.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Сохранение импульса при неупругом взаимодействии.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Сохранение импульса при абсолютно упругом взаимодействии.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реактивного движения.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Сохранение механической энергии при свободном падении.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5.1.2.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средней скорости скольжения бруска или движения шарика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наклонной плоскости.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коэффициента трения скольжения.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жёсткости пружины.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работы силы трения при равномерном движении тела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горизонтальной поверхности.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закона сохранения энергии.</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.5.2. Механические колебания и волны.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Звук. Громкость звука и высота тона. Отражение звука. Инфразвук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ультразвук.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5.2.1.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колебаний груза на нити и на пружине.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вынужденных колебаний и резонанса.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Распространение продольных и поперечных волн (на модели).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зависимости высоты звука от частоты.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Акустический резонанс.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5.2.2.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частоты и периода колебаний пружинного маятника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зависимости периода колебаний подвешенного к нити груза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длины нити.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зависимости периода колебаний пружинного маятника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массы груза.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Проверка независимости периода колебаний груза, подвешенного к нити,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массы груза.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ускорения свободного падения. </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.5.3. Электромагнитное поле и электромагнитные волны.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5.3.1.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Свойства электромагнитных волн.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Волновые свойства света. </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5.3.2.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.5.4. Световые явления.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Линза. Ход лучей в линзе. Оптическая система фотоаппарата, микроскопа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телескопа. Глаз как оптическая система. Близорукость и дальнозоркость.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5.4.1.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Прямолинейное распространение света.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Отражение света.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Получение изображений в плоском, вогнутом и выпуклом зеркалах.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Преломление света.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Оптический световод.</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Ход лучей в собирающей линзе.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Ход лучей в рассеивающей линзе.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Получение изображений с помощью линз.</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Принцип действия фотоаппарата, микроскопа и телескопа.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Модель глаза.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Разложение белого света в спектр.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Получение белого света при сложении света разных цветов.</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5.4.2.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зависимости угла отражения светового луча от угла падения.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характеристик изображения предмета в плоском зеркале.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Получение изображений с помощью собирающей линзы.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фокусного расстояния и оптической силы собирающей линзы.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по разложению белого света в спектр.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734589" w:rsidRPr="00734572">
        <w:rPr>
          <w:rFonts w:ascii="Times New Roman" w:hAnsi="Times New Roman"/>
          <w:sz w:val="24"/>
          <w:szCs w:val="24"/>
          <w:lang w:val="ru-RU"/>
        </w:rPr>
        <w:t>.5.5. Квантовые явления.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Ядерная энергетика. Действия радиоактивных излучений на живые организмы.</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5.5.1. Демонстрации.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Спектры излучения и поглощения.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Спектры различных газов.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Спектр водорода.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треков в камере Вильсона.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Работа счётчика ионизирующих излучений.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Регистрация излучения природных минералов и продуктов.</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5.5.2. Лабораторные работы и опыты.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сплошных и линейчатых спектров излучения.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треков: измерение энергии частицы по тормозному пути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фотографиям).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Измерение радиоактивного фона.</w:t>
      </w:r>
    </w:p>
    <w:p w:rsidR="00134744" w:rsidRPr="00734572" w:rsidRDefault="00180B4E"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5.6. Повторительно-обобщающий модуль.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Повторительно­обобщающий модуль предназначен для систематизации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обобщения предметного содержания и опыта деятельности, приобретённого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734572" w:rsidRDefault="0073458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научные методы исследования физических явлений,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для проверки гипотез и получения теоретических выводов;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734572" w:rsidRDefault="00734589" w:rsidP="00734572">
      <w:pPr>
        <w:spacing w:after="0" w:line="240" w:lineRule="auto"/>
        <w:ind w:firstLine="709"/>
        <w:jc w:val="both"/>
        <w:rPr>
          <w:rFonts w:ascii="Times New Roman" w:hAnsi="Times New Roman"/>
          <w:sz w:val="24"/>
          <w:szCs w:val="24"/>
          <w:lang w:val="ru-RU"/>
        </w:rPr>
      </w:pPr>
      <w:bookmarkStart w:id="55" w:name="_Toc124412005"/>
      <w:r w:rsidRPr="00734572">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оценочной работы за курс основного общего образования.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 Планируемые результаты освоения физик</w:t>
      </w:r>
      <w:bookmarkEnd w:id="55"/>
      <w:r w:rsidR="00134744" w:rsidRPr="00734572">
        <w:rPr>
          <w:rFonts w:ascii="Times New Roman" w:hAnsi="Times New Roman"/>
          <w:sz w:val="24"/>
          <w:szCs w:val="24"/>
          <w:lang w:val="ru-RU"/>
        </w:rPr>
        <w:t>и (базовый уровень) на уровне основного общего образования.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734572" w:rsidRDefault="008819C1" w:rsidP="00734572">
      <w:pPr>
        <w:spacing w:after="0" w:line="240" w:lineRule="auto"/>
        <w:ind w:firstLine="709"/>
        <w:jc w:val="both"/>
        <w:rPr>
          <w:rFonts w:ascii="Times New Roman" w:hAnsi="Times New Roman"/>
          <w:sz w:val="24"/>
          <w:szCs w:val="24"/>
          <w:lang w:val="ru-RU"/>
        </w:rPr>
      </w:pPr>
      <w:bookmarkStart w:id="56" w:name="_Toc124412006"/>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патриотического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ценностное отношение к достижениям российских учёных­физиков;</w:t>
      </w:r>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гражданского и духовно-нравственного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к активному участию в обсуждении общественно-значимых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важности морально­этических принципов в деятельности учёного;</w:t>
      </w:r>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эстетического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ценности научного познания: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w:t>
      </w:r>
      <w:bookmarkStart w:id="57" w:name="_Hlk125714652"/>
      <w:r w:rsidRPr="00734572">
        <w:rPr>
          <w:rFonts w:ascii="Times New Roman" w:hAnsi="Times New Roman"/>
          <w:sz w:val="24"/>
          <w:szCs w:val="24"/>
          <w:lang w:val="ru-RU"/>
        </w:rPr>
        <w:t>формирования культуры здоровья и эмоционального благополучия:</w:t>
      </w:r>
      <w:bookmarkEnd w:id="57"/>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дорогах, с электрическим и тепловым оборудованием в домашних условиях;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навыка рефлексии, признание своего права на ошибку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такого же права у другого человека;</w:t>
      </w:r>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трудового воспитания:</w:t>
      </w:r>
    </w:p>
    <w:p w:rsidR="00734589" w:rsidRPr="00734572" w:rsidRDefault="00734589" w:rsidP="00734572">
      <w:pPr>
        <w:numPr>
          <w:ilvl w:val="0"/>
          <w:numId w:val="6"/>
        </w:numPr>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734572">
        <w:rPr>
          <w:rFonts w:ascii="Times New Roman" w:eastAsia="SchoolBookSanPin" w:hAnsi="Times New Roman"/>
          <w:sz w:val="24"/>
          <w:szCs w:val="24"/>
          <w:lang w:val="ru-RU"/>
        </w:rPr>
        <w:t>населенного пункта,</w:t>
      </w:r>
      <w:r w:rsidR="00A556B9" w:rsidRPr="00734572">
        <w:rPr>
          <w:rFonts w:ascii="Times New Roman" w:eastAsia="SchoolBookSanPin" w:hAnsi="Times New Roman"/>
          <w:sz w:val="24"/>
          <w:szCs w:val="24"/>
          <w:lang w:val="ru-RU"/>
        </w:rPr>
        <w:t xml:space="preserve"> родного</w:t>
      </w:r>
      <w:r w:rsidRPr="00734572">
        <w:rPr>
          <w:rFonts w:ascii="Times New Roman" w:eastAsia="SchoolBookSanPin" w:hAnsi="Times New Roman"/>
          <w:sz w:val="24"/>
          <w:szCs w:val="24"/>
          <w:lang w:val="ru-RU"/>
        </w:rPr>
        <w:t xml:space="preserve"> края)</w:t>
      </w:r>
      <w:r w:rsidRPr="00734572">
        <w:rPr>
          <w:rFonts w:ascii="Times New Roman" w:hAnsi="Times New Roman"/>
          <w:sz w:val="24"/>
          <w:szCs w:val="24"/>
          <w:lang w:val="ru-RU"/>
        </w:rPr>
        <w:t xml:space="preserve"> технологической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социальной направленности, требующих в том числе и физических знаний;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интерес к практическому изучению профессий, связанных с физикой;</w:t>
      </w:r>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экологического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глобального характера экологических проблем и путей их решения;</w:t>
      </w:r>
    </w:p>
    <w:p w:rsidR="00134744" w:rsidRPr="00734572" w:rsidRDefault="00134744" w:rsidP="00734572">
      <w:pPr>
        <w:numPr>
          <w:ilvl w:val="0"/>
          <w:numId w:val="6"/>
        </w:numPr>
        <w:spacing w:after="0" w:line="240" w:lineRule="auto"/>
        <w:ind w:hanging="720"/>
        <w:jc w:val="both"/>
        <w:rPr>
          <w:rFonts w:ascii="Times New Roman" w:hAnsi="Times New Roman"/>
          <w:sz w:val="24"/>
          <w:szCs w:val="24"/>
          <w:lang w:val="ru-RU"/>
        </w:rPr>
      </w:pPr>
      <w:r w:rsidRPr="00734572">
        <w:rPr>
          <w:rFonts w:ascii="Times New Roman" w:hAnsi="Times New Roman"/>
          <w:sz w:val="24"/>
          <w:szCs w:val="24"/>
          <w:lang w:val="ru-RU"/>
        </w:rPr>
        <w:t> адаптации к изменяющимся условиям социальной и природной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повышение уровня своей компетентности через практическую деятельность;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дефицитов собственных знаний и компетентностей в области физики;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планирование своего развития в приобретении новых физических знаний;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стремление анализировать и выявлять взаимосвязи природы, общества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экономики, в том числе с использованием физических знаний;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734572" w:rsidRDefault="008819C1" w:rsidP="00734572">
      <w:pPr>
        <w:spacing w:after="0" w:line="240" w:lineRule="auto"/>
        <w:ind w:firstLine="709"/>
        <w:jc w:val="both"/>
        <w:rPr>
          <w:rFonts w:ascii="Times New Roman" w:hAnsi="Times New Roman"/>
          <w:sz w:val="24"/>
          <w:szCs w:val="24"/>
          <w:lang w:val="ru-RU"/>
        </w:rPr>
      </w:pPr>
      <w:bookmarkStart w:id="58" w:name="_Toc124412007"/>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734572">
        <w:rPr>
          <w:rFonts w:ascii="Times New Roman" w:hAnsi="Times New Roman"/>
          <w:sz w:val="24"/>
          <w:szCs w:val="24"/>
          <w:lang w:val="ru-RU"/>
        </w:rPr>
        <w:t xml:space="preserve">метапредметные результаты, включающие </w:t>
      </w:r>
      <w:r w:rsidR="00134744" w:rsidRPr="00734572">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6.3.1. </w:t>
      </w:r>
      <w:r w:rsidR="00095B8B" w:rsidRPr="00734572">
        <w:rPr>
          <w:rFonts w:ascii="Times New Roman" w:hAnsi="Times New Roman"/>
          <w:sz w:val="24"/>
          <w:szCs w:val="24"/>
          <w:lang w:val="ru-RU"/>
        </w:rPr>
        <w:t>Овладение</w:t>
      </w:r>
      <w:r w:rsidR="00134744" w:rsidRPr="00734572">
        <w:rPr>
          <w:rFonts w:ascii="Times New Roman" w:hAnsi="Times New Roman"/>
          <w:sz w:val="24"/>
          <w:szCs w:val="24"/>
          <w:lang w:val="ru-RU"/>
        </w:rPr>
        <w:t xml:space="preserve"> универсальны</w:t>
      </w:r>
      <w:r w:rsidR="00095B8B" w:rsidRPr="00734572">
        <w:rPr>
          <w:rFonts w:ascii="Times New Roman" w:hAnsi="Times New Roman"/>
          <w:sz w:val="24"/>
          <w:szCs w:val="24"/>
          <w:lang w:val="ru-RU"/>
        </w:rPr>
        <w:t>ми</w:t>
      </w:r>
      <w:r w:rsidR="00134744" w:rsidRPr="00734572">
        <w:rPr>
          <w:rFonts w:ascii="Times New Roman" w:hAnsi="Times New Roman"/>
          <w:sz w:val="24"/>
          <w:szCs w:val="24"/>
          <w:lang w:val="ru-RU"/>
        </w:rPr>
        <w:t xml:space="preserve"> учебны</w:t>
      </w:r>
      <w:r w:rsidR="00095B8B" w:rsidRPr="00734572">
        <w:rPr>
          <w:rFonts w:ascii="Times New Roman" w:hAnsi="Times New Roman"/>
          <w:sz w:val="24"/>
          <w:szCs w:val="24"/>
          <w:lang w:val="ru-RU"/>
        </w:rPr>
        <w:t>ми познавательными</w:t>
      </w:r>
      <w:r w:rsidR="00134744" w:rsidRPr="00734572">
        <w:rPr>
          <w:rFonts w:ascii="Times New Roman" w:hAnsi="Times New Roman"/>
          <w:sz w:val="24"/>
          <w:szCs w:val="24"/>
          <w:lang w:val="ru-RU"/>
        </w:rPr>
        <w:t xml:space="preserve"> действи</w:t>
      </w:r>
      <w:r w:rsidR="00095B8B" w:rsidRPr="00734572">
        <w:rPr>
          <w:rFonts w:ascii="Times New Roman" w:hAnsi="Times New Roman"/>
          <w:sz w:val="24"/>
          <w:szCs w:val="24"/>
          <w:lang w:val="ru-RU"/>
        </w:rPr>
        <w:t>ями</w:t>
      </w:r>
      <w:r w:rsidR="00134744" w:rsidRPr="00734572">
        <w:rPr>
          <w:rFonts w:ascii="Times New Roman" w:hAnsi="Times New Roman"/>
          <w:sz w:val="24"/>
          <w:szCs w:val="24"/>
          <w:lang w:val="ru-RU"/>
        </w:rPr>
        <w:t>:</w:t>
      </w:r>
    </w:p>
    <w:p w:rsidR="00095B8B" w:rsidRPr="00734572" w:rsidRDefault="00095B8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базовые логические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и характеризовать существенные признаки объектов (явлений);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устанавливать существенный признак классификации, основания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обобщения и сравнения;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причинно­следственные связи при изучении физических явлений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процессов,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734572" w:rsidRDefault="00095B8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w:t>
      </w:r>
      <w:r w:rsidR="00134744" w:rsidRPr="00734572">
        <w:rPr>
          <w:rFonts w:ascii="Times New Roman" w:hAnsi="Times New Roman"/>
          <w:sz w:val="24"/>
          <w:szCs w:val="24"/>
          <w:lang w:val="ru-RU"/>
        </w:rPr>
        <w:t xml:space="preserve"> базовые исследовательские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вопросы как исследовательский инструмент познания;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прогнозировать возможное дальнейшее развитие физических процессов,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734572" w:rsidRDefault="00095B8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3) работа </w:t>
      </w:r>
      <w:r w:rsidR="00134744" w:rsidRPr="00734572">
        <w:rPr>
          <w:rFonts w:ascii="Times New Roman" w:hAnsi="Times New Roman"/>
          <w:sz w:val="24"/>
          <w:szCs w:val="24"/>
          <w:lang w:val="ru-RU"/>
        </w:rPr>
        <w:t>с информацией: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оптимальную форму представления информации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6.3.</w:t>
      </w:r>
      <w:r w:rsidR="00095B8B" w:rsidRPr="00734572">
        <w:rPr>
          <w:rFonts w:ascii="Times New Roman" w:hAnsi="Times New Roman"/>
          <w:sz w:val="24"/>
          <w:szCs w:val="24"/>
          <w:lang w:val="ru-RU"/>
        </w:rPr>
        <w:t>2</w:t>
      </w:r>
      <w:r w:rsidR="00134744" w:rsidRPr="00734572">
        <w:rPr>
          <w:rFonts w:ascii="Times New Roman" w:hAnsi="Times New Roman"/>
          <w:sz w:val="24"/>
          <w:szCs w:val="24"/>
          <w:lang w:val="ru-RU"/>
        </w:rPr>
        <w:t>. </w:t>
      </w:r>
      <w:r w:rsidR="00095B8B" w:rsidRPr="00734572">
        <w:rPr>
          <w:rFonts w:ascii="Times New Roman" w:hAnsi="Times New Roman"/>
          <w:sz w:val="24"/>
          <w:szCs w:val="24"/>
          <w:lang w:val="ru-RU"/>
        </w:rPr>
        <w:t>Овладение универсальными</w:t>
      </w:r>
      <w:r w:rsidR="00134744" w:rsidRPr="00734572">
        <w:rPr>
          <w:rFonts w:ascii="Times New Roman" w:hAnsi="Times New Roman"/>
          <w:sz w:val="24"/>
          <w:szCs w:val="24"/>
          <w:lang w:val="ru-RU"/>
        </w:rPr>
        <w:t xml:space="preserve"> учебны</w:t>
      </w:r>
      <w:r w:rsidR="00095B8B" w:rsidRPr="00734572">
        <w:rPr>
          <w:rFonts w:ascii="Times New Roman" w:hAnsi="Times New Roman"/>
          <w:sz w:val="24"/>
          <w:szCs w:val="24"/>
          <w:lang w:val="ru-RU"/>
        </w:rPr>
        <w:t>ми</w:t>
      </w:r>
      <w:r w:rsidR="00134744" w:rsidRPr="00734572">
        <w:rPr>
          <w:rFonts w:ascii="Times New Roman" w:hAnsi="Times New Roman"/>
          <w:sz w:val="24"/>
          <w:szCs w:val="24"/>
          <w:lang w:val="ru-RU"/>
        </w:rPr>
        <w:t xml:space="preserve"> </w:t>
      </w:r>
      <w:r w:rsidR="00095B8B" w:rsidRPr="00734572">
        <w:rPr>
          <w:rFonts w:ascii="Times New Roman" w:hAnsi="Times New Roman"/>
          <w:sz w:val="24"/>
          <w:szCs w:val="24"/>
          <w:lang w:val="ru-RU"/>
        </w:rPr>
        <w:t xml:space="preserve">коммуникативными </w:t>
      </w:r>
      <w:r w:rsidR="00134744" w:rsidRPr="00734572">
        <w:rPr>
          <w:rFonts w:ascii="Times New Roman" w:hAnsi="Times New Roman"/>
          <w:sz w:val="24"/>
          <w:szCs w:val="24"/>
          <w:lang w:val="ru-RU"/>
        </w:rPr>
        <w:t>действи</w:t>
      </w:r>
      <w:r w:rsidR="00095B8B" w:rsidRPr="00734572">
        <w:rPr>
          <w:rFonts w:ascii="Times New Roman" w:hAnsi="Times New Roman"/>
          <w:sz w:val="24"/>
          <w:szCs w:val="24"/>
          <w:lang w:val="ru-RU"/>
        </w:rPr>
        <w:t>ями</w:t>
      </w:r>
      <w:r w:rsidR="00134744" w:rsidRPr="00734572">
        <w:rPr>
          <w:rFonts w:ascii="Times New Roman" w:hAnsi="Times New Roman"/>
          <w:sz w:val="24"/>
          <w:szCs w:val="24"/>
          <w:lang w:val="ru-RU"/>
        </w:rPr>
        <w:t>:</w:t>
      </w:r>
    </w:p>
    <w:p w:rsidR="00095B8B" w:rsidRPr="00734572" w:rsidRDefault="00095B8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общение: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ходе обсуждения учебного материала, результатов лабораторных работ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выражать свою точку зрения в устных и письменных текстах;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734572" w:rsidRDefault="00095B8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w:t>
      </w:r>
      <w:r w:rsidR="00134744" w:rsidRPr="00734572">
        <w:rPr>
          <w:rFonts w:ascii="Times New Roman" w:hAnsi="Times New Roman"/>
          <w:sz w:val="24"/>
          <w:szCs w:val="24"/>
          <w:lang w:val="ru-RU"/>
        </w:rPr>
        <w:t xml:space="preserve"> совместн</w:t>
      </w:r>
      <w:r w:rsidRPr="00734572">
        <w:rPr>
          <w:rFonts w:ascii="Times New Roman" w:hAnsi="Times New Roman"/>
          <w:sz w:val="24"/>
          <w:szCs w:val="24"/>
          <w:lang w:val="ru-RU"/>
        </w:rPr>
        <w:t>ая</w:t>
      </w:r>
      <w:r w:rsidR="00134744" w:rsidRPr="00734572">
        <w:rPr>
          <w:rFonts w:ascii="Times New Roman" w:hAnsi="Times New Roman"/>
          <w:sz w:val="24"/>
          <w:szCs w:val="24"/>
          <w:lang w:val="ru-RU"/>
        </w:rPr>
        <w:t xml:space="preserve"> деятельност</w:t>
      </w:r>
      <w:r w:rsidRPr="00734572">
        <w:rPr>
          <w:rFonts w:ascii="Times New Roman" w:hAnsi="Times New Roman"/>
          <w:sz w:val="24"/>
          <w:szCs w:val="24"/>
          <w:lang w:val="ru-RU"/>
        </w:rPr>
        <w:t>ь</w:t>
      </w:r>
      <w:r w:rsidR="00134744" w:rsidRPr="00734572">
        <w:rPr>
          <w:rFonts w:ascii="Times New Roman" w:hAnsi="Times New Roman"/>
          <w:sz w:val="24"/>
          <w:szCs w:val="24"/>
          <w:lang w:val="ru-RU"/>
        </w:rPr>
        <w:t xml:space="preserve"> (сотрудничеств</w:t>
      </w:r>
      <w:r w:rsidRPr="00734572">
        <w:rPr>
          <w:rFonts w:ascii="Times New Roman" w:hAnsi="Times New Roman"/>
          <w:sz w:val="24"/>
          <w:szCs w:val="24"/>
          <w:lang w:val="ru-RU"/>
        </w:rPr>
        <w:t>о</w:t>
      </w:r>
      <w:r w:rsidR="00134744"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принимать цели совместной деятельности, организовывать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734572">
        <w:rPr>
          <w:rFonts w:ascii="Times New Roman" w:hAnsi="Times New Roman"/>
          <w:sz w:val="24"/>
          <w:szCs w:val="24"/>
          <w:lang w:val="ru-RU"/>
        </w:rPr>
        <w:t>человек</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6.3.</w:t>
      </w:r>
      <w:r w:rsidR="00095B8B" w:rsidRPr="00734572">
        <w:rPr>
          <w:rFonts w:ascii="Times New Roman" w:hAnsi="Times New Roman"/>
          <w:sz w:val="24"/>
          <w:szCs w:val="24"/>
          <w:lang w:val="ru-RU"/>
        </w:rPr>
        <w:t>3</w:t>
      </w:r>
      <w:r w:rsidR="00134744" w:rsidRPr="00734572">
        <w:rPr>
          <w:rFonts w:ascii="Times New Roman" w:hAnsi="Times New Roman"/>
          <w:sz w:val="24"/>
          <w:szCs w:val="24"/>
          <w:lang w:val="ru-RU"/>
        </w:rPr>
        <w:t>. </w:t>
      </w:r>
      <w:r w:rsidR="00095B8B" w:rsidRPr="00734572">
        <w:rPr>
          <w:rFonts w:ascii="Times New Roman" w:hAnsi="Times New Roman"/>
          <w:sz w:val="24"/>
          <w:szCs w:val="24"/>
          <w:lang w:val="ru-RU"/>
        </w:rPr>
        <w:t xml:space="preserve">Овладение </w:t>
      </w:r>
      <w:r w:rsidR="00134744" w:rsidRPr="00734572">
        <w:rPr>
          <w:rFonts w:ascii="Times New Roman" w:hAnsi="Times New Roman"/>
          <w:sz w:val="24"/>
          <w:szCs w:val="24"/>
          <w:lang w:val="ru-RU"/>
        </w:rPr>
        <w:t>универсальны</w:t>
      </w:r>
      <w:r w:rsidR="00095B8B" w:rsidRPr="00734572">
        <w:rPr>
          <w:rFonts w:ascii="Times New Roman" w:hAnsi="Times New Roman"/>
          <w:sz w:val="24"/>
          <w:szCs w:val="24"/>
          <w:lang w:val="ru-RU"/>
        </w:rPr>
        <w:t>ми</w:t>
      </w:r>
      <w:r w:rsidR="00134744" w:rsidRPr="00734572">
        <w:rPr>
          <w:rFonts w:ascii="Times New Roman" w:hAnsi="Times New Roman"/>
          <w:sz w:val="24"/>
          <w:szCs w:val="24"/>
          <w:lang w:val="ru-RU"/>
        </w:rPr>
        <w:t xml:space="preserve"> учебны</w:t>
      </w:r>
      <w:r w:rsidR="00095B8B" w:rsidRPr="00734572">
        <w:rPr>
          <w:rFonts w:ascii="Times New Roman" w:hAnsi="Times New Roman"/>
          <w:sz w:val="24"/>
          <w:szCs w:val="24"/>
          <w:lang w:val="ru-RU"/>
        </w:rPr>
        <w:t>ми</w:t>
      </w:r>
      <w:r w:rsidR="00134744" w:rsidRPr="00734572">
        <w:rPr>
          <w:rFonts w:ascii="Times New Roman" w:hAnsi="Times New Roman"/>
          <w:sz w:val="24"/>
          <w:szCs w:val="24"/>
          <w:lang w:val="ru-RU"/>
        </w:rPr>
        <w:t xml:space="preserve"> </w:t>
      </w:r>
      <w:r w:rsidR="00095B8B" w:rsidRPr="00734572">
        <w:rPr>
          <w:rFonts w:ascii="Times New Roman" w:hAnsi="Times New Roman"/>
          <w:sz w:val="24"/>
          <w:szCs w:val="24"/>
          <w:lang w:val="ru-RU"/>
        </w:rPr>
        <w:t xml:space="preserve">регулятивными </w:t>
      </w:r>
      <w:r w:rsidR="00134744" w:rsidRPr="00734572">
        <w:rPr>
          <w:rFonts w:ascii="Times New Roman" w:hAnsi="Times New Roman"/>
          <w:sz w:val="24"/>
          <w:szCs w:val="24"/>
          <w:lang w:val="ru-RU"/>
        </w:rPr>
        <w:t>дейс</w:t>
      </w:r>
      <w:r w:rsidR="00095B8B" w:rsidRPr="00734572">
        <w:rPr>
          <w:rFonts w:ascii="Times New Roman" w:hAnsi="Times New Roman"/>
          <w:sz w:val="24"/>
          <w:szCs w:val="24"/>
          <w:lang w:val="ru-RU"/>
        </w:rPr>
        <w:t>твиями</w:t>
      </w:r>
      <w:r w:rsidR="00134744" w:rsidRPr="00734572">
        <w:rPr>
          <w:rFonts w:ascii="Times New Roman" w:hAnsi="Times New Roman"/>
          <w:sz w:val="24"/>
          <w:szCs w:val="24"/>
          <w:lang w:val="ru-RU"/>
        </w:rPr>
        <w:t>:</w:t>
      </w:r>
    </w:p>
    <w:p w:rsidR="00B81A5B" w:rsidRPr="00734572" w:rsidRDefault="00B81A5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самоорганизация: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проблемы в жизненных и учебных ситуациях, требующих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решения физических знаний;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734572" w:rsidRDefault="00BB7E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w:t>
      </w:r>
      <w:r w:rsidR="00134744" w:rsidRPr="00734572">
        <w:rPr>
          <w:rFonts w:ascii="Times New Roman" w:hAnsi="Times New Roman"/>
          <w:sz w:val="24"/>
          <w:szCs w:val="24"/>
          <w:lang w:val="ru-RU"/>
        </w:rPr>
        <w:t xml:space="preserve"> выбор и брать ответственность за решение.</w:t>
      </w:r>
    </w:p>
    <w:p w:rsidR="00134744" w:rsidRPr="00734572" w:rsidRDefault="002A44C0"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 самоконтроль:</w:t>
      </w:r>
    </w:p>
    <w:p w:rsidR="00734589" w:rsidRPr="00734572" w:rsidRDefault="0073458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давать оценку ситуации и предлагать план её изменения;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соответствие результата цели и условиям.</w:t>
      </w:r>
    </w:p>
    <w:p w:rsidR="00134744" w:rsidRPr="00734572" w:rsidRDefault="002A44C0"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w:t>
      </w:r>
      <w:r w:rsidR="00134744" w:rsidRPr="00734572">
        <w:rPr>
          <w:rFonts w:ascii="Times New Roman" w:hAnsi="Times New Roman"/>
          <w:sz w:val="24"/>
          <w:szCs w:val="24"/>
          <w:lang w:val="ru-RU"/>
        </w:rPr>
        <w:t xml:space="preserve"> эмоциональн</w:t>
      </w:r>
      <w:r w:rsidRPr="00734572">
        <w:rPr>
          <w:rFonts w:ascii="Times New Roman" w:hAnsi="Times New Roman"/>
          <w:sz w:val="24"/>
          <w:szCs w:val="24"/>
          <w:lang w:val="ru-RU"/>
        </w:rPr>
        <w:t>ый</w:t>
      </w:r>
      <w:r w:rsidR="00134744" w:rsidRPr="00734572">
        <w:rPr>
          <w:rFonts w:ascii="Times New Roman" w:hAnsi="Times New Roman"/>
          <w:sz w:val="24"/>
          <w:szCs w:val="24"/>
          <w:lang w:val="ru-RU"/>
        </w:rPr>
        <w:t xml:space="preserve"> интеллект</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ставить себя на место другого человека в ходе спора или дискуссии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научную тему, понимать мотивы, намерения и логику другого.</w:t>
      </w:r>
    </w:p>
    <w:p w:rsidR="00134744" w:rsidRPr="00734572" w:rsidRDefault="002A44C0"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4)</w:t>
      </w:r>
      <w:r w:rsidR="00134744" w:rsidRPr="00734572">
        <w:rPr>
          <w:rFonts w:ascii="Times New Roman" w:hAnsi="Times New Roman"/>
          <w:sz w:val="24"/>
          <w:szCs w:val="24"/>
          <w:lang w:val="ru-RU"/>
        </w:rPr>
        <w:t xml:space="preserve"> прин</w:t>
      </w:r>
      <w:r w:rsidRPr="00734572">
        <w:rPr>
          <w:rFonts w:ascii="Times New Roman" w:hAnsi="Times New Roman"/>
          <w:sz w:val="24"/>
          <w:szCs w:val="24"/>
          <w:lang w:val="ru-RU"/>
        </w:rPr>
        <w:t>ятие</w:t>
      </w:r>
      <w:r w:rsidR="00134744" w:rsidRPr="00734572">
        <w:rPr>
          <w:rFonts w:ascii="Times New Roman" w:hAnsi="Times New Roman"/>
          <w:sz w:val="24"/>
          <w:szCs w:val="24"/>
          <w:lang w:val="ru-RU"/>
        </w:rPr>
        <w:t xml:space="preserve"> себя и других</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признавать своё право на ошибку при решении физических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в утверждениях на научные темы и такое же право другого.</w:t>
      </w:r>
    </w:p>
    <w:p w:rsidR="00134744" w:rsidRPr="00734572" w:rsidRDefault="008819C1" w:rsidP="00734572">
      <w:pPr>
        <w:spacing w:after="0" w:line="240" w:lineRule="auto"/>
        <w:ind w:firstLine="709"/>
        <w:jc w:val="both"/>
        <w:rPr>
          <w:rFonts w:ascii="Times New Roman" w:hAnsi="Times New Roman"/>
          <w:sz w:val="24"/>
          <w:szCs w:val="24"/>
          <w:lang w:val="ru-RU"/>
        </w:rPr>
      </w:pPr>
      <w:bookmarkStart w:id="59" w:name="_Toc124412008"/>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6.4. </w:t>
      </w:r>
      <w:bookmarkEnd w:id="59"/>
      <w:r w:rsidR="00134744" w:rsidRPr="00734572">
        <w:rPr>
          <w:rFonts w:ascii="Times New Roman" w:hAnsi="Times New Roman"/>
          <w:sz w:val="24"/>
          <w:szCs w:val="24"/>
          <w:lang w:val="ru-RU"/>
        </w:rPr>
        <w:t>Предметные результаты освоения программы по физике (базовый уровень).</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6.4.1. Предметные результаты освоения программы по физике к концу обучения в 7 классе:</w:t>
      </w:r>
    </w:p>
    <w:p w:rsidR="004A3DF5" w:rsidRPr="00734572" w:rsidRDefault="004A3DF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на основе опытов, демонстрирующих данное физическое явление;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734572" w:rsidRDefault="0073458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физические явления, процессы и свойства тел, в том числе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1–2 изученных свойства физических явлений, физических закона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закономерности;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по его результатам;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предложенного оборудования, записывать ход опыта и формулировать выводы;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прямые измерения расстояния, времени, массы тела, объёма, силы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исследование зависимости одной физической величины от другой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виде предложенных таблиц и графиков,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по результатам исследования;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734572" w:rsidRDefault="0073458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734572" w:rsidRDefault="0073458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осуществлять отбор источников информации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 xml:space="preserve">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собственные краткие письменные и устные сообщения на основе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2–3 источников информации, в том числе публично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6.4.2. Предметные результаты освоения программы по физике к концу обучения в 8 классе:</w:t>
      </w:r>
    </w:p>
    <w:p w:rsidR="004A3DF5" w:rsidRPr="00734572" w:rsidRDefault="004A3DF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понятия: масса и размеры молекул, тепловое движение атомов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1–2 изученных свойства физических явлений, физических законов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закономерностей;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исследование зависимости одной физической величины от другой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прямых измерений (зависимость сопротивления проводника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по результатам исследования;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734572">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простые технические устройства и измерительные приборы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осуществлять поиск информации физического содержания </w:t>
      </w:r>
      <w:r w:rsidR="00015EE0" w:rsidRPr="00734572">
        <w:rPr>
          <w:rFonts w:ascii="Times New Roman" w:hAnsi="Times New Roman"/>
          <w:sz w:val="24"/>
          <w:szCs w:val="24"/>
          <w:lang w:val="ru-RU"/>
        </w:rPr>
        <w:t>в Интернете</w:t>
      </w:r>
      <w:r w:rsidRPr="00734572">
        <w:rPr>
          <w:rFonts w:ascii="Times New Roman" w:hAnsi="Times New Roman"/>
          <w:sz w:val="24"/>
          <w:szCs w:val="24"/>
          <w:lang w:val="ru-RU"/>
        </w:rPr>
        <w:t>,</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6.4.3. Предметные результаты освоения программы по физике к концу обучения в 9 классе:</w:t>
      </w:r>
    </w:p>
    <w:p w:rsidR="004A3DF5" w:rsidRPr="00734572" w:rsidRDefault="004A3DF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записывать его математическое выражение;</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интерпретировать результаты наблюдений и опытов;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результаты, формулировать выводы;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по результатам исследования;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косвенные измерения физических величин (средняя скорость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плоском зеркале и собирающей линзе;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другую;</w:t>
      </w:r>
    </w:p>
    <w:p w:rsidR="00581B74" w:rsidRPr="00734572" w:rsidRDefault="00581B7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734572" w:rsidRDefault="008819C1" w:rsidP="00734572">
      <w:pPr>
        <w:pStyle w:val="1"/>
        <w:pBdr>
          <w:bottom w:val="none" w:sz="0" w:space="0" w:color="auto"/>
        </w:pBdr>
        <w:spacing w:before="0" w:line="240" w:lineRule="auto"/>
        <w:ind w:firstLine="708"/>
        <w:jc w:val="both"/>
        <w:rPr>
          <w:b w:val="0"/>
          <w:sz w:val="24"/>
          <w:szCs w:val="24"/>
          <w:lang w:val="ru-RU"/>
        </w:rPr>
      </w:pPr>
      <w:r>
        <w:rPr>
          <w:b w:val="0"/>
          <w:sz w:val="24"/>
          <w:szCs w:val="24"/>
          <w:lang w:val="ru-RU"/>
        </w:rPr>
        <w:t>27</w:t>
      </w:r>
      <w:r w:rsidR="00A67132" w:rsidRPr="00734572">
        <w:rPr>
          <w:b w:val="0"/>
          <w:sz w:val="24"/>
          <w:szCs w:val="24"/>
          <w:lang w:val="ru-RU"/>
        </w:rPr>
        <w:t>.</w:t>
      </w:r>
      <w:r w:rsidR="00134744" w:rsidRPr="00734572">
        <w:rPr>
          <w:b w:val="0"/>
          <w:sz w:val="24"/>
          <w:szCs w:val="24"/>
          <w:lang w:val="ru-RU"/>
        </w:rPr>
        <w:t xml:space="preserve"> Федеральная рабочая программа по учебному предмету </w:t>
      </w:r>
      <w:r w:rsidR="00134744" w:rsidRPr="00D87D1F">
        <w:rPr>
          <w:sz w:val="24"/>
          <w:szCs w:val="24"/>
          <w:lang w:val="ru-RU"/>
        </w:rPr>
        <w:t>«Химия»</w:t>
      </w:r>
      <w:r w:rsidR="00134744" w:rsidRPr="00734572">
        <w:rPr>
          <w:b w:val="0"/>
          <w:sz w:val="24"/>
          <w:szCs w:val="24"/>
          <w:lang w:val="ru-RU"/>
        </w:rPr>
        <w:t xml:space="preserve"> (базовый уровень). </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w:t>
      </w:r>
      <w:r w:rsidR="00BB5991" w:rsidRPr="00734572">
        <w:rPr>
          <w:rFonts w:ascii="Times New Roman" w:hAnsi="Times New Roman"/>
          <w:sz w:val="24"/>
          <w:szCs w:val="24"/>
          <w:lang w:val="ru-RU"/>
        </w:rPr>
        <w:t>-</w:t>
      </w:r>
      <w:r w:rsidR="00134744" w:rsidRPr="00734572">
        <w:rPr>
          <w:rFonts w:ascii="Times New Roman" w:hAnsi="Times New Roman"/>
          <w:sz w:val="24"/>
          <w:szCs w:val="24"/>
          <w:lang w:val="ru-RU"/>
        </w:rPr>
        <w:t>научные предметы»)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по химии.</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 Пояснительная записка.</w:t>
      </w:r>
    </w:p>
    <w:p w:rsidR="00830B0D"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2.1. </w:t>
      </w:r>
      <w:r w:rsidR="00830B0D" w:rsidRPr="00734572">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734572">
        <w:rPr>
          <w:rFonts w:ascii="Times New Roman" w:hAnsi="Times New Roman"/>
          <w:sz w:val="24"/>
          <w:szCs w:val="24"/>
          <w:lang w:val="ru-RU"/>
        </w:rPr>
        <w:t xml:space="preserve"> </w:t>
      </w:r>
      <w:r w:rsidR="00830B0D" w:rsidRPr="00734572">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2.2. </w:t>
      </w:r>
      <w:r w:rsidR="00BB5991" w:rsidRPr="00734572">
        <w:rPr>
          <w:rFonts w:ascii="Times New Roman" w:hAnsi="Times New Roman"/>
          <w:sz w:val="24"/>
          <w:szCs w:val="24"/>
          <w:lang w:val="ru-RU"/>
        </w:rPr>
        <w:t>П</w:t>
      </w:r>
      <w:r w:rsidR="00134744" w:rsidRPr="00734572">
        <w:rPr>
          <w:rFonts w:ascii="Times New Roman" w:hAnsi="Times New Roman"/>
          <w:sz w:val="24"/>
          <w:szCs w:val="24"/>
          <w:lang w:val="ru-RU"/>
        </w:rPr>
        <w:t xml:space="preserve">рограмма по химии </w:t>
      </w:r>
      <w:r w:rsidR="00FB59B3" w:rsidRPr="00734572">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734572" w:rsidRDefault="00FB59B3"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Программа по химии </w:t>
      </w:r>
      <w:r w:rsidR="00134744" w:rsidRPr="00734572">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его по классам и структурирование по разделам и темам программы</w:t>
      </w:r>
      <w:r w:rsidRPr="00734572">
        <w:rPr>
          <w:rFonts w:ascii="Times New Roman" w:hAnsi="Times New Roman"/>
          <w:sz w:val="24"/>
          <w:szCs w:val="24"/>
          <w:lang w:val="ru-RU"/>
        </w:rPr>
        <w:t xml:space="preserve"> по химии</w:t>
      </w:r>
      <w:r w:rsidR="00134744" w:rsidRPr="00734572">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изучения </w:t>
      </w:r>
      <w:r w:rsidRPr="00734572">
        <w:rPr>
          <w:rFonts w:ascii="Times New Roman" w:hAnsi="Times New Roman"/>
          <w:sz w:val="24"/>
          <w:szCs w:val="24"/>
          <w:lang w:val="ru-RU"/>
        </w:rPr>
        <w:t xml:space="preserve">химии </w:t>
      </w:r>
      <w:r w:rsidR="00134744" w:rsidRPr="00734572">
        <w:rPr>
          <w:rFonts w:ascii="Times New Roman" w:hAnsi="Times New Roman"/>
          <w:sz w:val="24"/>
          <w:szCs w:val="24"/>
          <w:lang w:val="ru-RU"/>
        </w:rPr>
        <w:t>с учётом межпредметных</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734572">
        <w:rPr>
          <w:rFonts w:ascii="Times New Roman" w:hAnsi="Times New Roman"/>
          <w:sz w:val="24"/>
          <w:szCs w:val="24"/>
          <w:lang w:val="ru-RU"/>
        </w:rPr>
        <w:t xml:space="preserve">обучающегося </w:t>
      </w:r>
      <w:r w:rsidR="00134744" w:rsidRPr="00734572">
        <w:rPr>
          <w:rFonts w:ascii="Times New Roman" w:hAnsi="Times New Roman"/>
          <w:sz w:val="24"/>
          <w:szCs w:val="24"/>
          <w:lang w:val="ru-RU"/>
        </w:rPr>
        <w:t>по освоению учебного содержания.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2.3. </w:t>
      </w:r>
      <w:r w:rsidR="00FB59B3" w:rsidRPr="00734572">
        <w:rPr>
          <w:rFonts w:ascii="Times New Roman" w:hAnsi="Times New Roman"/>
          <w:sz w:val="24"/>
          <w:szCs w:val="24"/>
          <w:lang w:val="ru-RU"/>
        </w:rPr>
        <w:t>З</w:t>
      </w:r>
      <w:r w:rsidR="00134744" w:rsidRPr="00734572">
        <w:rPr>
          <w:rFonts w:ascii="Times New Roman" w:hAnsi="Times New Roman"/>
          <w:sz w:val="24"/>
          <w:szCs w:val="24"/>
          <w:lang w:val="ru-RU"/>
        </w:rPr>
        <w:t xml:space="preserve">нание химии служит основой для формирования мировоззрения </w:t>
      </w:r>
      <w:r w:rsidR="00FB59B3" w:rsidRPr="00734572">
        <w:rPr>
          <w:rFonts w:ascii="Times New Roman" w:hAnsi="Times New Roman"/>
          <w:sz w:val="24"/>
          <w:szCs w:val="24"/>
          <w:lang w:val="ru-RU"/>
        </w:rPr>
        <w:t>обучающегося</w:t>
      </w:r>
      <w:r w:rsidR="00134744" w:rsidRPr="00734572">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об эволюции веществ в природе</w:t>
      </w:r>
      <w:r w:rsidR="00535B20" w:rsidRPr="00734572">
        <w:rPr>
          <w:rFonts w:ascii="Times New Roman" w:hAnsi="Times New Roman"/>
          <w:sz w:val="24"/>
          <w:szCs w:val="24"/>
          <w:lang w:val="ru-RU"/>
        </w:rPr>
        <w:t xml:space="preserve">, о путях решения </w:t>
      </w:r>
      <w:r w:rsidR="00134744" w:rsidRPr="00734572">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экологической безопасности, проблем здравоохранения.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4</w:t>
      </w:r>
      <w:r w:rsidR="00134744" w:rsidRPr="00734572">
        <w:rPr>
          <w:rFonts w:ascii="Times New Roman" w:hAnsi="Times New Roman"/>
          <w:sz w:val="24"/>
          <w:szCs w:val="24"/>
          <w:lang w:val="ru-RU"/>
        </w:rPr>
        <w:t xml:space="preserve">. Изучение химии: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формировании естественно­научной грамотности обучающихся;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734572" w:rsidRDefault="00830B0D"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Данные направления </w:t>
      </w:r>
      <w:r w:rsidR="00134744" w:rsidRPr="00734572">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734572" w:rsidRDefault="008819C1" w:rsidP="00734572">
      <w:pPr>
        <w:spacing w:after="0" w:line="240" w:lineRule="auto"/>
        <w:ind w:firstLine="567"/>
        <w:jc w:val="both"/>
        <w:rPr>
          <w:rFonts w:ascii="Times New Roman" w:hAnsi="Times New Roman"/>
          <w:bCs/>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5</w:t>
      </w:r>
      <w:r w:rsidR="00134744" w:rsidRPr="00734572">
        <w:rPr>
          <w:rFonts w:ascii="Times New Roman" w:hAnsi="Times New Roman"/>
          <w:sz w:val="24"/>
          <w:szCs w:val="24"/>
          <w:lang w:val="ru-RU"/>
        </w:rPr>
        <w:t>. </w:t>
      </w:r>
      <w:r w:rsidR="00C37E8A" w:rsidRPr="00734572">
        <w:rPr>
          <w:rFonts w:ascii="Times New Roman" w:hAnsi="Times New Roman"/>
          <w:bCs/>
          <w:sz w:val="24"/>
          <w:szCs w:val="24"/>
          <w:lang w:val="ru-RU"/>
        </w:rPr>
        <w:t xml:space="preserve">Курс химии </w:t>
      </w:r>
      <w:r w:rsidR="00771990" w:rsidRPr="00734572">
        <w:rPr>
          <w:rFonts w:ascii="Times New Roman" w:hAnsi="Times New Roman"/>
          <w:sz w:val="24"/>
          <w:szCs w:val="24"/>
          <w:lang w:val="ru-RU"/>
        </w:rPr>
        <w:t>на уровне основного общего образования</w:t>
      </w:r>
      <w:r w:rsidR="00771990" w:rsidRPr="00734572">
        <w:rPr>
          <w:rFonts w:ascii="Times New Roman" w:hAnsi="Times New Roman"/>
          <w:bCs/>
          <w:sz w:val="24"/>
          <w:szCs w:val="24"/>
          <w:lang w:val="ru-RU"/>
        </w:rPr>
        <w:t xml:space="preserve"> </w:t>
      </w:r>
      <w:r w:rsidR="00C37E8A" w:rsidRPr="00734572">
        <w:rPr>
          <w:rFonts w:ascii="Times New Roman" w:hAnsi="Times New Roman"/>
          <w:bCs/>
          <w:sz w:val="24"/>
          <w:szCs w:val="24"/>
          <w:lang w:val="ru-RU"/>
        </w:rPr>
        <w:t>ориентирован</w:t>
      </w:r>
      <w:r w:rsidR="00CA4934" w:rsidRPr="00734572">
        <w:rPr>
          <w:rFonts w:ascii="Times New Roman" w:hAnsi="Times New Roman"/>
          <w:bCs/>
          <w:sz w:val="24"/>
          <w:szCs w:val="24"/>
          <w:lang w:val="ru-RU"/>
        </w:rPr>
        <w:t xml:space="preserve"> </w:t>
      </w:r>
      <w:r w:rsidR="00C37E8A" w:rsidRPr="00734572">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734572">
        <w:rPr>
          <w:rFonts w:ascii="Times New Roman" w:hAnsi="Times New Roman"/>
          <w:bCs/>
          <w:sz w:val="24"/>
          <w:szCs w:val="24"/>
          <w:lang w:val="ru-RU"/>
        </w:rPr>
        <w:t xml:space="preserve"> </w:t>
      </w:r>
      <w:r w:rsidR="00C37E8A" w:rsidRPr="00734572">
        <w:rPr>
          <w:rFonts w:ascii="Times New Roman" w:hAnsi="Times New Roman"/>
          <w:bCs/>
          <w:sz w:val="24"/>
          <w:szCs w:val="24"/>
          <w:lang w:val="ru-RU"/>
        </w:rPr>
        <w:t>органической химии.</w:t>
      </w:r>
    </w:p>
    <w:p w:rsidR="00710701"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6</w:t>
      </w:r>
      <w:r w:rsidR="00134744" w:rsidRPr="00734572">
        <w:rPr>
          <w:rFonts w:ascii="Times New Roman" w:hAnsi="Times New Roman"/>
          <w:sz w:val="24"/>
          <w:szCs w:val="24"/>
          <w:lang w:val="ru-RU"/>
        </w:rPr>
        <w:t xml:space="preserve">. Структура содержания </w:t>
      </w:r>
      <w:r w:rsidR="00710701" w:rsidRPr="00734572">
        <w:rPr>
          <w:rFonts w:ascii="Times New Roman" w:hAnsi="Times New Roman"/>
          <w:sz w:val="24"/>
          <w:szCs w:val="24"/>
          <w:lang w:val="ru-RU"/>
        </w:rPr>
        <w:t xml:space="preserve">программы по химии </w:t>
      </w:r>
      <w:r w:rsidR="00134744" w:rsidRPr="00734572">
        <w:rPr>
          <w:rFonts w:ascii="Times New Roman" w:hAnsi="Times New Roman"/>
          <w:sz w:val="24"/>
          <w:szCs w:val="24"/>
          <w:lang w:val="ru-RU"/>
        </w:rPr>
        <w:t>сформирована на основе системного подхода к е</w:t>
      </w:r>
      <w:r w:rsidR="00710701" w:rsidRPr="00734572">
        <w:rPr>
          <w:rFonts w:ascii="Times New Roman" w:hAnsi="Times New Roman"/>
          <w:sz w:val="24"/>
          <w:szCs w:val="24"/>
          <w:lang w:val="ru-RU"/>
        </w:rPr>
        <w:t>ё</w:t>
      </w:r>
      <w:r w:rsidR="00134744" w:rsidRPr="00734572">
        <w:rPr>
          <w:rFonts w:ascii="Times New Roman" w:hAnsi="Times New Roman"/>
          <w:sz w:val="24"/>
          <w:szCs w:val="24"/>
          <w:lang w:val="ru-RU"/>
        </w:rPr>
        <w:t xml:space="preserve"> изучению. Содержание складывается из системы понятий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о химическом элементе и веществе и системы понятий о химической реакции.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атомно­молекулярного учения как основы всего естествознания</w:t>
      </w:r>
      <w:r w:rsidR="00710701" w:rsidRPr="00734572">
        <w:rPr>
          <w:rFonts w:ascii="Times New Roman" w:hAnsi="Times New Roman"/>
          <w:sz w:val="24"/>
          <w:szCs w:val="24"/>
          <w:lang w:val="ru-RU"/>
        </w:rPr>
        <w:t>;</w:t>
      </w:r>
      <w:r w:rsidRPr="00734572">
        <w:rPr>
          <w:rFonts w:ascii="Times New Roman" w:hAnsi="Times New Roman"/>
          <w:sz w:val="24"/>
          <w:szCs w:val="24"/>
          <w:lang w:val="ru-RU"/>
        </w:rPr>
        <w:t xml:space="preserve"> </w:t>
      </w:r>
    </w:p>
    <w:p w:rsidR="00710701" w:rsidRPr="00734572" w:rsidRDefault="00830B0D"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Периодического закона Д.И. Менделеева как основного закона химии</w:t>
      </w:r>
      <w:r w:rsidR="00710701" w:rsidRPr="00734572">
        <w:rPr>
          <w:rFonts w:ascii="Times New Roman" w:hAnsi="Times New Roman"/>
          <w:sz w:val="24"/>
          <w:szCs w:val="24"/>
          <w:lang w:val="ru-RU"/>
        </w:rPr>
        <w:t>;</w:t>
      </w:r>
    </w:p>
    <w:p w:rsidR="00710701"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учения о строении атома и химической связи</w:t>
      </w:r>
      <w:r w:rsidR="00710701" w:rsidRPr="00734572">
        <w:rPr>
          <w:rFonts w:ascii="Times New Roman" w:hAnsi="Times New Roman"/>
          <w:sz w:val="24"/>
          <w:szCs w:val="24"/>
          <w:lang w:val="ru-RU"/>
        </w:rPr>
        <w:t>;</w:t>
      </w:r>
    </w:p>
    <w:p w:rsidR="00710701"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представлений об электролитической диссоциации веществ в растворах.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Теоретические знания рассматриваются на основе эмпирически полученных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возможностей практического применения </w:t>
      </w:r>
      <w:r w:rsidR="00710701" w:rsidRPr="00734572">
        <w:rPr>
          <w:rFonts w:ascii="Times New Roman" w:hAnsi="Times New Roman"/>
          <w:sz w:val="24"/>
          <w:szCs w:val="24"/>
          <w:lang w:val="ru-RU"/>
        </w:rPr>
        <w:t>и</w:t>
      </w:r>
      <w:r w:rsidRPr="00734572">
        <w:rPr>
          <w:rFonts w:ascii="Times New Roman" w:hAnsi="Times New Roman"/>
          <w:sz w:val="24"/>
          <w:szCs w:val="24"/>
          <w:lang w:val="ru-RU"/>
        </w:rPr>
        <w:t xml:space="preserve"> получения изучаемых веществ.</w:t>
      </w:r>
    </w:p>
    <w:p w:rsidR="00134744" w:rsidRPr="00734572" w:rsidRDefault="00D95F8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Освоение </w:t>
      </w:r>
      <w:r w:rsidR="00134744" w:rsidRPr="00734572">
        <w:rPr>
          <w:rFonts w:ascii="Times New Roman" w:hAnsi="Times New Roman"/>
          <w:sz w:val="24"/>
          <w:szCs w:val="24"/>
          <w:lang w:val="ru-RU"/>
        </w:rPr>
        <w:t xml:space="preserve">программы </w:t>
      </w:r>
      <w:r w:rsidR="00BB23E4" w:rsidRPr="00734572">
        <w:rPr>
          <w:rFonts w:ascii="Times New Roman" w:hAnsi="Times New Roman"/>
          <w:sz w:val="24"/>
          <w:szCs w:val="24"/>
          <w:lang w:val="ru-RU"/>
        </w:rPr>
        <w:t xml:space="preserve">по химии </w:t>
      </w:r>
      <w:r w:rsidR="00134744" w:rsidRPr="00734572">
        <w:rPr>
          <w:rFonts w:ascii="Times New Roman" w:hAnsi="Times New Roman"/>
          <w:sz w:val="24"/>
          <w:szCs w:val="24"/>
          <w:lang w:val="ru-RU"/>
        </w:rPr>
        <w:t xml:space="preserve">способствует </w:t>
      </w:r>
      <w:r w:rsidRPr="00734572">
        <w:rPr>
          <w:rFonts w:ascii="Times New Roman" w:hAnsi="Times New Roman"/>
          <w:sz w:val="24"/>
          <w:szCs w:val="24"/>
          <w:lang w:val="ru-RU"/>
        </w:rPr>
        <w:t xml:space="preserve">формированию </w:t>
      </w:r>
      <w:r w:rsidR="00134744" w:rsidRPr="00734572">
        <w:rPr>
          <w:rFonts w:ascii="Times New Roman" w:hAnsi="Times New Roman"/>
          <w:sz w:val="24"/>
          <w:szCs w:val="24"/>
          <w:lang w:val="ru-RU"/>
        </w:rPr>
        <w:t>п</w:t>
      </w:r>
      <w:r w:rsidRPr="00734572">
        <w:rPr>
          <w:rFonts w:ascii="Times New Roman" w:hAnsi="Times New Roman"/>
          <w:sz w:val="24"/>
          <w:szCs w:val="24"/>
          <w:lang w:val="ru-RU"/>
        </w:rPr>
        <w:t>редставления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w:t>
      </w:r>
      <w:r w:rsidR="00134744" w:rsidRPr="00734572">
        <w:rPr>
          <w:rFonts w:ascii="Times New Roman" w:hAnsi="Times New Roman"/>
          <w:sz w:val="24"/>
          <w:szCs w:val="24"/>
          <w:lang w:val="ru-RU"/>
        </w:rPr>
        <w:t xml:space="preserve"> химической составляющей научной картины мир</w:t>
      </w:r>
      <w:r w:rsidR="00BB23E4" w:rsidRPr="00734572">
        <w:rPr>
          <w:rFonts w:ascii="Times New Roman" w:hAnsi="Times New Roman"/>
          <w:sz w:val="24"/>
          <w:szCs w:val="24"/>
          <w:lang w:val="ru-RU"/>
        </w:rPr>
        <w:t>а в логике её системной природы</w:t>
      </w:r>
      <w:r w:rsidR="00710610" w:rsidRPr="00734572">
        <w:rPr>
          <w:rFonts w:ascii="Times New Roman" w:hAnsi="Times New Roman"/>
          <w:sz w:val="24"/>
          <w:szCs w:val="24"/>
          <w:lang w:val="ru-RU"/>
        </w:rPr>
        <w:t>,</w:t>
      </w:r>
      <w:r w:rsidR="00BB23E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ценностного отношения к научному знанию и методам познания в науке. </w:t>
      </w:r>
      <w:r w:rsidRPr="00734572">
        <w:rPr>
          <w:rFonts w:ascii="Times New Roman" w:hAnsi="Times New Roman"/>
          <w:sz w:val="24"/>
          <w:szCs w:val="24"/>
          <w:lang w:val="ru-RU"/>
        </w:rPr>
        <w:t xml:space="preserve">Изучение </w:t>
      </w:r>
      <w:r w:rsidR="00BB23E4" w:rsidRPr="00734572">
        <w:rPr>
          <w:rFonts w:ascii="Times New Roman" w:hAnsi="Times New Roman"/>
          <w:sz w:val="24"/>
          <w:szCs w:val="24"/>
          <w:lang w:val="ru-RU"/>
        </w:rPr>
        <w:t xml:space="preserve">химии </w:t>
      </w:r>
      <w:r w:rsidR="000D12C3" w:rsidRPr="00734572">
        <w:rPr>
          <w:rFonts w:ascii="Times New Roman" w:hAnsi="Times New Roman"/>
          <w:sz w:val="24"/>
          <w:szCs w:val="24"/>
          <w:lang w:val="ru-RU"/>
        </w:rPr>
        <w:t xml:space="preserve">происходит с привлечением знаний из ранее изученных </w:t>
      </w:r>
      <w:r w:rsidR="00BB23E4" w:rsidRPr="00734572">
        <w:rPr>
          <w:rFonts w:ascii="Times New Roman" w:hAnsi="Times New Roman"/>
          <w:sz w:val="24"/>
          <w:szCs w:val="24"/>
          <w:lang w:val="ru-RU"/>
        </w:rPr>
        <w:t>учебных предметов</w:t>
      </w:r>
      <w:r w:rsidR="000D12C3" w:rsidRPr="00734572">
        <w:rPr>
          <w:rFonts w:ascii="Times New Roman" w:hAnsi="Times New Roman"/>
          <w:sz w:val="24"/>
          <w:szCs w:val="24"/>
          <w:lang w:val="ru-RU"/>
        </w:rPr>
        <w:t>:</w:t>
      </w:r>
      <w:r w:rsidR="00710701" w:rsidRPr="00734572">
        <w:rPr>
          <w:rFonts w:ascii="Times New Roman" w:hAnsi="Times New Roman"/>
          <w:sz w:val="24"/>
          <w:szCs w:val="24"/>
          <w:lang w:val="ru-RU"/>
        </w:rPr>
        <w:t xml:space="preserve"> «Окружающий мир», «Биология. 5–</w:t>
      </w:r>
      <w:r w:rsidR="000D12C3" w:rsidRPr="00734572">
        <w:rPr>
          <w:rFonts w:ascii="Times New Roman" w:hAnsi="Times New Roman"/>
          <w:sz w:val="24"/>
          <w:szCs w:val="24"/>
          <w:lang w:val="ru-RU"/>
        </w:rPr>
        <w:t>7 классы» и «Физика. 7 класс».</w:t>
      </w:r>
    </w:p>
    <w:p w:rsidR="00B36C16" w:rsidRPr="00734572" w:rsidRDefault="008819C1" w:rsidP="00734572">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7</w:t>
      </w:r>
      <w:r w:rsidR="00134744" w:rsidRPr="00734572">
        <w:rPr>
          <w:rFonts w:ascii="Times New Roman" w:hAnsi="Times New Roman"/>
          <w:sz w:val="24"/>
          <w:szCs w:val="24"/>
          <w:lang w:val="ru-RU"/>
        </w:rPr>
        <w:t>. </w:t>
      </w:r>
      <w:r w:rsidR="00791BD4" w:rsidRPr="00734572">
        <w:rPr>
          <w:rFonts w:ascii="Times New Roman" w:hAnsi="Times New Roman"/>
          <w:sz w:val="24"/>
          <w:szCs w:val="24"/>
          <w:lang w:val="ru-RU"/>
        </w:rPr>
        <w:t xml:space="preserve">При изучении химии происходит </w:t>
      </w:r>
      <w:r w:rsidR="00134744" w:rsidRPr="00734572">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734572">
        <w:rPr>
          <w:rFonts w:ascii="Times New Roman" w:hAnsi="Times New Roman"/>
          <w:bCs/>
          <w:sz w:val="24"/>
          <w:szCs w:val="24"/>
          <w:lang w:val="ru-RU"/>
        </w:rPr>
        <w:t xml:space="preserve">Задача </w:t>
      </w:r>
      <w:r w:rsidR="00791BD4" w:rsidRPr="00734572">
        <w:rPr>
          <w:rFonts w:ascii="Times New Roman" w:hAnsi="Times New Roman"/>
          <w:sz w:val="24"/>
          <w:szCs w:val="24"/>
          <w:lang w:val="ru-RU"/>
        </w:rPr>
        <w:t>учебного</w:t>
      </w:r>
      <w:r w:rsidR="00791BD4"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предмета состоит в формировании системы химических</w:t>
      </w:r>
      <w:r w:rsidR="00CA4934"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знаний</w:t>
      </w:r>
      <w:r w:rsidR="00B32708" w:rsidRPr="00734572">
        <w:rPr>
          <w:rFonts w:ascii="Times New Roman" w:hAnsi="Times New Roman"/>
          <w:bCs/>
          <w:sz w:val="24"/>
          <w:szCs w:val="24"/>
          <w:lang w:val="ru-RU"/>
        </w:rPr>
        <w:t xml:space="preserve"> </w:t>
      </w:r>
      <w:r w:rsidR="00F433DE" w:rsidRPr="00734572">
        <w:rPr>
          <w:rFonts w:ascii="Times New Roman" w:hAnsi="Times New Roman"/>
          <w:sz w:val="24"/>
          <w:szCs w:val="24"/>
          <w:lang w:val="ru-RU"/>
        </w:rPr>
        <w:t>–</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важнейших</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фактов,</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понятий,</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к научным методам познания при изучении веществ и химических реакций,</w:t>
      </w:r>
      <w:r w:rsidR="00CA4934"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734572">
        <w:rPr>
          <w:rFonts w:ascii="Times New Roman" w:hAnsi="Times New Roman"/>
          <w:bCs/>
          <w:sz w:val="24"/>
          <w:szCs w:val="24"/>
          <w:lang w:val="ru-RU"/>
        </w:rPr>
        <w:t>и</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правил</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безопасного</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обращения</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с</w:t>
      </w:r>
      <w:r w:rsidR="00B32708" w:rsidRPr="00734572">
        <w:rPr>
          <w:rFonts w:ascii="Times New Roman" w:hAnsi="Times New Roman"/>
          <w:bCs/>
          <w:sz w:val="24"/>
          <w:szCs w:val="24"/>
          <w:lang w:val="ru-RU"/>
        </w:rPr>
        <w:t xml:space="preserve"> </w:t>
      </w:r>
      <w:r w:rsidR="00B36C16" w:rsidRPr="00734572">
        <w:rPr>
          <w:rFonts w:ascii="Times New Roman" w:hAnsi="Times New Roman"/>
          <w:bCs/>
          <w:sz w:val="24"/>
          <w:szCs w:val="24"/>
          <w:lang w:val="ru-RU"/>
        </w:rPr>
        <w:t xml:space="preserve">веществами в повседневной жизни. </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8</w:t>
      </w:r>
      <w:r w:rsidR="00134744" w:rsidRPr="00734572">
        <w:rPr>
          <w:rFonts w:ascii="Times New Roman" w:hAnsi="Times New Roman"/>
          <w:sz w:val="24"/>
          <w:szCs w:val="24"/>
          <w:lang w:val="ru-RU"/>
        </w:rPr>
        <w:t>. </w:t>
      </w:r>
      <w:r w:rsidR="00791BD4" w:rsidRPr="00734572">
        <w:rPr>
          <w:rFonts w:ascii="Times New Roman" w:hAnsi="Times New Roman"/>
          <w:sz w:val="24"/>
          <w:szCs w:val="24"/>
          <w:lang w:val="ru-RU"/>
        </w:rPr>
        <w:t>П</w:t>
      </w:r>
      <w:r w:rsidR="00134744" w:rsidRPr="00734572">
        <w:rPr>
          <w:rFonts w:ascii="Times New Roman" w:hAnsi="Times New Roman"/>
          <w:sz w:val="24"/>
          <w:szCs w:val="24"/>
          <w:lang w:val="ru-RU"/>
        </w:rPr>
        <w:t xml:space="preserve">ри изучении </w:t>
      </w:r>
      <w:r w:rsidR="00791BD4" w:rsidRPr="00734572">
        <w:rPr>
          <w:rFonts w:ascii="Times New Roman" w:hAnsi="Times New Roman"/>
          <w:sz w:val="24"/>
          <w:szCs w:val="24"/>
          <w:lang w:val="ru-RU"/>
        </w:rPr>
        <w:t xml:space="preserve">химии </w:t>
      </w:r>
      <w:r w:rsidR="00134744" w:rsidRPr="00734572">
        <w:rPr>
          <w:rFonts w:ascii="Times New Roman" w:hAnsi="Times New Roman"/>
          <w:sz w:val="24"/>
          <w:szCs w:val="24"/>
          <w:lang w:val="ru-RU"/>
        </w:rPr>
        <w:t xml:space="preserve">на уровне основного общего образования </w:t>
      </w:r>
      <w:r w:rsidR="00624C8B" w:rsidRPr="00734572">
        <w:rPr>
          <w:rFonts w:ascii="Times New Roman" w:hAnsi="Times New Roman"/>
          <w:sz w:val="24"/>
          <w:szCs w:val="24"/>
          <w:lang w:val="ru-RU"/>
        </w:rPr>
        <w:t>важное</w:t>
      </w:r>
      <w:r w:rsidR="00134744" w:rsidRPr="00734572">
        <w:rPr>
          <w:rFonts w:ascii="Times New Roman" w:hAnsi="Times New Roman"/>
          <w:sz w:val="24"/>
          <w:szCs w:val="24"/>
          <w:lang w:val="ru-RU"/>
        </w:rPr>
        <w:t xml:space="preserve"> значение приобрели такие цели, как: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интеллектуально развитой личности, готовой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направленность обучения на систематическое приобщение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734572" w:rsidRDefault="00440172" w:rsidP="00734572">
      <w:pPr>
        <w:spacing w:after="0" w:line="240" w:lineRule="auto"/>
        <w:ind w:firstLine="709"/>
        <w:jc w:val="both"/>
        <w:rPr>
          <w:rFonts w:ascii="Times New Roman" w:hAnsi="Times New Roman"/>
          <w:bCs/>
          <w:sz w:val="24"/>
          <w:szCs w:val="24"/>
          <w:lang w:val="ru-RU"/>
        </w:rPr>
      </w:pPr>
      <w:r w:rsidRPr="00734572">
        <w:rPr>
          <w:rFonts w:ascii="Times New Roman" w:hAnsi="Times New Roman"/>
          <w:bCs/>
          <w:sz w:val="24"/>
          <w:szCs w:val="24"/>
          <w:lang w:val="ru-RU"/>
        </w:rPr>
        <w:t>формирование общей функциональной</w:t>
      </w:r>
      <w:r w:rsidR="00B32708" w:rsidRPr="00734572">
        <w:rPr>
          <w:rFonts w:ascii="Times New Roman" w:hAnsi="Times New Roman"/>
          <w:bCs/>
          <w:sz w:val="24"/>
          <w:szCs w:val="24"/>
          <w:lang w:val="ru-RU"/>
        </w:rPr>
        <w:t xml:space="preserve"> </w:t>
      </w:r>
      <w:r w:rsidRPr="00734572">
        <w:rPr>
          <w:rFonts w:ascii="Times New Roman" w:hAnsi="Times New Roman"/>
          <w:bCs/>
          <w:sz w:val="24"/>
          <w:szCs w:val="24"/>
          <w:lang w:val="ru-RU"/>
        </w:rPr>
        <w:t>и естественно-научной грамотности,</w:t>
      </w:r>
      <w:r w:rsidR="00CA4934" w:rsidRPr="00734572">
        <w:rPr>
          <w:rFonts w:ascii="Times New Roman" w:hAnsi="Times New Roman"/>
          <w:bCs/>
          <w:sz w:val="24"/>
          <w:szCs w:val="24"/>
          <w:lang w:val="ru-RU"/>
        </w:rPr>
        <w:t xml:space="preserve"> </w:t>
      </w:r>
      <w:r w:rsidRPr="00734572">
        <w:rPr>
          <w:rFonts w:ascii="Times New Roman" w:hAnsi="Times New Roman"/>
          <w:bCs/>
          <w:sz w:val="24"/>
          <w:szCs w:val="24"/>
          <w:lang w:val="ru-RU"/>
        </w:rPr>
        <w:t>в том числе умений объяснять и оценивать явления окружающего</w:t>
      </w:r>
      <w:r w:rsidR="00B32708" w:rsidRPr="00734572">
        <w:rPr>
          <w:rFonts w:ascii="Times New Roman" w:hAnsi="Times New Roman"/>
          <w:bCs/>
          <w:sz w:val="24"/>
          <w:szCs w:val="24"/>
          <w:lang w:val="ru-RU"/>
        </w:rPr>
        <w:t xml:space="preserve"> </w:t>
      </w:r>
      <w:r w:rsidRPr="00734572">
        <w:rPr>
          <w:rFonts w:ascii="Times New Roman" w:hAnsi="Times New Roman"/>
          <w:bCs/>
          <w:sz w:val="24"/>
          <w:szCs w:val="24"/>
          <w:lang w:val="ru-RU"/>
        </w:rPr>
        <w:t>мира,</w:t>
      </w:r>
      <w:r w:rsidR="00B32708" w:rsidRPr="00734572">
        <w:rPr>
          <w:rFonts w:ascii="Times New Roman" w:hAnsi="Times New Roman"/>
          <w:bCs/>
          <w:sz w:val="24"/>
          <w:szCs w:val="24"/>
          <w:lang w:val="ru-RU"/>
        </w:rPr>
        <w:t xml:space="preserve"> </w:t>
      </w:r>
      <w:r w:rsidRPr="00734572">
        <w:rPr>
          <w:rFonts w:ascii="Times New Roman" w:hAnsi="Times New Roman"/>
          <w:bCs/>
          <w:sz w:val="24"/>
          <w:szCs w:val="24"/>
          <w:lang w:val="ru-RU"/>
        </w:rPr>
        <w:t>используя</w:t>
      </w:r>
      <w:r w:rsidR="00B32708" w:rsidRPr="00734572">
        <w:rPr>
          <w:rFonts w:ascii="Times New Roman" w:hAnsi="Times New Roman"/>
          <w:bCs/>
          <w:sz w:val="24"/>
          <w:szCs w:val="24"/>
          <w:lang w:val="ru-RU"/>
        </w:rPr>
        <w:t xml:space="preserve"> </w:t>
      </w:r>
      <w:r w:rsidRPr="00734572">
        <w:rPr>
          <w:rFonts w:ascii="Times New Roman" w:hAnsi="Times New Roman"/>
          <w:bCs/>
          <w:sz w:val="24"/>
          <w:szCs w:val="24"/>
          <w:lang w:val="ru-RU"/>
        </w:rPr>
        <w:t>знания</w:t>
      </w:r>
      <w:r w:rsidR="00B32708" w:rsidRPr="00734572">
        <w:rPr>
          <w:rFonts w:ascii="Times New Roman" w:hAnsi="Times New Roman"/>
          <w:bCs/>
          <w:sz w:val="24"/>
          <w:szCs w:val="24"/>
          <w:lang w:val="ru-RU"/>
        </w:rPr>
        <w:t xml:space="preserve"> </w:t>
      </w:r>
      <w:r w:rsidRPr="00734572">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окружающей природной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мотивации к обучению, способностей к самоконтролю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самовоспитанию на основе усвоения общечеловеческих ценностей, готовности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осознанному выбору профиля и направленности дальнейшего обучения.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9</w:t>
      </w:r>
      <w:r w:rsidR="00134744" w:rsidRPr="00734572">
        <w:rPr>
          <w:rFonts w:ascii="Times New Roman" w:hAnsi="Times New Roman"/>
          <w:sz w:val="24"/>
          <w:szCs w:val="24"/>
          <w:lang w:val="ru-RU"/>
        </w:rPr>
        <w:t>. Общее число часов, рекомендованных для изучения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химии, –</w:t>
      </w:r>
      <w:r w:rsidR="00F433DE"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136 часов:</w:t>
      </w:r>
      <w:r w:rsidR="00581C4F"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в 8 классе –</w:t>
      </w:r>
      <w:r w:rsidR="00B32708"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68 часов (2 часа в неделю), в 9 классе –</w:t>
      </w:r>
      <w:r w:rsidR="00B32708"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68 часов</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(2 часа в неделю).</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 Содержание обучения в 8 классе.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 Первоначальные химические понятия.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Предмет химии. Роль химии в жизни человека. </w:t>
      </w:r>
      <w:r w:rsidR="00B36C16" w:rsidRPr="00734572">
        <w:rPr>
          <w:rFonts w:ascii="Times New Roman" w:hAnsi="Times New Roman"/>
          <w:bCs/>
          <w:sz w:val="24"/>
          <w:szCs w:val="24"/>
          <w:lang w:val="ru-RU"/>
        </w:rPr>
        <w:t xml:space="preserve">Химия в системе наук. </w:t>
      </w:r>
      <w:r w:rsidRPr="00734572">
        <w:rPr>
          <w:rFonts w:ascii="Times New Roman" w:hAnsi="Times New Roman"/>
          <w:sz w:val="24"/>
          <w:szCs w:val="24"/>
          <w:lang w:val="ru-RU"/>
        </w:rPr>
        <w:t>Тела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вещества. Физические свойства веществ. Агрегатное состояние веществ. Пон</w:t>
      </w:r>
      <w:r w:rsidR="00C718DA" w:rsidRPr="00734572">
        <w:rPr>
          <w:rFonts w:ascii="Times New Roman" w:hAnsi="Times New Roman"/>
          <w:sz w:val="24"/>
          <w:szCs w:val="24"/>
          <w:lang w:val="ru-RU"/>
        </w:rPr>
        <w:t>ятие о методах познания в химии</w:t>
      </w:r>
      <w:r w:rsidRPr="00734572">
        <w:rPr>
          <w:rFonts w:ascii="Times New Roman" w:hAnsi="Times New Roman"/>
          <w:sz w:val="24"/>
          <w:szCs w:val="24"/>
          <w:lang w:val="ru-RU"/>
        </w:rPr>
        <w:t>. Чистые вещества и смеси. Способы разделения смесей.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734572" w:rsidRDefault="00B36C16" w:rsidP="00734572">
      <w:pPr>
        <w:spacing w:after="0" w:line="240" w:lineRule="auto"/>
        <w:ind w:firstLine="709"/>
        <w:jc w:val="both"/>
        <w:rPr>
          <w:rFonts w:ascii="Times New Roman" w:hAnsi="Times New Roman"/>
          <w:bCs/>
          <w:color w:val="FF0000"/>
          <w:sz w:val="24"/>
          <w:szCs w:val="24"/>
          <w:lang w:val="ru-RU"/>
        </w:rPr>
      </w:pPr>
      <w:r w:rsidRPr="00734572">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734572">
        <w:rPr>
          <w:rFonts w:ascii="Times New Roman" w:hAnsi="Times New Roman"/>
          <w:bCs/>
          <w:sz w:val="24"/>
          <w:szCs w:val="24"/>
          <w:lang w:val="ru-RU"/>
        </w:rPr>
        <w:t xml:space="preserve"> </w:t>
      </w:r>
      <w:r w:rsidRPr="00734572">
        <w:rPr>
          <w:rFonts w:ascii="Times New Roman" w:hAnsi="Times New Roman"/>
          <w:bCs/>
          <w:sz w:val="24"/>
          <w:szCs w:val="24"/>
          <w:lang w:val="ru-RU"/>
        </w:rPr>
        <w:t>соединений.</w:t>
      </w:r>
      <w:r w:rsidR="00B32708" w:rsidRPr="00734572">
        <w:rPr>
          <w:rFonts w:ascii="Times New Roman" w:hAnsi="Times New Roman"/>
          <w:bCs/>
          <w:color w:val="FF0000"/>
          <w:sz w:val="24"/>
          <w:szCs w:val="24"/>
          <w:lang w:val="ru-RU"/>
        </w:rPr>
        <w:t xml:space="preserve">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734572" w:rsidRDefault="0032476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734572">
        <w:rPr>
          <w:rFonts w:ascii="Times New Roman" w:hAnsi="Times New Roman"/>
          <w:sz w:val="24"/>
          <w:szCs w:val="24"/>
        </w:rPr>
        <w:t>II</w:t>
      </w:r>
      <w:r w:rsidRPr="00734572">
        <w:rPr>
          <w:rFonts w:ascii="Times New Roman" w:hAnsi="Times New Roman"/>
          <w:sz w:val="24"/>
          <w:szCs w:val="24"/>
          <w:lang w:val="ru-RU"/>
        </w:rPr>
        <w:t>) при нагревании, взаимодействие железа с раствором соли меди (</w:t>
      </w:r>
      <w:r w:rsidRPr="00734572">
        <w:rPr>
          <w:rFonts w:ascii="Times New Roman" w:hAnsi="Times New Roman"/>
          <w:sz w:val="24"/>
          <w:szCs w:val="24"/>
        </w:rPr>
        <w:t>II</w:t>
      </w:r>
      <w:r w:rsidRPr="00734572">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3.2. Важнейшие представители неорганических веществ.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лаборатории и промышленности. Круговорот кислорода в природе.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Озон – аллотропная модификация кислорода.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Тепловой эффект химической реакции, термохимические уравнения,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734572">
        <w:rPr>
          <w:rFonts w:ascii="Times New Roman" w:hAnsi="Times New Roman"/>
          <w:sz w:val="24"/>
          <w:szCs w:val="24"/>
          <w:lang w:val="ru-RU"/>
        </w:rPr>
        <w:t>обы получения. Кислоты</w:t>
      </w:r>
      <w:r w:rsidR="00CA4934" w:rsidRPr="00734572">
        <w:rPr>
          <w:rFonts w:ascii="Times New Roman" w:hAnsi="Times New Roman"/>
          <w:sz w:val="24"/>
          <w:szCs w:val="24"/>
          <w:lang w:val="ru-RU"/>
        </w:rPr>
        <w:t xml:space="preserve"> </w:t>
      </w:r>
      <w:r w:rsidR="00B36C16" w:rsidRPr="00734572">
        <w:rPr>
          <w:rFonts w:ascii="Times New Roman" w:hAnsi="Times New Roman"/>
          <w:sz w:val="24"/>
          <w:szCs w:val="24"/>
          <w:lang w:val="ru-RU"/>
        </w:rPr>
        <w:t>и соли.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Молярный объём газов. Расчёты по химическим уравнениям.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Физические свойства воды. Вода как растворитель. Растворы. Насыщенные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ненасыщенные растворы. Растворимость веществ в воде. Массовая доля вещества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растворе. Химические свойства воды. Основания. Роль растворов в природе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734572">
        <w:rPr>
          <w:rFonts w:ascii="Times New Roman" w:hAnsi="Times New Roman"/>
          <w:sz w:val="24"/>
          <w:szCs w:val="24"/>
          <w:lang w:val="ru-RU"/>
        </w:rPr>
        <w:t xml:space="preserve">. Физические </w:t>
      </w:r>
      <w:r w:rsidRPr="00734572">
        <w:rPr>
          <w:rFonts w:ascii="Times New Roman" w:hAnsi="Times New Roman"/>
          <w:sz w:val="24"/>
          <w:szCs w:val="24"/>
          <w:lang w:val="ru-RU"/>
        </w:rPr>
        <w:t>и химические свойства оснований. Получение оснований.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Кислоты. Классификация кислот. Номенклатура кислот. Физические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Соли. Номенклатура солей.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Физические и химические свойства солей. Получение солей.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Генетическая связь между классами неорганических соединений.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Химический эксперимент: качественное определение содержания кислорода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прекращения горения (пожара), ознакомление с образцами оксидов и описание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734572">
        <w:rPr>
          <w:rFonts w:ascii="Times New Roman" w:hAnsi="Times New Roman"/>
          <w:sz w:val="24"/>
          <w:szCs w:val="24"/>
          <w:lang w:val="ru-RU"/>
        </w:rPr>
        <w:t>меди (</w:t>
      </w:r>
      <w:r w:rsidR="00324769" w:rsidRPr="00734572">
        <w:rPr>
          <w:rFonts w:ascii="Times New Roman" w:hAnsi="Times New Roman"/>
          <w:sz w:val="24"/>
          <w:szCs w:val="24"/>
        </w:rPr>
        <w:t>II</w:t>
      </w:r>
      <w:r w:rsidR="00324769"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734572">
        <w:rPr>
          <w:rFonts w:ascii="Times New Roman" w:hAnsi="Times New Roman"/>
          <w:sz w:val="24"/>
          <w:szCs w:val="24"/>
          <w:lang w:val="ru-RU"/>
        </w:rPr>
        <w:t>меди (</w:t>
      </w:r>
      <w:r w:rsidR="00324769" w:rsidRPr="00734572">
        <w:rPr>
          <w:rFonts w:ascii="Times New Roman" w:hAnsi="Times New Roman"/>
          <w:sz w:val="24"/>
          <w:szCs w:val="24"/>
        </w:rPr>
        <w:t>II</w:t>
      </w:r>
      <w:r w:rsidR="00324769" w:rsidRPr="00734572">
        <w:rPr>
          <w:rFonts w:ascii="Times New Roman" w:hAnsi="Times New Roman"/>
          <w:sz w:val="24"/>
          <w:szCs w:val="24"/>
          <w:lang w:val="ru-RU"/>
        </w:rPr>
        <w:t xml:space="preserve">) </w:t>
      </w:r>
      <w:r w:rsidRPr="00734572">
        <w:rPr>
          <w:rFonts w:ascii="Times New Roman" w:hAnsi="Times New Roman"/>
          <w:sz w:val="24"/>
          <w:szCs w:val="24"/>
          <w:lang w:val="ru-RU"/>
        </w:rPr>
        <w:t>с раствором серной кислоты, кислот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его положению в Периодической системе Д.И. Менделеева.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развития науки и практики. Д.И. Менделеев – учёный и гражданин.</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3.4. Межпредметные связи.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Биология: фотосинтез, дыхание, биосфера.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 Содержание обучения в 9 классе.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4.1. Вещество и химическая реакция.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соответствии с положением элементов в Периодической системе и строением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атомов.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Классификация химических реакций по различным признакам (по числу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скорости химической реакции. Понятие об обратимых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734572">
        <w:rPr>
          <w:rFonts w:ascii="Times New Roman" w:hAnsi="Times New Roman"/>
          <w:sz w:val="24"/>
          <w:szCs w:val="24"/>
          <w:lang w:val="ru-RU"/>
        </w:rPr>
        <w:t xml:space="preserve">Понятие о катализе. </w:t>
      </w:r>
      <w:r w:rsidRPr="00734572">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Теория электролитическо</w:t>
      </w:r>
      <w:r w:rsidR="00FD701E" w:rsidRPr="00734572">
        <w:rPr>
          <w:rFonts w:ascii="Times New Roman" w:hAnsi="Times New Roman"/>
          <w:sz w:val="24"/>
          <w:szCs w:val="24"/>
          <w:lang w:val="ru-RU"/>
        </w:rPr>
        <w:t>й диссоциации. Электролиты и не</w:t>
      </w:r>
      <w:r w:rsidRPr="00734572">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4.2. Неметаллы и их соединения.</w:t>
      </w:r>
    </w:p>
    <w:p w:rsidR="000D12C3"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734572" w:rsidRDefault="000D12C3"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Общая характеристика элементов </w:t>
      </w:r>
      <w:r w:rsidRPr="00734572">
        <w:rPr>
          <w:rFonts w:ascii="Times New Roman" w:hAnsi="Times New Roman"/>
          <w:sz w:val="24"/>
          <w:szCs w:val="24"/>
        </w:rPr>
        <w:t>VI</w:t>
      </w:r>
      <w:r w:rsidRPr="00734572">
        <w:rPr>
          <w:rFonts w:ascii="Times New Roman" w:hAnsi="Times New Roman"/>
          <w:sz w:val="24"/>
          <w:szCs w:val="24"/>
          <w:lang w:val="ru-RU"/>
        </w:rPr>
        <w:t>А-группы. Особенности строения атомов, характерные степени окисления.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Общая характеристика элементов </w:t>
      </w:r>
      <w:r w:rsidRPr="00734572">
        <w:rPr>
          <w:rFonts w:ascii="Times New Roman" w:hAnsi="Times New Roman"/>
          <w:sz w:val="24"/>
          <w:szCs w:val="24"/>
        </w:rPr>
        <w:t>V</w:t>
      </w:r>
      <w:r w:rsidRPr="00734572">
        <w:rPr>
          <w:rFonts w:ascii="Times New Roman" w:hAnsi="Times New Roman"/>
          <w:sz w:val="24"/>
          <w:szCs w:val="24"/>
          <w:lang w:val="ru-RU"/>
        </w:rPr>
        <w:t>А­группы. Особенности строения атомов, характерные степени окисления.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734572">
        <w:rPr>
          <w:rFonts w:ascii="Times New Roman" w:hAnsi="Times New Roman"/>
          <w:sz w:val="24"/>
          <w:szCs w:val="24"/>
          <w:lang w:val="ru-RU"/>
        </w:rPr>
        <w:t>фосфора (</w:t>
      </w:r>
      <w:r w:rsidR="00324769" w:rsidRPr="00734572">
        <w:rPr>
          <w:rFonts w:ascii="Times New Roman" w:hAnsi="Times New Roman"/>
          <w:sz w:val="24"/>
          <w:szCs w:val="24"/>
        </w:rPr>
        <w:t>V</w:t>
      </w:r>
      <w:r w:rsidR="00324769" w:rsidRPr="00734572">
        <w:rPr>
          <w:rFonts w:ascii="Times New Roman" w:hAnsi="Times New Roman"/>
          <w:sz w:val="24"/>
          <w:szCs w:val="24"/>
          <w:lang w:val="ru-RU"/>
        </w:rPr>
        <w:t xml:space="preserve">) </w:t>
      </w:r>
      <w:r w:rsidRPr="00734572">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Общая характеристика элементов </w:t>
      </w:r>
      <w:r w:rsidRPr="00734572">
        <w:rPr>
          <w:rFonts w:ascii="Times New Roman" w:hAnsi="Times New Roman"/>
          <w:sz w:val="24"/>
          <w:szCs w:val="24"/>
        </w:rPr>
        <w:t>IV</w:t>
      </w:r>
      <w:r w:rsidRPr="00734572">
        <w:rPr>
          <w:rFonts w:ascii="Times New Roman" w:hAnsi="Times New Roman"/>
          <w:sz w:val="24"/>
          <w:szCs w:val="24"/>
          <w:lang w:val="ru-RU"/>
        </w:rPr>
        <w:t>А­группы. Особенности строения атомов, характерные степени окисления.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734572">
        <w:rPr>
          <w:rFonts w:ascii="Times New Roman" w:hAnsi="Times New Roman"/>
          <w:sz w:val="24"/>
          <w:szCs w:val="24"/>
          <w:lang w:val="ru-RU"/>
        </w:rPr>
        <w:t>углерода (</w:t>
      </w:r>
      <w:r w:rsidR="00324769" w:rsidRPr="00734572">
        <w:rPr>
          <w:rFonts w:ascii="Times New Roman" w:hAnsi="Times New Roman"/>
          <w:sz w:val="24"/>
          <w:szCs w:val="24"/>
        </w:rPr>
        <w:t>IV</w:t>
      </w:r>
      <w:r w:rsidR="00324769" w:rsidRPr="00734572">
        <w:rPr>
          <w:rFonts w:ascii="Times New Roman" w:hAnsi="Times New Roman"/>
          <w:sz w:val="24"/>
          <w:szCs w:val="24"/>
          <w:lang w:val="ru-RU"/>
        </w:rPr>
        <w:t xml:space="preserve">), </w:t>
      </w:r>
      <w:r w:rsidRPr="00734572">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применение. Качественная реакция на карбонат­ионы. Использование карбонатов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быту, медицине, промышленности и сельском хозяйстве.</w:t>
      </w:r>
    </w:p>
    <w:p w:rsidR="00FD701E" w:rsidRPr="00734572" w:rsidRDefault="00134744" w:rsidP="00734572">
      <w:pPr>
        <w:spacing w:after="0" w:line="240" w:lineRule="auto"/>
        <w:ind w:firstLine="709"/>
        <w:jc w:val="both"/>
        <w:rPr>
          <w:rFonts w:ascii="Times New Roman" w:hAnsi="Times New Roman"/>
          <w:bCs/>
          <w:sz w:val="24"/>
          <w:szCs w:val="24"/>
          <w:lang w:val="ru-RU"/>
        </w:rPr>
      </w:pPr>
      <w:r w:rsidRPr="00734572">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734572">
        <w:rPr>
          <w:rFonts w:ascii="Times New Roman" w:hAnsi="Times New Roman"/>
          <w:sz w:val="24"/>
          <w:szCs w:val="24"/>
          <w:lang w:val="ru-RU"/>
        </w:rPr>
        <w:t xml:space="preserve"> </w:t>
      </w:r>
      <w:r w:rsidR="00FD701E" w:rsidRPr="00734572">
        <w:rPr>
          <w:rFonts w:ascii="Times New Roman" w:hAnsi="Times New Roman"/>
          <w:bCs/>
          <w:sz w:val="24"/>
          <w:szCs w:val="24"/>
          <w:lang w:val="ru-RU"/>
        </w:rPr>
        <w:t>Природные источники углеводородов (уголь, природный газ, нефть), продукты</w:t>
      </w:r>
      <w:r w:rsidR="00CA4934" w:rsidRPr="00734572">
        <w:rPr>
          <w:rFonts w:ascii="Times New Roman" w:hAnsi="Times New Roman"/>
          <w:bCs/>
          <w:sz w:val="24"/>
          <w:szCs w:val="24"/>
          <w:lang w:val="ru-RU"/>
        </w:rPr>
        <w:t xml:space="preserve"> </w:t>
      </w:r>
      <w:r w:rsidR="00FD701E" w:rsidRPr="00734572">
        <w:rPr>
          <w:rFonts w:ascii="Times New Roman" w:hAnsi="Times New Roman"/>
          <w:bCs/>
          <w:sz w:val="24"/>
          <w:szCs w:val="24"/>
          <w:lang w:val="ru-RU"/>
        </w:rPr>
        <w:t>их переработки (бензин), их роль в быту и промышленности.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биологически важных веществах: жирах, белках, углеводах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и их роли в жизни человека. Материальное единство органических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неорганических соединений.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734572">
        <w:rPr>
          <w:rFonts w:ascii="Times New Roman" w:hAnsi="Times New Roman"/>
          <w:sz w:val="24"/>
          <w:szCs w:val="24"/>
        </w:rPr>
        <w:t>IV</w:t>
      </w:r>
      <w:r w:rsidRPr="00734572">
        <w:rPr>
          <w:rFonts w:ascii="Times New Roman" w:hAnsi="Times New Roman"/>
          <w:sz w:val="24"/>
          <w:szCs w:val="24"/>
          <w:lang w:val="ru-RU"/>
        </w:rPr>
        <w:t>)</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наблюдение признаков их протекания, опыты, отражающие физические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соединений (возможно использование видеоматериалов), образцами азотных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4.3. Металлы и их соединения.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Общая характеристика химических элементов – металлов на основании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положения в Периодической системе химических элементов Д.И. Менделеева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гидроксиды натрия и калия. Применение щелочных металлов и их соединений.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её устранения.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734572">
        <w:rPr>
          <w:rFonts w:ascii="Times New Roman" w:hAnsi="Times New Roman"/>
          <w:sz w:val="24"/>
          <w:szCs w:val="24"/>
          <w:lang w:val="ru-RU"/>
        </w:rPr>
        <w:t>соли железа (</w:t>
      </w:r>
      <w:r w:rsidR="00324769" w:rsidRPr="00734572">
        <w:rPr>
          <w:rFonts w:ascii="Times New Roman" w:hAnsi="Times New Roman"/>
          <w:sz w:val="24"/>
          <w:szCs w:val="24"/>
        </w:rPr>
        <w:t>II</w:t>
      </w:r>
      <w:r w:rsidR="00324769" w:rsidRPr="00734572">
        <w:rPr>
          <w:rFonts w:ascii="Times New Roman" w:hAnsi="Times New Roman"/>
          <w:sz w:val="24"/>
          <w:szCs w:val="24"/>
          <w:lang w:val="ru-RU"/>
        </w:rPr>
        <w:t>) и железа (</w:t>
      </w:r>
      <w:r w:rsidR="00324769" w:rsidRPr="00734572">
        <w:rPr>
          <w:rFonts w:ascii="Times New Roman" w:hAnsi="Times New Roman"/>
          <w:sz w:val="24"/>
          <w:szCs w:val="24"/>
        </w:rPr>
        <w:t>III</w:t>
      </w:r>
      <w:r w:rsidR="00324769" w:rsidRPr="00734572">
        <w:rPr>
          <w:rFonts w:ascii="Times New Roman" w:hAnsi="Times New Roman"/>
          <w:sz w:val="24"/>
          <w:szCs w:val="24"/>
          <w:lang w:val="ru-RU"/>
        </w:rPr>
        <w:t>),</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состав, свойства и получение.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Химический эксперимент: ознакомление с образцами металлов и сплавов,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734572">
        <w:rPr>
          <w:rFonts w:ascii="Times New Roman" w:hAnsi="Times New Roman"/>
          <w:sz w:val="24"/>
          <w:szCs w:val="24"/>
          <w:lang w:val="ru-RU"/>
        </w:rPr>
        <w:t>железа (</w:t>
      </w:r>
      <w:r w:rsidR="00324769" w:rsidRPr="00734572">
        <w:rPr>
          <w:rFonts w:ascii="Times New Roman" w:hAnsi="Times New Roman"/>
          <w:sz w:val="24"/>
          <w:szCs w:val="24"/>
        </w:rPr>
        <w:t>II</w:t>
      </w:r>
      <w:r w:rsidR="00324769" w:rsidRPr="00734572">
        <w:rPr>
          <w:rFonts w:ascii="Times New Roman" w:hAnsi="Times New Roman"/>
          <w:sz w:val="24"/>
          <w:szCs w:val="24"/>
          <w:lang w:val="ru-RU"/>
        </w:rPr>
        <w:t>) и железа (</w:t>
      </w:r>
      <w:r w:rsidR="00324769" w:rsidRPr="00734572">
        <w:rPr>
          <w:rFonts w:ascii="Times New Roman" w:hAnsi="Times New Roman"/>
          <w:sz w:val="24"/>
          <w:szCs w:val="24"/>
        </w:rPr>
        <w:t>III</w:t>
      </w:r>
      <w:r w:rsidR="00324769" w:rsidRPr="00734572">
        <w:rPr>
          <w:rFonts w:ascii="Times New Roman" w:hAnsi="Times New Roman"/>
          <w:sz w:val="24"/>
          <w:szCs w:val="24"/>
          <w:lang w:val="ru-RU"/>
        </w:rPr>
        <w:t>), меди (</w:t>
      </w:r>
      <w:r w:rsidR="00324769" w:rsidRPr="00734572">
        <w:rPr>
          <w:rFonts w:ascii="Times New Roman" w:hAnsi="Times New Roman"/>
          <w:sz w:val="24"/>
          <w:szCs w:val="24"/>
        </w:rPr>
        <w:t>II</w:t>
      </w:r>
      <w:r w:rsidR="00324769" w:rsidRPr="00734572">
        <w:rPr>
          <w:rFonts w:ascii="Times New Roman" w:hAnsi="Times New Roman"/>
          <w:sz w:val="24"/>
          <w:szCs w:val="24"/>
          <w:lang w:val="ru-RU"/>
        </w:rPr>
        <w:t>), наблюдение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теме «Важнейшие металлы и их соединения».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4.4. Химия и окружающая среда.</w:t>
      </w:r>
    </w:p>
    <w:p w:rsidR="00B90E5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при химических ожогах и отравлениях. </w:t>
      </w:r>
    </w:p>
    <w:p w:rsidR="00324769" w:rsidRPr="00734572" w:rsidRDefault="0032476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4.5. Межпредметные связи.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5.2. </w:t>
      </w:r>
      <w:r w:rsidR="000D12C3" w:rsidRPr="00734572">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734572">
        <w:rPr>
          <w:rFonts w:ascii="Times New Roman" w:hAnsi="Times New Roman"/>
          <w:sz w:val="24"/>
          <w:szCs w:val="24"/>
          <w:lang w:val="ru-RU"/>
        </w:rPr>
        <w:t xml:space="preserve"> </w:t>
      </w:r>
      <w:r w:rsidR="000D12C3" w:rsidRPr="00734572">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346B8E" w:rsidRPr="00734572">
        <w:rPr>
          <w:rFonts w:ascii="Times New Roman" w:hAnsi="Times New Roman"/>
          <w:sz w:val="24"/>
          <w:szCs w:val="24"/>
          <w:lang w:val="ru-RU"/>
        </w:rPr>
        <w:t xml:space="preserve">5.3. </w:t>
      </w:r>
      <w:r w:rsidR="000D12C3" w:rsidRPr="00734572">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734572" w:rsidRDefault="000D12C3"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патриотического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ценностного отношения к отечественному культурному, историческому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 гражданского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представления о социальных нормах и правилах межличностных отношений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этой учебной деятельности, готовности оценивать своё поведение и поступки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 ценности научного познания: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роли химии в познании этих закономерностей;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познавательных мотивов, направленных на получение новых знаний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химии, необходимых для объяснения наблюдаемых процессов и 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познавательной, информационной и читательской культуры,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интереса к обучению и познанию, любознательности, готовности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способности к самообразованию, проектной и исследовательской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осознанному выбору направленности и уровня обучения в дальнейшем;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4) формирования культуры здоровья: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5) трудового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6) экологического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экологически целесообразного отношения к природе как источнику жизни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жизни людей;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способности применять знания, получаемые при изучении химии,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путей их решения посредством методов химии;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734572" w:rsidRDefault="008819C1" w:rsidP="00734572">
      <w:pPr>
        <w:spacing w:after="0" w:line="240" w:lineRule="auto"/>
        <w:ind w:firstLine="709"/>
        <w:jc w:val="both"/>
        <w:rPr>
          <w:rFonts w:ascii="Times New Roman" w:hAnsi="Times New Roman"/>
          <w:sz w:val="24"/>
          <w:szCs w:val="24"/>
          <w:lang w:val="ru-RU"/>
        </w:rPr>
      </w:pPr>
      <w:bookmarkStart w:id="60" w:name="bookmark43"/>
      <w:bookmarkStart w:id="61" w:name="bookmark44"/>
      <w:bookmarkStart w:id="62" w:name="bookmark45"/>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5.4. </w:t>
      </w:r>
      <w:bookmarkEnd w:id="60"/>
      <w:bookmarkEnd w:id="61"/>
      <w:bookmarkEnd w:id="62"/>
      <w:r w:rsidR="00346B8E" w:rsidRPr="00734572">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734572">
        <w:rPr>
          <w:rFonts w:ascii="Times New Roman" w:hAnsi="Times New Roman"/>
          <w:sz w:val="24"/>
          <w:szCs w:val="24"/>
          <w:lang w:val="ru-RU"/>
        </w:rPr>
        <w:t>другое.</w:t>
      </w:r>
      <w:r w:rsidR="00346B8E" w:rsidRPr="00734572">
        <w:rPr>
          <w:rFonts w:ascii="Times New Roman" w:hAnsi="Times New Roman"/>
          <w:sz w:val="24"/>
          <w:szCs w:val="24"/>
          <w:lang w:val="ru-RU"/>
        </w:rPr>
        <w:t>), которые используются в естественно-научных учебных предметах и позволяют</w:t>
      </w:r>
      <w:r w:rsidR="00CA4934" w:rsidRPr="00734572">
        <w:rPr>
          <w:rFonts w:ascii="Times New Roman" w:hAnsi="Times New Roman"/>
          <w:sz w:val="24"/>
          <w:szCs w:val="24"/>
          <w:lang w:val="ru-RU"/>
        </w:rPr>
        <w:t xml:space="preserve"> </w:t>
      </w:r>
      <w:r w:rsidR="00346B8E" w:rsidRPr="00734572">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734572" w:rsidRDefault="008B5A5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б</w:t>
      </w:r>
      <w:r w:rsidR="00346B8E" w:rsidRPr="00734572">
        <w:rPr>
          <w:rFonts w:ascii="Times New Roman" w:hAnsi="Times New Roman"/>
          <w:sz w:val="24"/>
          <w:szCs w:val="24"/>
          <w:lang w:val="ru-RU"/>
        </w:rPr>
        <w:t>азовы</w:t>
      </w:r>
      <w:r w:rsidRPr="00734572">
        <w:rPr>
          <w:rFonts w:ascii="Times New Roman" w:hAnsi="Times New Roman"/>
          <w:sz w:val="24"/>
          <w:szCs w:val="24"/>
          <w:lang w:val="ru-RU"/>
        </w:rPr>
        <w:t>е</w:t>
      </w:r>
      <w:r w:rsidR="00346B8E" w:rsidRPr="00734572">
        <w:rPr>
          <w:rFonts w:ascii="Times New Roman" w:hAnsi="Times New Roman"/>
          <w:sz w:val="24"/>
          <w:szCs w:val="24"/>
          <w:lang w:val="ru-RU"/>
        </w:rPr>
        <w:t xml:space="preserve"> логически</w:t>
      </w:r>
      <w:r w:rsidRPr="00734572">
        <w:rPr>
          <w:rFonts w:ascii="Times New Roman" w:hAnsi="Times New Roman"/>
          <w:sz w:val="24"/>
          <w:szCs w:val="24"/>
          <w:lang w:val="ru-RU"/>
        </w:rPr>
        <w:t>е</w:t>
      </w:r>
      <w:r w:rsidR="00346B8E" w:rsidRPr="00734572">
        <w:rPr>
          <w:rFonts w:ascii="Times New Roman" w:hAnsi="Times New Roman"/>
          <w:sz w:val="24"/>
          <w:szCs w:val="24"/>
          <w:lang w:val="ru-RU"/>
        </w:rPr>
        <w:t xml:space="preserve"> действия</w:t>
      </w:r>
      <w:r w:rsidRPr="00734572">
        <w:rPr>
          <w:rFonts w:ascii="Times New Roman" w:hAnsi="Times New Roman"/>
          <w:sz w:val="24"/>
          <w:szCs w:val="24"/>
          <w:lang w:val="ru-RU"/>
        </w:rPr>
        <w:t>:</w:t>
      </w:r>
      <w:r w:rsidR="00346B8E" w:rsidRPr="00734572">
        <w:rPr>
          <w:rFonts w:ascii="Times New Roma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объяснения отдельных фактов и явлений, выбирать основания и критерии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заключения;</w:t>
      </w:r>
    </w:p>
    <w:p w:rsidR="00B90E5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применять в процессе познания понятия (предметные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представления – химический знак (символ элемента), химическая формула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уравнение химической реакции – при решении учебно­познавательных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w:t>
      </w:r>
      <w:r w:rsidR="00B90E54" w:rsidRPr="00734572">
        <w:rPr>
          <w:rFonts w:ascii="Times New Roman" w:hAnsi="Times New Roman"/>
          <w:sz w:val="24"/>
          <w:szCs w:val="24"/>
          <w:lang w:val="ru-RU"/>
        </w:rPr>
        <w:t>изучаемых процессах и явлениях;</w:t>
      </w:r>
    </w:p>
    <w:p w:rsidR="00134744" w:rsidRPr="00734572" w:rsidRDefault="008B5A5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w:t>
      </w:r>
      <w:r w:rsidR="00134744" w:rsidRPr="00734572">
        <w:rPr>
          <w:rFonts w:ascii="Times New Roman" w:hAnsi="Times New Roman"/>
          <w:sz w:val="24"/>
          <w:szCs w:val="24"/>
          <w:lang w:val="ru-RU"/>
        </w:rPr>
        <w:t xml:space="preserve"> базовые исследовательские действия</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734572" w:rsidRDefault="008B5A5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3) работа </w:t>
      </w:r>
      <w:r w:rsidR="00134744" w:rsidRPr="00734572">
        <w:rPr>
          <w:rFonts w:ascii="Times New Roman" w:hAnsi="Times New Roman"/>
          <w:sz w:val="24"/>
          <w:szCs w:val="24"/>
          <w:lang w:val="ru-RU"/>
        </w:rPr>
        <w:t>с информацией: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а), критически оценивать противоречивую и недостоверную информацию;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комбинациями;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использовать и анализировать в процессе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w:t>
      </w:r>
      <w:r w:rsidR="008B5A55" w:rsidRPr="00734572">
        <w:rPr>
          <w:rFonts w:ascii="Times New Roman" w:hAnsi="Times New Roman"/>
          <w:sz w:val="24"/>
          <w:szCs w:val="24"/>
          <w:lang w:val="ru-RU"/>
        </w:rPr>
        <w:t>5</w:t>
      </w:r>
      <w:r w:rsidR="00134744" w:rsidRPr="00734572">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заинтересованность в совместной со сверстниками познавательной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оценке качества выполненной работы и другие);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w:t>
      </w:r>
      <w:r w:rsidR="008B5A55" w:rsidRPr="00734572">
        <w:rPr>
          <w:rFonts w:ascii="Times New Roman" w:hAnsi="Times New Roman"/>
          <w:sz w:val="24"/>
          <w:szCs w:val="24"/>
          <w:lang w:val="ru-RU"/>
        </w:rPr>
        <w:t>6</w:t>
      </w:r>
      <w:r w:rsidR="00134744" w:rsidRPr="00734572">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w:t>
      </w:r>
      <w:r w:rsidR="008B5A55" w:rsidRPr="00734572">
        <w:rPr>
          <w:rFonts w:ascii="Times New Roman" w:hAnsi="Times New Roman"/>
          <w:sz w:val="24"/>
          <w:szCs w:val="24"/>
          <w:lang w:val="ru-RU"/>
        </w:rPr>
        <w:t>7</w:t>
      </w:r>
      <w:r w:rsidR="00134744" w:rsidRPr="00734572">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734572" w:rsidRDefault="008B5A5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734572">
        <w:rPr>
          <w:rFonts w:ascii="Times New Roman" w:hAnsi="Times New Roman"/>
          <w:sz w:val="24"/>
          <w:szCs w:val="24"/>
          <w:lang w:val="ru-RU"/>
        </w:rPr>
        <w:t>федеральной</w:t>
      </w:r>
      <w:r w:rsidRPr="00734572">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w:t>
      </w:r>
      <w:r w:rsidR="008B5A55" w:rsidRPr="00734572">
        <w:rPr>
          <w:rFonts w:ascii="Times New Roman" w:hAnsi="Times New Roman"/>
          <w:sz w:val="24"/>
          <w:szCs w:val="24"/>
          <w:lang w:val="ru-RU"/>
        </w:rPr>
        <w:t>7</w:t>
      </w:r>
      <w:r w:rsidR="00134744" w:rsidRPr="00734572">
        <w:rPr>
          <w:rFonts w:ascii="Times New Roman" w:hAnsi="Times New Roman"/>
          <w:sz w:val="24"/>
          <w:szCs w:val="24"/>
          <w:lang w:val="ru-RU"/>
        </w:rPr>
        <w:t>.1. </w:t>
      </w:r>
      <w:r w:rsidR="008B5A55" w:rsidRPr="00734572">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иллюстрировать взаимосвязь основных химических понятий и применять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эти понятия при описании веществ и их превращений;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химическую символику для составления формул веществ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уравнений химических реакций;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по электронным слоям);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тепловому эффекту);</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инструкциями по выполнению лабораторных химических опытов по получению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проводить химические эксперименты по распознаванию растворов щелочей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кислот с помощью индикаторов (лакмус, фенолфталеин, метилоранж и другие).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w:t>
      </w:r>
      <w:r w:rsidR="008B5A55" w:rsidRPr="00734572">
        <w:rPr>
          <w:rFonts w:ascii="Times New Roman" w:hAnsi="Times New Roman"/>
          <w:sz w:val="24"/>
          <w:szCs w:val="24"/>
          <w:lang w:val="ru-RU"/>
        </w:rPr>
        <w:t>7</w:t>
      </w:r>
      <w:r w:rsidR="00134744" w:rsidRPr="00734572">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734572">
        <w:rPr>
          <w:rFonts w:ascii="Times New Roman" w:hAnsi="Times New Roman"/>
          <w:sz w:val="24"/>
          <w:szCs w:val="24"/>
          <w:lang w:val="ru-RU"/>
        </w:rPr>
        <w:t>дельно допустимая концентрация ПДК вещества;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иллюстрировать взаимосвязь основных химических понятий и применять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эти понятия при описании веществ и их превращений;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химическую символику для составления формул веществ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уравнений химических реакций;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валентность и степень окисления химических элементов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смысл Периодического закона Д.И. Менделеева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числовыми характеристиками строения атомов химических элементов (состав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пределах малых периодов и главных подгрупп с учётом строения их атомов;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тепловому эффекту, по изменению степеней окисления химических элементов);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ионных уравнений соответствующих химических реакций;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уравнения электролитической диссоциации кислот, щелочей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734572" w:rsidRDefault="0032476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инструкциями по выполнению лабораторных химических опытов по получению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собиранию газообразных веществ (аммиака и углекислого газа);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мысленный).</w:t>
      </w:r>
    </w:p>
    <w:p w:rsidR="00134744" w:rsidRPr="00734572" w:rsidRDefault="008819C1" w:rsidP="00734572">
      <w:pPr>
        <w:pStyle w:val="1"/>
        <w:pBdr>
          <w:bottom w:val="none" w:sz="0" w:space="0" w:color="auto"/>
        </w:pBdr>
        <w:spacing w:before="0" w:line="240" w:lineRule="auto"/>
        <w:ind w:firstLine="708"/>
        <w:jc w:val="both"/>
        <w:rPr>
          <w:b w:val="0"/>
          <w:sz w:val="24"/>
          <w:szCs w:val="24"/>
          <w:lang w:val="ru-RU"/>
        </w:rPr>
      </w:pPr>
      <w:r>
        <w:rPr>
          <w:b w:val="0"/>
          <w:sz w:val="24"/>
          <w:szCs w:val="24"/>
          <w:lang w:val="ru-RU"/>
        </w:rPr>
        <w:t>28</w:t>
      </w:r>
      <w:r w:rsidR="00A67132" w:rsidRPr="00734572">
        <w:rPr>
          <w:b w:val="0"/>
          <w:sz w:val="24"/>
          <w:szCs w:val="24"/>
          <w:lang w:val="ru-RU"/>
        </w:rPr>
        <w:t>.</w:t>
      </w:r>
      <w:r w:rsidR="00134744" w:rsidRPr="00734572">
        <w:rPr>
          <w:b w:val="0"/>
          <w:sz w:val="24"/>
          <w:szCs w:val="24"/>
          <w:lang w:val="ru-RU"/>
        </w:rPr>
        <w:t xml:space="preserve"> Федеральная рабочая программа по учебному предмету </w:t>
      </w:r>
      <w:r w:rsidR="00134744" w:rsidRPr="00D87D1F">
        <w:rPr>
          <w:sz w:val="24"/>
          <w:szCs w:val="24"/>
          <w:lang w:val="ru-RU"/>
        </w:rPr>
        <w:t>«Биология</w:t>
      </w:r>
      <w:r w:rsidR="00134744" w:rsidRPr="00734572">
        <w:rPr>
          <w:b w:val="0"/>
          <w:sz w:val="24"/>
          <w:szCs w:val="24"/>
          <w:lang w:val="ru-RU"/>
        </w:rPr>
        <w:t>»</w:t>
      </w:r>
      <w:r w:rsidR="00C33A6F" w:rsidRPr="00734572">
        <w:rPr>
          <w:b w:val="0"/>
          <w:sz w:val="24"/>
          <w:szCs w:val="24"/>
          <w:lang w:val="ru-RU"/>
        </w:rPr>
        <w:t xml:space="preserve"> (базовый уровень)</w:t>
      </w:r>
      <w:r w:rsidR="00134744" w:rsidRPr="00734572">
        <w:rPr>
          <w:b w:val="0"/>
          <w:sz w:val="24"/>
          <w:szCs w:val="24"/>
          <w:lang w:val="ru-RU"/>
        </w:rPr>
        <w:t xml:space="preserve">. </w:t>
      </w:r>
    </w:p>
    <w:p w:rsidR="00134744" w:rsidRPr="00734572" w:rsidRDefault="00A67132"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157.</w:t>
      </w:r>
      <w:r w:rsidR="00134744" w:rsidRPr="00734572">
        <w:rPr>
          <w:rFonts w:ascii="Times New Roman" w:hAnsi="Times New Roman"/>
          <w:sz w:val="24"/>
          <w:szCs w:val="24"/>
          <w:lang w:val="ru-RU"/>
        </w:rPr>
        <w:t>1. Федеральная рабочая программа по учебному предмету «Биология» (предметная область «Естественно</w:t>
      </w:r>
      <w:r w:rsidR="00FE6F07" w:rsidRPr="00734572">
        <w:rPr>
          <w:rFonts w:ascii="Times New Roman" w:hAnsi="Times New Roman"/>
          <w:sz w:val="24"/>
          <w:szCs w:val="24"/>
          <w:lang w:val="ru-RU"/>
        </w:rPr>
        <w:t>-</w:t>
      </w:r>
      <w:r w:rsidR="00134744" w:rsidRPr="00734572">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 Пояснительная записка.</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а также федеральной </w:t>
      </w:r>
      <w:r w:rsidR="000F6DC4" w:rsidRPr="00734572">
        <w:rPr>
          <w:rFonts w:ascii="Times New Roman" w:hAnsi="Times New Roman"/>
          <w:sz w:val="24"/>
          <w:szCs w:val="24"/>
          <w:lang w:val="ru-RU"/>
        </w:rPr>
        <w:t xml:space="preserve">рабочей </w:t>
      </w:r>
      <w:r w:rsidR="00134744" w:rsidRPr="00734572">
        <w:rPr>
          <w:rFonts w:ascii="Times New Roman" w:hAnsi="Times New Roman"/>
          <w:sz w:val="24"/>
          <w:szCs w:val="24"/>
          <w:lang w:val="ru-RU"/>
        </w:rPr>
        <w:t>программы воспитания.</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2.2. Программа </w:t>
      </w:r>
      <w:r w:rsidR="00FE6F07" w:rsidRPr="00734572">
        <w:rPr>
          <w:rFonts w:ascii="Times New Roman" w:hAnsi="Times New Roman"/>
          <w:sz w:val="24"/>
          <w:szCs w:val="24"/>
          <w:lang w:val="ru-RU"/>
        </w:rPr>
        <w:t xml:space="preserve">по биологии </w:t>
      </w:r>
      <w:r w:rsidR="00134744" w:rsidRPr="00734572">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на деятельностной основе. В программе </w:t>
      </w:r>
      <w:r w:rsidR="00FE6F07" w:rsidRPr="00734572">
        <w:rPr>
          <w:rFonts w:ascii="Times New Roman" w:hAnsi="Times New Roman"/>
          <w:sz w:val="24"/>
          <w:szCs w:val="24"/>
          <w:lang w:val="ru-RU"/>
        </w:rPr>
        <w:t xml:space="preserve">по биологии </w:t>
      </w:r>
      <w:r w:rsidR="00134744" w:rsidRPr="00734572">
        <w:rPr>
          <w:rFonts w:ascii="Times New Roman" w:hAnsi="Times New Roman"/>
          <w:sz w:val="24"/>
          <w:szCs w:val="24"/>
          <w:lang w:val="ru-RU"/>
        </w:rPr>
        <w:t xml:space="preserve">учитываются возможности </w:t>
      </w:r>
      <w:r w:rsidR="00417855" w:rsidRPr="00734572">
        <w:rPr>
          <w:rFonts w:ascii="Times New Roman" w:hAnsi="Times New Roman"/>
          <w:sz w:val="24"/>
          <w:szCs w:val="24"/>
          <w:lang w:val="ru-RU"/>
        </w:rPr>
        <w:t xml:space="preserve">учебного </w:t>
      </w:r>
      <w:r w:rsidR="00134744" w:rsidRPr="00734572">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734572">
        <w:rPr>
          <w:rFonts w:ascii="Times New Roman" w:hAnsi="Times New Roman"/>
          <w:sz w:val="24"/>
          <w:szCs w:val="24"/>
          <w:lang w:val="ru-RU"/>
        </w:rPr>
        <w:t xml:space="preserve"> </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2.3. Программа </w:t>
      </w:r>
      <w:r w:rsidR="00417855" w:rsidRPr="00734572">
        <w:rPr>
          <w:rFonts w:ascii="Times New Roman" w:hAnsi="Times New Roman"/>
          <w:sz w:val="24"/>
          <w:szCs w:val="24"/>
          <w:lang w:val="ru-RU"/>
        </w:rPr>
        <w:t xml:space="preserve">по биологии </w:t>
      </w:r>
      <w:r w:rsidR="00134744" w:rsidRPr="00734572">
        <w:rPr>
          <w:rFonts w:ascii="Times New Roman" w:hAnsi="Times New Roman"/>
          <w:sz w:val="24"/>
          <w:szCs w:val="24"/>
          <w:lang w:val="ru-RU"/>
        </w:rPr>
        <w:t>включает распределение содержани</w:t>
      </w:r>
      <w:r w:rsidR="00581C4F" w:rsidRPr="00734572">
        <w:rPr>
          <w:rFonts w:ascii="Times New Roman" w:hAnsi="Times New Roman"/>
          <w:sz w:val="24"/>
          <w:szCs w:val="24"/>
          <w:lang w:val="ru-RU"/>
        </w:rPr>
        <w:t xml:space="preserve">я учебного материала по классам, </w:t>
      </w:r>
      <w:r w:rsidR="00134744" w:rsidRPr="00734572">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2.4. Программа </w:t>
      </w:r>
      <w:r w:rsidR="00417855" w:rsidRPr="00734572">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2.5. В программе </w:t>
      </w:r>
      <w:r w:rsidR="00FE6F07" w:rsidRPr="00734572">
        <w:rPr>
          <w:rFonts w:ascii="Times New Roman" w:hAnsi="Times New Roman"/>
          <w:sz w:val="24"/>
          <w:szCs w:val="24"/>
          <w:lang w:val="ru-RU"/>
        </w:rPr>
        <w:t xml:space="preserve">по биологии </w:t>
      </w:r>
      <w:r w:rsidR="00134744" w:rsidRPr="00734572">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734572">
        <w:rPr>
          <w:rFonts w:ascii="Times New Roman" w:hAnsi="Times New Roman"/>
          <w:sz w:val="24"/>
          <w:szCs w:val="24"/>
          <w:lang w:val="ru-RU"/>
        </w:rPr>
        <w:t xml:space="preserve">по </w:t>
      </w:r>
      <w:r w:rsidR="00134744" w:rsidRPr="00734572">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760079" w:rsidRPr="00734572">
        <w:rPr>
          <w:rFonts w:ascii="Times New Roman" w:hAnsi="Times New Roman"/>
          <w:sz w:val="24"/>
          <w:szCs w:val="24"/>
          <w:lang w:val="ru-RU"/>
        </w:rPr>
        <w:t>6</w:t>
      </w:r>
      <w:r w:rsidR="00134744" w:rsidRPr="00734572">
        <w:rPr>
          <w:rFonts w:ascii="Times New Roman" w:hAnsi="Times New Roman"/>
          <w:sz w:val="24"/>
          <w:szCs w:val="24"/>
          <w:lang w:val="ru-RU"/>
        </w:rPr>
        <w:t>. </w:t>
      </w:r>
      <w:r w:rsidR="00CC5563" w:rsidRPr="00734572">
        <w:rPr>
          <w:rFonts w:ascii="Times New Roman" w:hAnsi="Times New Roman"/>
          <w:sz w:val="24"/>
          <w:szCs w:val="24"/>
          <w:lang w:val="ru-RU"/>
        </w:rPr>
        <w:t>Биология</w:t>
      </w:r>
      <w:r w:rsidR="00134744" w:rsidRPr="00734572">
        <w:rPr>
          <w:rFonts w:ascii="Times New Roman" w:hAnsi="Times New Roman"/>
          <w:sz w:val="24"/>
          <w:szCs w:val="24"/>
          <w:lang w:val="ru-RU"/>
        </w:rPr>
        <w:t xml:space="preserve"> развивает представления о познаваемости живой природы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760079" w:rsidRPr="00734572">
        <w:rPr>
          <w:rFonts w:ascii="Times New Roman" w:hAnsi="Times New Roman"/>
          <w:sz w:val="24"/>
          <w:szCs w:val="24"/>
          <w:lang w:val="ru-RU"/>
        </w:rPr>
        <w:t>7</w:t>
      </w:r>
      <w:r w:rsidR="00134744" w:rsidRPr="00734572">
        <w:rPr>
          <w:rFonts w:ascii="Times New Roman" w:hAnsi="Times New Roman"/>
          <w:sz w:val="24"/>
          <w:szCs w:val="24"/>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760079" w:rsidRPr="00734572">
        <w:rPr>
          <w:rFonts w:ascii="Times New Roman" w:hAnsi="Times New Roman"/>
          <w:sz w:val="24"/>
          <w:szCs w:val="24"/>
          <w:lang w:val="ru-RU"/>
        </w:rPr>
        <w:t>8</w:t>
      </w:r>
      <w:r w:rsidR="00134744" w:rsidRPr="00734572">
        <w:rPr>
          <w:rFonts w:ascii="Times New Roman" w:hAnsi="Times New Roman"/>
          <w:sz w:val="24"/>
          <w:szCs w:val="24"/>
          <w:lang w:val="ru-RU"/>
        </w:rPr>
        <w:t>. Целями изучения биологии на уровне основного общего образования являются: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w:t>
      </w:r>
      <w:r w:rsidR="00760079" w:rsidRPr="00734572">
        <w:rPr>
          <w:rFonts w:ascii="Times New Roman" w:hAnsi="Times New Roman"/>
          <w:sz w:val="24"/>
          <w:szCs w:val="24"/>
          <w:lang w:val="ru-RU"/>
        </w:rPr>
        <w:t>9</w:t>
      </w:r>
      <w:r w:rsidR="00134744" w:rsidRPr="00734572">
        <w:rPr>
          <w:rFonts w:ascii="Times New Roman" w:hAnsi="Times New Roman"/>
          <w:sz w:val="24"/>
          <w:szCs w:val="24"/>
          <w:lang w:val="ru-RU"/>
        </w:rPr>
        <w:t xml:space="preserve">. Достижение целей </w:t>
      </w:r>
      <w:r w:rsidR="00417855" w:rsidRPr="00734572">
        <w:rPr>
          <w:rFonts w:ascii="Times New Roman" w:hAnsi="Times New Roman"/>
          <w:sz w:val="24"/>
          <w:szCs w:val="24"/>
          <w:lang w:val="ru-RU"/>
        </w:rPr>
        <w:t xml:space="preserve">программы по биологии </w:t>
      </w:r>
      <w:r w:rsidR="00134744" w:rsidRPr="00734572">
        <w:rPr>
          <w:rFonts w:ascii="Times New Roman" w:hAnsi="Times New Roman"/>
          <w:sz w:val="24"/>
          <w:szCs w:val="24"/>
          <w:lang w:val="ru-RU"/>
        </w:rPr>
        <w:t>обеспечивается решением следующих задач:</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приобретение обучающимися </w:t>
      </w:r>
      <w:r w:rsidR="00417855" w:rsidRPr="00734572">
        <w:rPr>
          <w:rFonts w:ascii="Times New Roman" w:hAnsi="Times New Roman"/>
          <w:sz w:val="24"/>
          <w:szCs w:val="24"/>
          <w:lang w:val="ru-RU"/>
        </w:rPr>
        <w:t xml:space="preserve">знаний </w:t>
      </w:r>
      <w:r w:rsidRPr="00734572">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приёмов работы с биологической информацией,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о современных достижениях в области биологии, её анализ</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критическое оценивание;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биологически и экологически грамотной личности, готовой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сохранению собственного здоровья и охраны окружающей среды.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2.1</w:t>
      </w:r>
      <w:r w:rsidR="00760079" w:rsidRPr="00734572">
        <w:rPr>
          <w:rFonts w:ascii="Times New Roman" w:hAnsi="Times New Roman"/>
          <w:sz w:val="24"/>
          <w:szCs w:val="24"/>
          <w:lang w:val="ru-RU"/>
        </w:rPr>
        <w:t>0</w:t>
      </w:r>
      <w:r w:rsidR="00134744" w:rsidRPr="00734572">
        <w:rPr>
          <w:rFonts w:ascii="Times New Roman" w:hAnsi="Times New Roman"/>
          <w:sz w:val="24"/>
          <w:szCs w:val="24"/>
          <w:lang w:val="ru-RU"/>
        </w:rPr>
        <w:t>. Общее число часов, рекомендованных для изучения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биологии, –238 часов:</w:t>
      </w:r>
      <w:r w:rsidR="00581C4F"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в 5 классе – 34 часа (1 час в неделю), в 6 классе – 34 часа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(1 час в неделю), в 7 классе – 34 часа (1 час в неделю), в 8 классе – 68 часов</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(2 часа в неделю), в 9 классе – 68 часов (2 часа в неделю).</w:t>
      </w:r>
    </w:p>
    <w:p w:rsidR="00626C5D" w:rsidRPr="00734572" w:rsidRDefault="00626C5D"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Предлагаемый в программе по биологии перечень лабораторных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практических работ является рекоме</w:t>
      </w:r>
      <w:r w:rsidR="00A774FB" w:rsidRPr="00734572">
        <w:rPr>
          <w:rFonts w:ascii="Times New Roman" w:hAnsi="Times New Roman"/>
          <w:sz w:val="24"/>
          <w:szCs w:val="24"/>
          <w:lang w:val="ru-RU"/>
        </w:rPr>
        <w:t>н</w:t>
      </w:r>
      <w:r w:rsidRPr="00734572">
        <w:rPr>
          <w:rFonts w:ascii="Times New Roman" w:hAnsi="Times New Roman"/>
          <w:sz w:val="24"/>
          <w:szCs w:val="24"/>
          <w:lang w:val="ru-RU"/>
        </w:rPr>
        <w:t>д</w:t>
      </w:r>
      <w:r w:rsidR="00417855" w:rsidRPr="00734572">
        <w:rPr>
          <w:rFonts w:ascii="Times New Roman" w:hAnsi="Times New Roman"/>
          <w:sz w:val="24"/>
          <w:szCs w:val="24"/>
          <w:lang w:val="ru-RU"/>
        </w:rPr>
        <w:t>ательным</w:t>
      </w:r>
      <w:r w:rsidRPr="00734572">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734572">
        <w:rPr>
          <w:rFonts w:ascii="Times New Roman" w:hAnsi="Times New Roman"/>
          <w:sz w:val="24"/>
          <w:szCs w:val="24"/>
          <w:lang w:val="ru-RU"/>
        </w:rPr>
        <w:t>,</w:t>
      </w:r>
      <w:r w:rsidRPr="00734572">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734572">
        <w:rPr>
          <w:rFonts w:ascii="Times New Roman" w:hAnsi="Times New Roman"/>
          <w:sz w:val="24"/>
          <w:szCs w:val="24"/>
          <w:lang w:val="ru-RU"/>
        </w:rPr>
        <w:t xml:space="preserve"> биологии</w:t>
      </w:r>
      <w:r w:rsidRPr="00734572">
        <w:rPr>
          <w:rFonts w:ascii="Times New Roman" w:hAnsi="Times New Roman"/>
          <w:sz w:val="24"/>
          <w:szCs w:val="24"/>
          <w:lang w:val="ru-RU"/>
        </w:rPr>
        <w:t>.</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 Содержание обучения в 5 классе.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3.1. Биология – наука о живой природе.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сравнение. Живая и неживая природа – единое целое.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практической деятельности современного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(научно-популярная литература, справочники,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3.2. Методы изучения живой природы.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с устройством лупы, светового микроскопа, правила работы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ними.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Экскурсии или видеоэкскурсии.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методами изучения живой природы – наблюдением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экспериментом.</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3.3. Организмы – тела живой природы.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об организме. Доядерные и ядерные организмы. Клетка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её открытие. Клеточное строение организмов. Цитол</w:t>
      </w:r>
      <w:r w:rsidR="005640A9" w:rsidRPr="00734572">
        <w:rPr>
          <w:rFonts w:ascii="Times New Roman" w:hAnsi="Times New Roman"/>
          <w:sz w:val="24"/>
          <w:szCs w:val="24"/>
          <w:lang w:val="ru-RU"/>
        </w:rPr>
        <w:t xml:space="preserve">огия – наука о клетке. Клетка – </w:t>
      </w:r>
      <w:r w:rsidRPr="00734572">
        <w:rPr>
          <w:rFonts w:ascii="Times New Roman" w:hAnsi="Times New Roman"/>
          <w:sz w:val="24"/>
          <w:szCs w:val="24"/>
          <w:lang w:val="ru-RU"/>
        </w:rPr>
        <w:t xml:space="preserve">наименьшая единица строения и жизнедеятельности организмов. </w:t>
      </w:r>
      <w:r w:rsidR="005640A9" w:rsidRPr="00734572">
        <w:rPr>
          <w:rFonts w:ascii="Times New Roman" w:hAnsi="Times New Roman"/>
          <w:sz w:val="24"/>
          <w:szCs w:val="24"/>
          <w:lang w:val="ru-RU"/>
        </w:rPr>
        <w:t>Устройство увеличительных приборов: лупы и микроскопа.</w:t>
      </w:r>
      <w:r w:rsidR="005640A9" w:rsidRPr="00734572">
        <w:rPr>
          <w:rFonts w:ascii="Times New Roman" w:hAnsi="Times New Roman"/>
          <w:color w:val="FF0000"/>
          <w:sz w:val="24"/>
          <w:szCs w:val="24"/>
          <w:lang w:val="ru-RU"/>
        </w:rPr>
        <w:t xml:space="preserve">. </w:t>
      </w:r>
      <w:r w:rsidRPr="00734572">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Ознакомление с принципами систематики организмов.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за потреблением воды растением.</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3.4. Организмы и среда обитания.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Экскурсии или видеоэкскурсии.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Растительный и животный мир родного края (краеведение).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3.5. Природные сообщества.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Природные зоны Земли, их обитатели. Флора и фауна природных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зон. Ландшафты: природные и культурные.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искусственных сообществ и их обитателей (на примере аквариума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других искусственных сообществ).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Экскурсии или видеоэкскурсии.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сезонных явлений в жизни природных сообществ.</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3.6. Живая природа и человек.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Изменения в природе в связи с развитием сельского хозяйства, производства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Проведение акции по уборке мусора в ближайшем лесу, парке, сквере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на пришкольной территории.</w:t>
      </w:r>
    </w:p>
    <w:p w:rsidR="00134744" w:rsidRPr="00734572" w:rsidRDefault="008819C1" w:rsidP="00734572">
      <w:pPr>
        <w:spacing w:after="0" w:line="240" w:lineRule="auto"/>
        <w:ind w:firstLine="709"/>
        <w:jc w:val="both"/>
        <w:rPr>
          <w:rFonts w:ascii="Times New Roman" w:hAnsi="Times New Roman"/>
          <w:sz w:val="24"/>
          <w:szCs w:val="24"/>
          <w:lang w:val="ru-RU"/>
        </w:rPr>
      </w:pPr>
      <w:bookmarkStart w:id="63" w:name="_TOC_250012"/>
      <w:bookmarkEnd w:id="63"/>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 Содержание обучения в 6 классе.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4.1. Растительный организм.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микроскопического строения листа водного растения элодеи.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растительных тканей (использование микропрепаратов).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734572" w:rsidRDefault="005640A9" w:rsidP="00734572">
      <w:pPr>
        <w:spacing w:line="240" w:lineRule="auto"/>
        <w:ind w:left="720"/>
        <w:jc w:val="both"/>
        <w:rPr>
          <w:rFonts w:ascii="Times New Roman" w:hAnsi="Times New Roman"/>
          <w:sz w:val="24"/>
          <w:szCs w:val="24"/>
          <w:lang w:val="ru-RU"/>
        </w:rPr>
      </w:pPr>
      <w:r w:rsidRPr="00734572">
        <w:rPr>
          <w:rFonts w:ascii="Times New Roman" w:hAnsi="Times New Roman"/>
          <w:sz w:val="24"/>
          <w:szCs w:val="24"/>
          <w:lang w:val="ru-RU"/>
        </w:rPr>
        <w:t>Обнаружение неорганических и органических веществ в растении.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Экскурсии или видеоэкскурсии.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в природе с цветковыми растениями.</w:t>
      </w:r>
    </w:p>
    <w:p w:rsidR="005640A9" w:rsidRPr="00734572" w:rsidRDefault="008819C1" w:rsidP="00734572">
      <w:pPr>
        <w:spacing w:line="240" w:lineRule="auto"/>
        <w:ind w:firstLine="851"/>
        <w:jc w:val="both"/>
        <w:rPr>
          <w:rFonts w:ascii="Times New Roman" w:hAnsi="Times New Roman"/>
          <w:sz w:val="24"/>
          <w:szCs w:val="24"/>
          <w:lang w:val="ru-RU"/>
        </w:rPr>
      </w:pPr>
      <w:r>
        <w:rPr>
          <w:rFonts w:ascii="Times New Roman" w:hAnsi="Times New Roman"/>
          <w:sz w:val="24"/>
          <w:szCs w:val="24"/>
          <w:lang w:val="ru-RU"/>
        </w:rPr>
        <w:t>28</w:t>
      </w:r>
      <w:r w:rsidR="005640A9" w:rsidRPr="00734572">
        <w:rPr>
          <w:rFonts w:ascii="Times New Roman" w:hAnsi="Times New Roman"/>
          <w:sz w:val="24"/>
          <w:szCs w:val="24"/>
          <w:lang w:val="ru-RU"/>
        </w:rPr>
        <w:t>.4.2.</w:t>
      </w:r>
      <w:r w:rsidR="005640A9" w:rsidRPr="00734572">
        <w:rPr>
          <w:rFonts w:ascii="Times New Roman" w:hAnsi="Times New Roman"/>
          <w:sz w:val="24"/>
          <w:szCs w:val="24"/>
        </w:rPr>
        <w:t> </w:t>
      </w:r>
      <w:r w:rsidR="005640A9" w:rsidRPr="00734572">
        <w:rPr>
          <w:rFonts w:ascii="Times New Roman" w:hAnsi="Times New Roman"/>
          <w:sz w:val="24"/>
          <w:szCs w:val="24"/>
          <w:lang w:val="ru-RU"/>
        </w:rPr>
        <w:t>Строение и</w:t>
      </w:r>
      <w:r w:rsidR="00CA4934" w:rsidRPr="00734572">
        <w:rPr>
          <w:rFonts w:ascii="Times New Roman" w:hAnsi="Times New Roman"/>
          <w:sz w:val="24"/>
          <w:szCs w:val="24"/>
          <w:lang w:val="ru-RU"/>
        </w:rPr>
        <w:t xml:space="preserve"> </w:t>
      </w:r>
      <w:r w:rsidR="005640A9" w:rsidRPr="00734572">
        <w:rPr>
          <w:rFonts w:ascii="Times New Roman" w:hAnsi="Times New Roman"/>
          <w:sz w:val="24"/>
          <w:szCs w:val="24"/>
          <w:lang w:val="ru-RU"/>
        </w:rPr>
        <w:t>многообразие покрытосеменных растений</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Виды корней 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типы корневых систем. Видоизменения корней.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734572" w:rsidRDefault="005640A9" w:rsidP="00734572">
      <w:pPr>
        <w:spacing w:after="0" w:line="240" w:lineRule="auto"/>
        <w:ind w:firstLine="709"/>
        <w:jc w:val="both"/>
        <w:rPr>
          <w:rFonts w:ascii="Times New Roman" w:hAnsi="Times New Roman"/>
          <w:iCs/>
          <w:sz w:val="24"/>
          <w:szCs w:val="24"/>
          <w:lang w:val="ru-RU"/>
        </w:rPr>
      </w:pPr>
      <w:r w:rsidRPr="00734572">
        <w:rPr>
          <w:rFonts w:ascii="Times New Roman" w:hAnsi="Times New Roman"/>
          <w:iCs/>
          <w:sz w:val="24"/>
          <w:szCs w:val="24"/>
          <w:lang w:val="ru-RU"/>
        </w:rPr>
        <w:t>Лабораторные и практические работы.</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Изучение микропрепарата клеток корня.</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с внешним строением листьев и листорасположением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комнатных растениях).</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Изучение микроскопического строения листа (на готовых микропрепаратах).</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строения корневища, клубня, луковицы.</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цветков.</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 xml:space="preserve">Ознакомление с различными типами соцветий. </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семян двудольных растений.</w:t>
      </w:r>
    </w:p>
    <w:p w:rsidR="005640A9" w:rsidRPr="00734572" w:rsidRDefault="005640A9" w:rsidP="00734572">
      <w:pPr>
        <w:spacing w:after="0" w:line="240" w:lineRule="auto"/>
        <w:ind w:left="142"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семян однодольных растений.</w:t>
      </w:r>
    </w:p>
    <w:p w:rsidR="005640A9" w:rsidRPr="00734572" w:rsidRDefault="008819C1" w:rsidP="00734572">
      <w:pPr>
        <w:spacing w:line="240" w:lineRule="auto"/>
        <w:ind w:firstLine="709"/>
        <w:jc w:val="both"/>
        <w:rPr>
          <w:rFonts w:ascii="Times New Roman" w:hAnsi="Times New Roman"/>
          <w:sz w:val="24"/>
          <w:szCs w:val="24"/>
          <w:lang w:val="ru-RU"/>
        </w:rPr>
      </w:pPr>
      <w:r>
        <w:rPr>
          <w:rFonts w:ascii="Times New Roman" w:hAnsi="Times New Roman"/>
          <w:iCs/>
          <w:sz w:val="24"/>
          <w:szCs w:val="24"/>
          <w:lang w:val="ru-RU"/>
        </w:rPr>
        <w:t>28</w:t>
      </w:r>
      <w:r w:rsidR="005640A9" w:rsidRPr="00734572">
        <w:rPr>
          <w:rFonts w:ascii="Times New Roman" w:hAnsi="Times New Roman"/>
          <w:iCs/>
          <w:sz w:val="24"/>
          <w:szCs w:val="24"/>
          <w:lang w:val="ru-RU"/>
        </w:rPr>
        <w:t>.4.3</w:t>
      </w:r>
      <w:r w:rsidR="005640A9" w:rsidRPr="00734572">
        <w:rPr>
          <w:rFonts w:ascii="Times New Roman" w:hAnsi="Times New Roman"/>
          <w:i/>
          <w:sz w:val="24"/>
          <w:szCs w:val="24"/>
          <w:lang w:val="ru-RU"/>
        </w:rPr>
        <w:t xml:space="preserve">. </w:t>
      </w:r>
      <w:r w:rsidR="005640A9" w:rsidRPr="00734572">
        <w:rPr>
          <w:rFonts w:ascii="Times New Roman" w:hAnsi="Times New Roman"/>
          <w:sz w:val="24"/>
          <w:szCs w:val="24"/>
          <w:lang w:val="ru-RU"/>
        </w:rPr>
        <w:t>Жизнедеятельность растительного организма.</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Обмен веществ у растений</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734572">
        <w:rPr>
          <w:rFonts w:ascii="Times New Roman" w:hAnsi="Times New Roman"/>
          <w:sz w:val="24"/>
          <w:szCs w:val="24"/>
          <w:lang w:val="ru-RU"/>
        </w:rPr>
        <w:t xml:space="preserve"> </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Питание растения</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Фотосинтез. Лист – орган воздушного питания. Значение фотосинтеза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природе и в жизни человека.</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Дыхание растения</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Транспорт веществ 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растении.</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растении. Выделение 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растений. Листопад.</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Рост и развитие растения</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Размножение растений 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734572" w:rsidRDefault="005640A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734572" w:rsidRDefault="005640A9" w:rsidP="00734572">
      <w:pPr>
        <w:spacing w:after="0" w:line="240" w:lineRule="auto"/>
        <w:ind w:firstLine="709"/>
        <w:jc w:val="both"/>
        <w:rPr>
          <w:rFonts w:ascii="Times New Roman" w:hAnsi="Times New Roman"/>
          <w:iCs/>
          <w:sz w:val="24"/>
          <w:szCs w:val="24"/>
          <w:lang w:val="ru-RU"/>
        </w:rPr>
      </w:pPr>
      <w:r w:rsidRPr="00734572">
        <w:rPr>
          <w:rFonts w:ascii="Times New Roman" w:hAnsi="Times New Roman"/>
          <w:iCs/>
          <w:sz w:val="24"/>
          <w:szCs w:val="24"/>
          <w:lang w:val="ru-RU"/>
        </w:rPr>
        <w:t>Лабораторные и практические работы.</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 xml:space="preserve">Наблюдение за ростом корня. </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Наблюдение за ростом побега.</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возраста дерева по спилу.</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Выявление передвижения воды и минеральных веществ по древесине.</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Наблюдение процесса выделения кислорода на свету аквариумными растениями.</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Изучение роли рыхления для дыхания корней.</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всхожести семян культурных растений и посев их в грунт.</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734572" w:rsidRDefault="005640A9" w:rsidP="00734572">
      <w:pPr>
        <w:spacing w:after="0" w:line="240" w:lineRule="auto"/>
        <w:ind w:left="425"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условий прорастания семян.</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 Содержание обучения в 7 классе.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5.1. Систематические группы растений.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жизнедеятельность. Значение водорослей 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примере зелёного мха кукушкин лён. Роль мхов в заболачивании почв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торфообразовании. Использование торфа и продуктов его переработки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хозяйственной деятельности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Семейства покрытосеменных (цветковых) растений </w:t>
      </w:r>
      <w:r w:rsidR="00270D95" w:rsidRPr="00734572">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734572">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использование человеком.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одноклеточных водорослей (на примере хламидомонады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хлореллы).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внешнего строения мхов (на местных видах).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внешнего строения папоротника или хвоща.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Изучение внешнего строения покрытосеменных растений.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5.2. Развитие растительного мира на Земле.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Экскурсии или видеоэкскурсии.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растительного мира на Земле (экскурсия в палеонтологический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краеведческий музей).</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5.3. Растения в природных сообществах.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5.4. Растения и человек.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Культурные растения и их происхождение. Центры многообразия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Экскурсии или видеоэкскурсии.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Изучение сельскохозяйственных растений региона.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сорных растений региона.</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5.5. Грибы. Лишайники. Бактерии.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жизни человека. Промышленное выращивание шляпочных грибов (шампиньоны).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лишайников.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бактерий (на готовых микропрепаратах).</w:t>
      </w:r>
      <w:bookmarkStart w:id="64" w:name="_TOC_250010"/>
      <w:bookmarkEnd w:id="64"/>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 Содержание обучения в 8 классе.</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6.1. Животный организм.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6.2. Строение и жизнедеятельность организма животного.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Опора и движение животных. Особенности гидростатического, наружного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другое). Рычажные конечности.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Питание и пищеварение у животных. Значение питания. Питание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Координация и регуляция жизнедеятельности у животных. Раздражимость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одноклеточных животных. Таксисы (фототаксис, трофотаксис, хемотаксис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позвоночных, их усложнение. Органы обоняния, вкуса и осязания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беспозвоночных и позвоночных животных. Орган боковой линии у рыб.</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Поведение животных. Врождённое и приобретённое поведение (инстинкт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Ознакомление с органами опоры и движения у животных.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способов поглощения пищи у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способов дыхания у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с системами органов транспорта веществ у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покровов тела у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органов чувств у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Формирование условных рефлексов у аквариумных рыб.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яйца и развитие зародыша птицы (курицы).</w:t>
      </w:r>
    </w:p>
    <w:p w:rsidR="00134744" w:rsidRPr="00734572" w:rsidRDefault="008819C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6.3. Систематические группы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строения инфузории-туфельки и наблюдение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её передвижением. Изучение хемотаксиса.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Многообразие простейших (на готовых препаратах).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Изготовление модели клетки простейшего (амёбы, инфузории-туфельки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w:t>
      </w:r>
      <w:r w:rsidR="002557BA" w:rsidRPr="00734572">
        <w:rPr>
          <w:rFonts w:ascii="Times New Roman" w:hAnsi="Times New Roman"/>
          <w:sz w:val="24"/>
          <w:szCs w:val="24"/>
          <w:lang w:val="ru-RU"/>
        </w:rPr>
        <w:t>другое.</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питания гидры дафниями и циклопами (школьный аквариум).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Изготовление модели пресноводной гидры.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паразитизму, вред, наносимый человеку, сельскохозяйственным растениям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внешнего строения дождевого червя. Наблюдение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реакцией дождевого червя на раздражители.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приспособлений паразитических червей к паразитизму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готовых влажных и микропрепаратах).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Ракообразные. Особенности строения и жизнедеятельности.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Значение ракообразных 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внешнего строения насекомого (на примере майского жука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других крупных насекомых-вредителей).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с различными типами развития насекомых (на примере коллекций).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Моллюски. Общая характеристика. Местообитание моллюсков. Строение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внешнего строения и особенностей передвижения рыбы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примере живой рыбы в банке с водой).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734572">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734572">
        <w:rPr>
          <w:rFonts w:ascii="Times New Roman" w:hAnsi="Times New Roman"/>
          <w:sz w:val="24"/>
          <w:szCs w:val="24"/>
          <w:lang w:val="ru-RU"/>
        </w:rPr>
        <w:t>. Приспособленность птиц к различным условиям среды. Значение птиц в природе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особенностей скелета птицы.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734572">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734572">
        <w:rPr>
          <w:rFonts w:ascii="Times New Roman" w:hAnsi="Times New Roman"/>
          <w:sz w:val="24"/>
          <w:szCs w:val="24"/>
          <w:lang w:val="ru-RU"/>
        </w:rPr>
        <w:t>Насекомоядные и Рукокрылые. Грызуны, Зайцеобразные. Хищные. Ластоногие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особенностей скелета млекопитающих.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особенностей зубной системы млекопитающих.</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6.4. Развитие животного мира на Земле.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Эволюционное развитие животного мира на Земле. Усложнение животных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ископаемых остатков вымерших животных.</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6.5. Животные в природных сообществах.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Животные и среда обитания. Влияние света, температуры и влажности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животных. Приспособленность животных к условиям среды обитания.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6.6. Животные и человек.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основе научного подхода. Загрязнение окружающей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Одомашнивание животных. Селекция, породы, искусственный отбор,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дикие предки домашних животных. Значение домашних животных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жизни человека. Животные сельскохозяйственных угодий. Методы борьбы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животными-вредителями.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734572" w:rsidRDefault="00C36C34" w:rsidP="00734572">
      <w:pPr>
        <w:spacing w:after="0" w:line="240" w:lineRule="auto"/>
        <w:ind w:firstLine="709"/>
        <w:jc w:val="both"/>
        <w:rPr>
          <w:rFonts w:ascii="Times New Roman" w:hAnsi="Times New Roman"/>
          <w:sz w:val="24"/>
          <w:szCs w:val="24"/>
          <w:lang w:val="ru-RU"/>
        </w:rPr>
      </w:pPr>
      <w:bookmarkStart w:id="65" w:name="_TOC_250009"/>
      <w:bookmarkEnd w:id="65"/>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 Содержание обучения в 9 классе.</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7.1. Человек – биосоциальный вид.</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7.2. Структура организма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системы органов. Организм как единое целое. Взаимосвязь органов и систем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основа гомеостаза.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микроскопического строения тканей (на готовых микропрепаратах).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Распознавание органов и систем органов человека (по таблицам).</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7.3. Нейрогуморальная регуляция.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единое целое. Нарушения в работе нервной системы.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головного мозга человека (по муляжам).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изменения размера зрачка в зависимости от освещённости.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7.4. Опора и движение.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Значение опорно-двигательного аппарата. Скелет человека, строение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прямохождением и трудовой деятельностью.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опорно-двигательного аппарата.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свойств кости.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костей (на муляжах).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Изучение строения позвонков (на муляжах).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гибкости позвоночника.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Измерение массы и роста своего организма.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влияния статической и динамической нагрузки на утомление мышц.</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нарушения осанки.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признаков плоскостопия.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Оказание первой помощи при повреждении скелета и мышц.</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7.5. Внутренняя среда организма.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И.И. Мечникова по изучению иммунитета.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микроскопического строения крови человека и лягушки (сравнение)</w:t>
      </w:r>
      <w:r w:rsidR="000B664A" w:rsidRPr="00734572">
        <w:rPr>
          <w:rFonts w:ascii="Times New Roman" w:hAnsi="Times New Roman"/>
          <w:sz w:val="24"/>
          <w:szCs w:val="24"/>
          <w:lang w:val="ru-RU"/>
        </w:rPr>
        <w:t xml:space="preserve"> на готовых микропрепаратах.</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7.6. Кровообращение.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кровотечениях.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Измерение кровяного давления.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пульса и числа сердечных сокращений в покое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после дозированных физических нагрузок у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Первая помощь при кровотечениях.</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7.7. Дыхание.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Дыхание и его значение. Органы дыхания. Лёгкие. Взаимосвязь строения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Измерение обхвата грудной клетки в состоянии вдоха и выдоха.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частоты дыхания. Влияние различных факторов на частоту дыхания.</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7.8. Питание и пищеварение.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действия ферментов слюны на крахмал.</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Наблюдение действия желудочного сока на белки.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7.9. Обмен веществ и превращение энергии.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Обмен веществ и превращение энергии в организме человека. Пластический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пище.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состава продуктов 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Составление меню в зависимости от калорийности пищи.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сохранения витаминов в пищевых продуктах.</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7.10. Кожа.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Исследование с помощью лупы тыльной и ладонной стороны кисти.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жирности различных участков кожи лица.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Описание мер по уходу за кожей лица и волосами в зависимости от типа кожи.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Описание основных гигиенических требований к одежде и обуви.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7.11. Выделение.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Определение местоположения почек (на муляже).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Описание мер профилактики болезней почек.</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7.12. Размножение и развитие.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734572" w:rsidRDefault="00C36C34" w:rsidP="00C36C34">
      <w:pPr>
        <w:spacing w:after="0" w:line="240" w:lineRule="auto"/>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7.13. Органы чувств и сенсорные системы.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Органы чувств и их значение. Анализаторы. Сенсорные системы. Глаз</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остроты зрения у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органа зрения (на муляже и влажном препарате).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строения органа слуха (на муляже).</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7.14. Поведение и психика.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Лабораторные и практические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кратковременной памяти.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объёма механической и логической памяти.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сформированности навыков логического мышления.</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7.15. Человек и окружающая среда.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Человек и окружающая среда. Экологические факторы и их действие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окружающей среде, в опасных и чрезвычайных ситуациях.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870381" w:rsidRPr="00734572">
        <w:rPr>
          <w:rFonts w:ascii="Times New Roman" w:hAnsi="Times New Roman"/>
          <w:sz w:val="24"/>
          <w:szCs w:val="24"/>
          <w:lang w:val="ru-RU"/>
        </w:rPr>
        <w:t>8.1. Освоение учебного предмета «Биология» на</w:t>
      </w:r>
      <w:r w:rsidR="00B32708" w:rsidRPr="00734572">
        <w:rPr>
          <w:rFonts w:ascii="Times New Roman" w:hAnsi="Times New Roman"/>
          <w:sz w:val="24"/>
          <w:szCs w:val="24"/>
          <w:lang w:val="ru-RU"/>
        </w:rPr>
        <w:t xml:space="preserve"> </w:t>
      </w:r>
      <w:r w:rsidR="00870381" w:rsidRPr="00734572">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870381" w:rsidRPr="00734572">
        <w:rPr>
          <w:rFonts w:ascii="Times New Roman" w:hAnsi="Times New Roman"/>
          <w:sz w:val="24"/>
          <w:szCs w:val="24"/>
          <w:lang w:val="ru-RU"/>
        </w:rPr>
        <w:t xml:space="preserve">8.2. Личностные результаты освоения программы </w:t>
      </w:r>
      <w:r w:rsidR="00FE6F07" w:rsidRPr="00734572">
        <w:rPr>
          <w:rFonts w:ascii="Times New Roman" w:hAnsi="Times New Roman"/>
          <w:sz w:val="24"/>
          <w:szCs w:val="24"/>
          <w:lang w:val="ru-RU"/>
        </w:rPr>
        <w:t xml:space="preserve">по биологии </w:t>
      </w:r>
      <w:r w:rsidR="00870381" w:rsidRPr="00734572">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734572">
        <w:rPr>
          <w:rFonts w:ascii="Times New Roman" w:hAnsi="Times New Roman"/>
          <w:sz w:val="24"/>
          <w:szCs w:val="24"/>
          <w:lang w:val="ru-RU"/>
        </w:rPr>
        <w:t xml:space="preserve"> </w:t>
      </w:r>
      <w:r w:rsidR="00870381" w:rsidRPr="00734572">
        <w:rPr>
          <w:rFonts w:ascii="Times New Roman" w:hAnsi="Times New Roman"/>
          <w:sz w:val="24"/>
          <w:szCs w:val="24"/>
          <w:lang w:val="ru-RU"/>
        </w:rPr>
        <w:t>на</w:t>
      </w:r>
      <w:r w:rsidR="00807FAE" w:rsidRPr="00734572">
        <w:rPr>
          <w:rFonts w:ascii="Times New Roman" w:hAnsi="Times New Roman"/>
          <w:sz w:val="24"/>
          <w:szCs w:val="24"/>
          <w:lang w:val="ru-RU"/>
        </w:rPr>
        <w:t xml:space="preserve"> </w:t>
      </w:r>
      <w:r w:rsidR="00870381" w:rsidRPr="00734572">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патриотического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отношение к биологии как к важной составляющей культуры, гордость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 гражданского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 духовно-нравственного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оценивать поведение и поступки с позиции нравственных норм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норм экологической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значимости нравственного аспекта деятельности человека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медицине и биологии;</w:t>
      </w:r>
    </w:p>
    <w:p w:rsidR="00134744" w:rsidRPr="00734572" w:rsidRDefault="00946BA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4</w:t>
      </w:r>
      <w:r w:rsidR="00134744" w:rsidRPr="00734572">
        <w:rPr>
          <w:rFonts w:ascii="Times New Roman" w:hAnsi="Times New Roman"/>
          <w:sz w:val="24"/>
          <w:szCs w:val="24"/>
          <w:lang w:val="ru-RU"/>
        </w:rPr>
        <w:t>) эстетического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биологии в формировании эстетической культуры личности;</w:t>
      </w:r>
    </w:p>
    <w:p w:rsidR="00134744" w:rsidRPr="00734572" w:rsidRDefault="00946BA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5</w:t>
      </w:r>
      <w:r w:rsidR="00134744" w:rsidRPr="00734572">
        <w:rPr>
          <w:rFonts w:ascii="Times New Roman" w:hAnsi="Times New Roman"/>
          <w:sz w:val="24"/>
          <w:szCs w:val="24"/>
          <w:lang w:val="ru-RU"/>
        </w:rPr>
        <w:t>) ценности научного познания: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биологической науки в формировании научного мировоззрения;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734572" w:rsidRDefault="00946BA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6</w:t>
      </w:r>
      <w:r w:rsidR="00134744" w:rsidRPr="00734572">
        <w:rPr>
          <w:rFonts w:ascii="Times New Roman" w:hAnsi="Times New Roman"/>
          <w:sz w:val="24"/>
          <w:szCs w:val="24"/>
          <w:lang w:val="ru-RU"/>
        </w:rPr>
        <w:t>) формирования культуры здоровья: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734572" w:rsidRDefault="00946BA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7</w:t>
      </w:r>
      <w:r w:rsidR="00134744" w:rsidRPr="00734572">
        <w:rPr>
          <w:rFonts w:ascii="Times New Roman" w:hAnsi="Times New Roman"/>
          <w:sz w:val="24"/>
          <w:szCs w:val="24"/>
          <w:lang w:val="ru-RU"/>
        </w:rPr>
        <w:t>) трудового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активное участие в решении практических задач (</w:t>
      </w:r>
      <w:r w:rsidR="00E9489A" w:rsidRPr="00734572">
        <w:rPr>
          <w:rFonts w:ascii="Times New Roman" w:hAnsi="Times New Roman"/>
          <w:sz w:val="24"/>
          <w:szCs w:val="24"/>
          <w:lang w:val="ru-RU"/>
        </w:rPr>
        <w:t xml:space="preserve">в рамках семьи, образовательной организации, </w:t>
      </w:r>
      <w:r w:rsidR="00CA7AAB" w:rsidRPr="00734572">
        <w:rPr>
          <w:rFonts w:ascii="Times New Roman" w:eastAsia="SchoolBookSanPin" w:hAnsi="Times New Roman"/>
          <w:sz w:val="24"/>
          <w:szCs w:val="24"/>
          <w:lang w:val="ru-RU"/>
        </w:rPr>
        <w:t>населенного пункта,</w:t>
      </w:r>
      <w:r w:rsidR="00A556B9" w:rsidRPr="00734572">
        <w:rPr>
          <w:rFonts w:ascii="Times New Roman" w:eastAsia="SchoolBookSanPin" w:hAnsi="Times New Roman"/>
          <w:sz w:val="24"/>
          <w:szCs w:val="24"/>
          <w:lang w:val="ru-RU"/>
        </w:rPr>
        <w:t xml:space="preserve"> родного</w:t>
      </w:r>
      <w:r w:rsidR="00CA7AAB" w:rsidRPr="00734572">
        <w:rPr>
          <w:rFonts w:ascii="Times New Roman" w:eastAsia="SchoolBookSanPin" w:hAnsi="Times New Roman"/>
          <w:sz w:val="24"/>
          <w:szCs w:val="24"/>
          <w:lang w:val="ru-RU"/>
        </w:rPr>
        <w:t xml:space="preserve"> края)</w:t>
      </w:r>
      <w:r w:rsidRPr="00734572">
        <w:rPr>
          <w:rFonts w:ascii="Times New Roman" w:hAnsi="Times New Roman"/>
          <w:sz w:val="24"/>
          <w:szCs w:val="24"/>
          <w:lang w:val="ru-RU"/>
        </w:rPr>
        <w:t xml:space="preserve"> биологической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734572" w:rsidRDefault="00946BA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8</w:t>
      </w:r>
      <w:r w:rsidR="00134744" w:rsidRPr="00734572">
        <w:rPr>
          <w:rFonts w:ascii="Times New Roman" w:hAnsi="Times New Roman"/>
          <w:sz w:val="24"/>
          <w:szCs w:val="24"/>
          <w:lang w:val="ru-RU"/>
        </w:rPr>
        <w:t>) экологического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ориентация на применение биологических знаний при решении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области окружающей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экологических проблем и путей их решения;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734572" w:rsidRDefault="00946BA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9</w:t>
      </w:r>
      <w:r w:rsidR="00134744" w:rsidRPr="00734572">
        <w:rPr>
          <w:rFonts w:ascii="Times New Roman" w:hAnsi="Times New Roman"/>
          <w:sz w:val="24"/>
          <w:szCs w:val="24"/>
          <w:lang w:val="ru-RU"/>
        </w:rPr>
        <w:t>) адаптации обучающегося к изменяющимся условиям социальной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природной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изменяющихся условий;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принятие решения (индивидуальное, в группе) в изменяющихся условиях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основании анализа биологической информации;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734572" w:rsidRDefault="00C36C34" w:rsidP="00734572">
      <w:pPr>
        <w:spacing w:after="0" w:line="240" w:lineRule="auto"/>
        <w:ind w:firstLine="709"/>
        <w:jc w:val="both"/>
        <w:rPr>
          <w:rFonts w:ascii="Times New Roman" w:hAnsi="Times New Roman"/>
          <w:sz w:val="24"/>
          <w:szCs w:val="24"/>
          <w:lang w:val="ru-RU"/>
        </w:rPr>
      </w:pPr>
      <w:bookmarkStart w:id="66" w:name="_TOC_250007"/>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8.3. </w:t>
      </w:r>
      <w:r w:rsidR="00807FAE" w:rsidRPr="00734572">
        <w:rPr>
          <w:rFonts w:ascii="Times New Roman" w:hAnsi="Times New Roman"/>
          <w:sz w:val="24"/>
          <w:szCs w:val="24"/>
          <w:lang w:val="ru-RU"/>
        </w:rPr>
        <w:t xml:space="preserve">Метапредметные результаты освоения программы </w:t>
      </w:r>
      <w:r w:rsidR="00FE6F07" w:rsidRPr="00734572">
        <w:rPr>
          <w:rFonts w:ascii="Times New Roman" w:hAnsi="Times New Roman"/>
          <w:sz w:val="24"/>
          <w:szCs w:val="24"/>
          <w:lang w:val="ru-RU"/>
        </w:rPr>
        <w:t xml:space="preserve">по биологии </w:t>
      </w:r>
      <w:r w:rsidR="00807FAE" w:rsidRPr="00734572">
        <w:rPr>
          <w:rFonts w:ascii="Times New Roman" w:hAnsi="Times New Roman"/>
          <w:sz w:val="24"/>
          <w:szCs w:val="24"/>
          <w:lang w:val="ru-RU"/>
        </w:rPr>
        <w:t>основного общего образования, должны отражать:</w:t>
      </w:r>
    </w:p>
    <w:p w:rsidR="00807FAE"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8.3.1. </w:t>
      </w:r>
      <w:r w:rsidR="00807FAE" w:rsidRPr="00734572">
        <w:rPr>
          <w:rFonts w:ascii="Times New Roman" w:hAnsi="Times New Roman"/>
          <w:sz w:val="24"/>
          <w:szCs w:val="24"/>
          <w:lang w:val="ru-RU"/>
        </w:rPr>
        <w:t>Овладение универсальными учебными познавательными действиями:</w:t>
      </w:r>
    </w:p>
    <w:p w:rsidR="00807FAE" w:rsidRPr="00734572" w:rsidRDefault="00807FAE" w:rsidP="00734572">
      <w:pPr>
        <w:spacing w:after="0" w:line="240" w:lineRule="auto"/>
        <w:ind w:firstLine="709"/>
        <w:jc w:val="both"/>
        <w:rPr>
          <w:rFonts w:ascii="Times New Roman" w:hAnsi="Times New Roman"/>
          <w:i/>
          <w:sz w:val="24"/>
          <w:szCs w:val="24"/>
          <w:lang w:val="ru-RU"/>
        </w:rPr>
      </w:pPr>
      <w:r w:rsidRPr="00734572">
        <w:rPr>
          <w:rFonts w:ascii="Times New Roman" w:hAnsi="Times New Roman"/>
          <w:sz w:val="24"/>
          <w:szCs w:val="24"/>
          <w:lang w:val="ru-RU"/>
        </w:rPr>
        <w:t>1) базовые логические действия:</w:t>
      </w:r>
    </w:p>
    <w:bookmarkEnd w:id="66"/>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 учётом предложенной биологической задачи выявлять закономерности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противоречия в рассматриваемых фактах и наблюдениях, предлагать критерии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выявления закономерностей и противоречий;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взаимосвязях;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734572" w:rsidRDefault="00807FA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 базовые исследовательские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вопросы как исследовательский инструмент познания;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формулировать вопросы, фиксирующие разрыв между реальным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прогнозировать возможное дальнейшее развитие биологических процессов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734572" w:rsidRDefault="00807FAE" w:rsidP="00734572">
      <w:pPr>
        <w:spacing w:after="0" w:line="240" w:lineRule="auto"/>
        <w:ind w:firstLine="709"/>
        <w:jc w:val="both"/>
        <w:rPr>
          <w:rFonts w:ascii="Times New Roman" w:hAnsi="Times New Roman"/>
          <w:i/>
          <w:sz w:val="24"/>
          <w:szCs w:val="24"/>
          <w:lang w:val="ru-RU"/>
        </w:rPr>
      </w:pPr>
      <w:r w:rsidRPr="00734572">
        <w:rPr>
          <w:rFonts w:ascii="Times New Roman" w:hAnsi="Times New Roman"/>
          <w:sz w:val="24"/>
          <w:szCs w:val="24"/>
          <w:lang w:val="ru-RU"/>
        </w:rPr>
        <w:t>3) работа с информацией: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сходные аргументы (подтверждающие или опровергающие одну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ту же идею, версию) в различных информационных источниках;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оптимальную форму представления информации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запоминать и систематизировать биологическую информацию.</w:t>
      </w:r>
    </w:p>
    <w:p w:rsidR="00807FAE" w:rsidRPr="00734572" w:rsidRDefault="00C36C34" w:rsidP="00734572">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807FAE" w:rsidRPr="00734572">
        <w:rPr>
          <w:rFonts w:ascii="Times New Roman" w:hAnsi="Times New Roman"/>
          <w:sz w:val="24"/>
          <w:szCs w:val="24"/>
          <w:lang w:val="ru-RU"/>
        </w:rPr>
        <w:t>8.3.2. Овладение универсальными учебными коммуникативными действиями:</w:t>
      </w:r>
    </w:p>
    <w:p w:rsidR="00807FAE" w:rsidRPr="00734572" w:rsidRDefault="00807FAE" w:rsidP="00734572">
      <w:pPr>
        <w:spacing w:after="0" w:line="240" w:lineRule="auto"/>
        <w:ind w:firstLine="708"/>
        <w:jc w:val="both"/>
        <w:rPr>
          <w:rFonts w:ascii="Times New Roman" w:hAnsi="Times New Roman"/>
          <w:sz w:val="24"/>
          <w:szCs w:val="24"/>
          <w:lang w:val="ru-RU"/>
        </w:rPr>
      </w:pPr>
      <w:r w:rsidRPr="00734572">
        <w:rPr>
          <w:rFonts w:ascii="Times New Roman" w:hAnsi="Times New Roman"/>
          <w:sz w:val="24"/>
          <w:szCs w:val="24"/>
          <w:lang w:val="ru-RU"/>
        </w:rPr>
        <w:t>1) общение: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выражать себя (свою точку зрения) в устных и письменных текстах;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намерения других, проявлять уважительное отношение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собеседнику и в корректной форме формулировать свои возражения;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выбирать формат выступления с учётом задач презентации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734572" w:rsidRDefault="00807FAE" w:rsidP="00734572">
      <w:pPr>
        <w:spacing w:after="0" w:line="240" w:lineRule="auto"/>
        <w:ind w:firstLine="709"/>
        <w:jc w:val="both"/>
        <w:rPr>
          <w:rFonts w:ascii="Times New Roman" w:hAnsi="Times New Roman"/>
          <w:sz w:val="24"/>
          <w:szCs w:val="24"/>
          <w:lang w:val="ru-RU"/>
        </w:rPr>
      </w:pPr>
      <w:bookmarkStart w:id="67" w:name="_TOC_250006"/>
      <w:r w:rsidRPr="00734572">
        <w:rPr>
          <w:rFonts w:ascii="Times New Roman" w:hAnsi="Times New Roman"/>
          <w:sz w:val="24"/>
          <w:szCs w:val="24"/>
          <w:lang w:val="ru-RU"/>
        </w:rPr>
        <w:t>2) совместная деятельность: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принимать цель совместной деятельности, коллективно строить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её достижению: распределять роли, договариваться, обсуждать процесс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результат совместной работы, уметь обобщать мнения нескольких </w:t>
      </w:r>
      <w:r w:rsidR="00D73B0F" w:rsidRPr="00734572">
        <w:rPr>
          <w:rFonts w:ascii="Times New Roman" w:hAnsi="Times New Roman"/>
          <w:sz w:val="24"/>
          <w:szCs w:val="24"/>
          <w:lang w:val="ru-RU"/>
        </w:rPr>
        <w:t>человек</w:t>
      </w:r>
      <w:r w:rsidRPr="00734572">
        <w:rPr>
          <w:rFonts w:ascii="Times New Roman" w:hAnsi="Times New Roman"/>
          <w:sz w:val="24"/>
          <w:szCs w:val="24"/>
          <w:lang w:val="ru-RU"/>
        </w:rPr>
        <w:t>, проявлять готовность руководить, выполнять поручения, подчиняться;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предоставлению отчёта перед группой;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7"/>
    <w:p w:rsidR="00807FAE"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807FAE" w:rsidRPr="00734572">
        <w:rPr>
          <w:rFonts w:ascii="Times New Roman" w:hAnsi="Times New Roman"/>
          <w:sz w:val="24"/>
          <w:szCs w:val="24"/>
          <w:lang w:val="ru-RU"/>
        </w:rPr>
        <w:t>8.3.3. Овладение универсальными учебными регулятивными действиями:</w:t>
      </w:r>
    </w:p>
    <w:p w:rsidR="00807FAE" w:rsidRPr="00734572" w:rsidRDefault="00807FA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 самоорганизация: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734572" w:rsidRDefault="00BB7E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w:t>
      </w:r>
      <w:r w:rsidR="00134744" w:rsidRPr="00734572">
        <w:rPr>
          <w:rFonts w:ascii="Times New Roman" w:hAnsi="Times New Roman"/>
          <w:sz w:val="24"/>
          <w:szCs w:val="24"/>
          <w:lang w:val="ru-RU"/>
        </w:rPr>
        <w:t xml:space="preserve"> выбор и брать ответственность за решение.</w:t>
      </w:r>
    </w:p>
    <w:p w:rsidR="00807FAE" w:rsidRPr="00734572" w:rsidRDefault="00807FA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 самоконтроль: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способами самоконтроля, самомотивации и рефлексии;</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давать оценку ситуации и предлагать план её изменения;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учитывать контекст и предвидеть трудности, которые могут возникнуть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соответствие результата цели и условиям.</w:t>
      </w:r>
    </w:p>
    <w:p w:rsidR="00807FAE" w:rsidRPr="00734572" w:rsidRDefault="00807FA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 эмоциональный интеллект: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называть и управлять собственными эмоциями и эмоциями других;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и анализировать причины эмоций;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ставить себя на место другого человека, понимать мотивы и намерения другого;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регулировать способ выражения эмоций.</w:t>
      </w:r>
    </w:p>
    <w:p w:rsidR="00807FAE" w:rsidRPr="00734572" w:rsidRDefault="00807FA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4) принятие себя и других: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осознанно относиться к другому человеку, его мнению;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признавать своё право на ошибку и такое же право другого;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открытость себе и другим;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невозможность контролировать всё вокруг;</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8.4. Предметные результаты освоения программы по биологии.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биологией (4–5 профессий);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фауны природных зон Земли, ландшафты природные и культурные;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выделять отличительные признаки природных и искусственных сообществ;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роль биологии в практической деятельности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сравнения живых объектов);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измерение биологических объектов;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приёмами работы с лупой, световым и цифровым микроскопами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рассматривании биологических объектов;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во внеурочной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734572">
        <w:rPr>
          <w:rFonts w:ascii="Times New Roman" w:hAnsi="Times New Roman"/>
          <w:sz w:val="24"/>
          <w:szCs w:val="24"/>
          <w:lang w:val="ru-RU"/>
        </w:rPr>
        <w:t>Интернет</w:t>
      </w:r>
      <w:r w:rsidRPr="00734572">
        <w:rPr>
          <w:rFonts w:ascii="Times New Roman" w:hAnsi="Times New Roman"/>
          <w:sz w:val="24"/>
          <w:szCs w:val="24"/>
          <w:lang w:val="ru-RU"/>
        </w:rPr>
        <w:t>а;</w:t>
      </w:r>
    </w:p>
    <w:p w:rsidR="004F76B7" w:rsidRPr="00734572" w:rsidRDefault="004F76B7" w:rsidP="00734572">
      <w:pPr>
        <w:spacing w:after="0" w:line="240" w:lineRule="auto"/>
        <w:ind w:firstLine="709"/>
        <w:jc w:val="both"/>
        <w:rPr>
          <w:rFonts w:ascii="Times New Roman" w:hAnsi="Times New Roman"/>
          <w:sz w:val="24"/>
          <w:szCs w:val="24"/>
          <w:lang w:val="ru-RU"/>
        </w:rPr>
      </w:pPr>
      <w:bookmarkStart w:id="68" w:name="_TOC_250004"/>
      <w:bookmarkEnd w:id="68"/>
      <w:r w:rsidRPr="0073457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ботанику как биологическую науку, её разделы и связи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другими науками и техникой;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контексте;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строение и жизнедеятельность растительного организма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растительные ткани и органы растений между собой;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процессы жизнедеятельности растений: поглощение воды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классифицировать растения и их части по разным основаниям;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роль растений в природе и жизни человека: значение фотосинтеза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эксперименты;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 внеурочной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734572" w:rsidRDefault="004F76B7" w:rsidP="00734572">
      <w:pPr>
        <w:spacing w:after="0" w:line="240" w:lineRule="auto"/>
        <w:ind w:firstLine="709"/>
        <w:jc w:val="both"/>
        <w:rPr>
          <w:rFonts w:ascii="Times New Roman" w:hAnsi="Times New Roman"/>
          <w:sz w:val="24"/>
          <w:szCs w:val="24"/>
          <w:lang w:val="ru-RU"/>
        </w:rPr>
      </w:pPr>
      <w:bookmarkStart w:id="69" w:name="_TOC_250003"/>
      <w:bookmarkEnd w:id="69"/>
      <w:r w:rsidRPr="0073457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приборов и инструментов цифровой лаборатории;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на основе сравнения;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на конкретных примерах связь знаний по биологии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знаниями по математике, физике, географии, технологии, литературе,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технологии, предметов гуманитарного цикла, различными видами искусства;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 внеурочной деятельности;</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другую;</w:t>
      </w:r>
    </w:p>
    <w:p w:rsidR="00134744"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особенностей аудитории обучающихся</w:t>
      </w:r>
      <w:r w:rsidR="00134744" w:rsidRPr="00734572">
        <w:rPr>
          <w:rFonts w:ascii="Times New Roman" w:hAnsi="Times New Roman"/>
          <w:sz w:val="24"/>
          <w:szCs w:val="24"/>
          <w:lang w:val="ru-RU"/>
        </w:rPr>
        <w:t>.</w:t>
      </w:r>
    </w:p>
    <w:p w:rsidR="00134744" w:rsidRPr="00734572" w:rsidRDefault="00C36C34" w:rsidP="00734572">
      <w:pPr>
        <w:spacing w:after="0" w:line="240" w:lineRule="auto"/>
        <w:ind w:firstLine="709"/>
        <w:jc w:val="both"/>
        <w:rPr>
          <w:rFonts w:ascii="Times New Roman" w:hAnsi="Times New Roman"/>
          <w:sz w:val="24"/>
          <w:szCs w:val="24"/>
          <w:lang w:val="ru-RU"/>
        </w:rPr>
      </w:pPr>
      <w:bookmarkStart w:id="70" w:name="_TOC_250002"/>
      <w:bookmarkEnd w:id="70"/>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зоологию как биологическую науку, её разделы и связь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другими науками и техникой;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поставленной задачей и в контексте;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животные ткани и органы животных между собой;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строение и жизнедеятельность животного организма: опору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признаки классов членистоногих и хордовых, отрядов насекомых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млекопитающих;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представителей отдельных систематических групп животных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на основе сравнения;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классифицировать животных на основании особенностей строения;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взаимосвязи животных в природных сообществах, цепи 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устанавливать взаимосвязи животных с растениями, грибами, лишайниками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бактериями в природных сообществах;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роль животных в природных сообществах;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мероприятиях по охране животного мира Земли;</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 внеурочной деятельности;</w:t>
      </w:r>
    </w:p>
    <w:p w:rsidR="004F76B7" w:rsidRPr="00734572" w:rsidRDefault="004F76B7" w:rsidP="00734572">
      <w:pPr>
        <w:spacing w:after="0" w:line="240" w:lineRule="auto"/>
        <w:ind w:firstLine="709"/>
        <w:jc w:val="both"/>
        <w:rPr>
          <w:rFonts w:ascii="Times New Roman" w:hAnsi="Times New Roman"/>
          <w:sz w:val="24"/>
          <w:szCs w:val="24"/>
          <w:lang w:val="ru-RU"/>
        </w:rPr>
      </w:pPr>
      <w:bookmarkStart w:id="71" w:name="_TOC_250001"/>
      <w:bookmarkEnd w:id="71"/>
      <w:r w:rsidRPr="0073457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(3–4) источников, преобразовывать информацию из одной знаковой системы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другую;</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особенностей аудитории обучающихся.</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A67132" w:rsidRPr="00734572">
        <w:rPr>
          <w:rFonts w:ascii="Times New Roman" w:hAnsi="Times New Roman"/>
          <w:sz w:val="24"/>
          <w:szCs w:val="24"/>
          <w:lang w:val="ru-RU"/>
        </w:rPr>
        <w:t>.</w:t>
      </w:r>
      <w:r w:rsidR="00134744" w:rsidRPr="00734572">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положение человека в системе органического мира,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происхождение, отличия человека от животных, приспособленность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основе сравнения;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биологические модели для выявления особенностей строения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функционирования органов и систем органов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предупреждении заболеваний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аргументировать </w:t>
      </w:r>
      <w:r w:rsidR="00134744" w:rsidRPr="00734572">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на конкретных примерах связь знаний наук о человеке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 внеурочной деятельности;</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приёмами работы с информацией: формулировать основания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734572" w:rsidRDefault="004F76B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особенностей аудитории обучающихся.</w:t>
      </w:r>
    </w:p>
    <w:p w:rsidR="00134744" w:rsidRPr="00D87D1F" w:rsidRDefault="00C36C34" w:rsidP="00734572">
      <w:pPr>
        <w:pStyle w:val="1"/>
        <w:pBdr>
          <w:bottom w:val="none" w:sz="0" w:space="0" w:color="auto"/>
        </w:pBdr>
        <w:spacing w:before="0" w:line="240" w:lineRule="auto"/>
        <w:ind w:firstLine="708"/>
        <w:jc w:val="both"/>
        <w:rPr>
          <w:sz w:val="24"/>
          <w:szCs w:val="24"/>
          <w:lang w:val="ru-RU"/>
        </w:rPr>
      </w:pPr>
      <w:r>
        <w:rPr>
          <w:b w:val="0"/>
          <w:sz w:val="24"/>
          <w:szCs w:val="24"/>
          <w:lang w:val="ru-RU"/>
        </w:rPr>
        <w:t>2</w:t>
      </w:r>
      <w:r w:rsidR="00A67132" w:rsidRPr="00734572">
        <w:rPr>
          <w:b w:val="0"/>
          <w:sz w:val="24"/>
          <w:szCs w:val="24"/>
          <w:lang w:val="ru-RU"/>
        </w:rPr>
        <w:t>9.</w:t>
      </w:r>
      <w:r w:rsidR="00134744" w:rsidRPr="00734572">
        <w:rPr>
          <w:b w:val="0"/>
          <w:sz w:val="24"/>
          <w:szCs w:val="24"/>
          <w:lang w:val="ru-RU"/>
        </w:rPr>
        <w:t> Федеральная рабочая программа по учебному курсу «</w:t>
      </w:r>
      <w:r w:rsidR="00134744" w:rsidRPr="00D87D1F">
        <w:rPr>
          <w:sz w:val="24"/>
          <w:szCs w:val="24"/>
          <w:lang w:val="ru-RU"/>
        </w:rPr>
        <w:t>Основы</w:t>
      </w:r>
      <w:r w:rsidR="00CA4934" w:rsidRPr="00D87D1F">
        <w:rPr>
          <w:sz w:val="24"/>
          <w:szCs w:val="24"/>
          <w:lang w:val="ru-RU"/>
        </w:rPr>
        <w:t xml:space="preserve"> </w:t>
      </w:r>
      <w:r w:rsidR="00134744" w:rsidRPr="00D87D1F">
        <w:rPr>
          <w:sz w:val="24"/>
          <w:szCs w:val="24"/>
          <w:lang w:val="ru-RU"/>
        </w:rPr>
        <w:t>духовно-нравственной культуры народов России».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1. Федеральная рабочая программа по учебному курсу «Основы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духовно-нравственной культуры народов России» (предметная область</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«Основы духовно-нравственной культуры народов России») (далее</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по ОДНКНР.</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 Пояснительная записка.</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2.1. Программа по ОДНКНР составлена на основе требований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ФГОС ООО, с учетом федеральной </w:t>
      </w:r>
      <w:r w:rsidR="000F6DC4" w:rsidRPr="00734572">
        <w:rPr>
          <w:rFonts w:ascii="Times New Roman" w:hAnsi="Times New Roman"/>
          <w:sz w:val="24"/>
          <w:szCs w:val="24"/>
          <w:lang w:val="ru-RU"/>
        </w:rPr>
        <w:t xml:space="preserve">рабочей </w:t>
      </w:r>
      <w:r w:rsidR="00134744" w:rsidRPr="00734572">
        <w:rPr>
          <w:rFonts w:ascii="Times New Roman" w:hAnsi="Times New Roman"/>
          <w:sz w:val="24"/>
          <w:szCs w:val="24"/>
          <w:lang w:val="ru-RU"/>
        </w:rPr>
        <w:t xml:space="preserve">программы воспитания. </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2.2. В программе по ОДНКНР соблюдается преемственность</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с </w:t>
      </w:r>
      <w:r w:rsidR="001B6B0A" w:rsidRPr="00734572">
        <w:rPr>
          <w:rFonts w:ascii="Times New Roman" w:hAnsi="Times New Roman"/>
          <w:sz w:val="24"/>
          <w:szCs w:val="24"/>
          <w:lang w:val="ru-RU"/>
        </w:rPr>
        <w:t xml:space="preserve">федеральным государственным </w:t>
      </w:r>
      <w:r w:rsidR="009F1249" w:rsidRPr="00734572">
        <w:rPr>
          <w:rFonts w:ascii="Times New Roman" w:hAnsi="Times New Roman"/>
          <w:sz w:val="24"/>
          <w:szCs w:val="24"/>
          <w:lang w:val="ru-RU"/>
        </w:rPr>
        <w:t xml:space="preserve">образовательным </w:t>
      </w:r>
      <w:r w:rsidR="001B6B0A" w:rsidRPr="00734572">
        <w:rPr>
          <w:rFonts w:ascii="Times New Roman" w:hAnsi="Times New Roman"/>
          <w:sz w:val="24"/>
          <w:szCs w:val="24"/>
          <w:lang w:val="ru-RU"/>
        </w:rPr>
        <w:t>стандартом начального общего образования</w:t>
      </w:r>
      <w:r w:rsidR="00134744" w:rsidRPr="00734572">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734572">
        <w:rPr>
          <w:rFonts w:ascii="Times New Roman" w:hAnsi="Times New Roman"/>
          <w:sz w:val="24"/>
          <w:szCs w:val="24"/>
          <w:lang w:val="ru-RU"/>
        </w:rPr>
        <w:t xml:space="preserve">Учебный курс «Основы духовно-нравственной культуры народов России» </w:t>
      </w:r>
      <w:r w:rsidR="00134744" w:rsidRPr="00734572">
        <w:rPr>
          <w:rFonts w:ascii="Times New Roman" w:hAnsi="Times New Roman"/>
          <w:sz w:val="24"/>
          <w:szCs w:val="24"/>
          <w:lang w:val="ru-RU"/>
        </w:rPr>
        <w:t>носит культурологический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и воспитательный характер, </w:t>
      </w:r>
      <w:r w:rsidR="00040A22" w:rsidRPr="00734572">
        <w:rPr>
          <w:rFonts w:ascii="Times New Roman" w:hAnsi="Times New Roman"/>
          <w:sz w:val="24"/>
          <w:szCs w:val="24"/>
          <w:lang w:val="ru-RU"/>
        </w:rPr>
        <w:t xml:space="preserve">главный результат обучения ОДНКНР – </w:t>
      </w:r>
      <w:r w:rsidR="00134744" w:rsidRPr="00734572">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734572">
        <w:rPr>
          <w:rFonts w:ascii="Times New Roman" w:hAnsi="Times New Roman"/>
          <w:sz w:val="24"/>
          <w:szCs w:val="24"/>
          <w:lang w:val="ru-RU"/>
        </w:rPr>
        <w:t>духовно-нравственных ценностей.</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3</w:t>
      </w:r>
      <w:r w:rsidR="00134744" w:rsidRPr="00734572">
        <w:rPr>
          <w:rFonts w:ascii="Times New Roman" w:hAnsi="Times New Roman"/>
          <w:sz w:val="24"/>
          <w:szCs w:val="24"/>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734572">
        <w:rPr>
          <w:rFonts w:ascii="Times New Roman" w:hAnsi="Times New Roman"/>
          <w:sz w:val="24"/>
          <w:szCs w:val="24"/>
          <w:lang w:val="ru-RU"/>
        </w:rPr>
        <w:t>.</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4</w:t>
      </w:r>
      <w:r w:rsidR="00134744" w:rsidRPr="00734572">
        <w:rPr>
          <w:rFonts w:ascii="Times New Roman" w:hAnsi="Times New Roman"/>
          <w:sz w:val="24"/>
          <w:szCs w:val="24"/>
          <w:lang w:val="ru-RU"/>
        </w:rPr>
        <w:t>. </w:t>
      </w:r>
      <w:r w:rsidR="00CC1938" w:rsidRPr="00734572">
        <w:rPr>
          <w:rFonts w:ascii="Times New Roman" w:hAnsi="Times New Roman"/>
          <w:sz w:val="24"/>
          <w:szCs w:val="24"/>
          <w:lang w:val="ru-RU"/>
        </w:rPr>
        <w:t>К</w:t>
      </w:r>
      <w:r w:rsidR="00134744" w:rsidRPr="00734572">
        <w:rPr>
          <w:rFonts w:ascii="Times New Roman" w:hAnsi="Times New Roman"/>
          <w:sz w:val="24"/>
          <w:szCs w:val="24"/>
          <w:lang w:val="ru-RU"/>
        </w:rPr>
        <w:t xml:space="preserve">урс </w:t>
      </w:r>
      <w:r w:rsidR="00CC1938" w:rsidRPr="00734572">
        <w:rPr>
          <w:rFonts w:ascii="Times New Roman" w:hAnsi="Times New Roman"/>
          <w:sz w:val="24"/>
          <w:szCs w:val="24"/>
          <w:lang w:val="ru-RU"/>
        </w:rPr>
        <w:t xml:space="preserve">ОДНКНР </w:t>
      </w:r>
      <w:r w:rsidR="00134744" w:rsidRPr="00734572">
        <w:rPr>
          <w:rFonts w:ascii="Times New Roman" w:hAnsi="Times New Roman"/>
          <w:sz w:val="24"/>
          <w:szCs w:val="24"/>
          <w:lang w:val="ru-RU"/>
        </w:rPr>
        <w:t>формируется и преподаётся в соответствии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5</w:t>
      </w:r>
      <w:r w:rsidR="00134744" w:rsidRPr="00734572">
        <w:rPr>
          <w:rFonts w:ascii="Times New Roman" w:hAnsi="Times New Roman"/>
          <w:sz w:val="24"/>
          <w:szCs w:val="24"/>
          <w:lang w:val="ru-RU"/>
        </w:rPr>
        <w:t>. В процессе изучения курса</w:t>
      </w:r>
      <w:r w:rsidR="00CC1938" w:rsidRPr="00734572">
        <w:rPr>
          <w:rFonts w:ascii="Times New Roman" w:hAnsi="Times New Roman"/>
          <w:sz w:val="24"/>
          <w:szCs w:val="24"/>
          <w:lang w:val="ru-RU"/>
        </w:rPr>
        <w:t xml:space="preserve"> ОДНКНР</w:t>
      </w:r>
      <w:r w:rsidR="00134744" w:rsidRPr="00734572">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его духовно-нравственным обликом</w:t>
      </w:r>
      <w:r w:rsidR="00CC1938"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 </w:t>
      </w:r>
      <w:r w:rsidR="00CC1938" w:rsidRPr="00734572">
        <w:rPr>
          <w:rFonts w:ascii="Times New Roman" w:hAnsi="Times New Roman"/>
          <w:sz w:val="24"/>
          <w:szCs w:val="24"/>
          <w:lang w:val="ru-RU"/>
        </w:rPr>
        <w:t>и</w:t>
      </w:r>
      <w:r w:rsidR="00134744" w:rsidRPr="00734572">
        <w:rPr>
          <w:rFonts w:ascii="Times New Roman" w:hAnsi="Times New Roman"/>
          <w:sz w:val="24"/>
          <w:szCs w:val="24"/>
          <w:lang w:val="ru-RU"/>
        </w:rPr>
        <w:t>зучают основные компоненты культуры,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760079" w:rsidRPr="00734572">
        <w:rPr>
          <w:rFonts w:ascii="Times New Roman" w:hAnsi="Times New Roman"/>
          <w:sz w:val="24"/>
          <w:szCs w:val="24"/>
          <w:lang w:val="ru-RU"/>
        </w:rPr>
        <w:t>2.</w:t>
      </w:r>
      <w:r w:rsidR="00624C8B" w:rsidRPr="00734572">
        <w:rPr>
          <w:rFonts w:ascii="Times New Roman" w:hAnsi="Times New Roman"/>
          <w:sz w:val="24"/>
          <w:szCs w:val="24"/>
          <w:lang w:val="ru-RU"/>
        </w:rPr>
        <w:t>6</w:t>
      </w:r>
      <w:r w:rsidR="00134744" w:rsidRPr="00734572">
        <w:rPr>
          <w:rFonts w:ascii="Times New Roman" w:hAnsi="Times New Roman"/>
          <w:sz w:val="24"/>
          <w:szCs w:val="24"/>
          <w:lang w:val="ru-RU"/>
        </w:rPr>
        <w:t xml:space="preserve">. Содержание курса </w:t>
      </w:r>
      <w:r w:rsidR="00CC1938" w:rsidRPr="00734572">
        <w:rPr>
          <w:rFonts w:ascii="Times New Roman" w:hAnsi="Times New Roman"/>
          <w:sz w:val="24"/>
          <w:szCs w:val="24"/>
          <w:lang w:val="ru-RU"/>
        </w:rPr>
        <w:t xml:space="preserve">ОДНКНР </w:t>
      </w:r>
      <w:r w:rsidR="00134744" w:rsidRPr="00734572">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624C8B" w:rsidRPr="00734572">
        <w:rPr>
          <w:rFonts w:ascii="Times New Roman" w:hAnsi="Times New Roman"/>
          <w:sz w:val="24"/>
          <w:szCs w:val="24"/>
          <w:lang w:val="ru-RU"/>
        </w:rPr>
        <w:t>2.7</w:t>
      </w:r>
      <w:r w:rsidR="00134744" w:rsidRPr="00734572">
        <w:rPr>
          <w:rFonts w:ascii="Times New Roman" w:hAnsi="Times New Roman"/>
          <w:sz w:val="24"/>
          <w:szCs w:val="24"/>
          <w:lang w:val="ru-RU"/>
        </w:rPr>
        <w:t xml:space="preserve">. Материал курса </w:t>
      </w:r>
      <w:r w:rsidR="00CC1938" w:rsidRPr="00734572">
        <w:rPr>
          <w:rFonts w:ascii="Times New Roman" w:hAnsi="Times New Roman"/>
          <w:sz w:val="24"/>
          <w:szCs w:val="24"/>
          <w:lang w:val="ru-RU"/>
        </w:rPr>
        <w:t xml:space="preserve">ОДНКНР </w:t>
      </w:r>
      <w:r w:rsidR="00134744" w:rsidRPr="00734572">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как личность).</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w:t>
      </w:r>
      <w:r w:rsidR="00760079" w:rsidRPr="00734572">
        <w:rPr>
          <w:rFonts w:ascii="Times New Roman" w:hAnsi="Times New Roman"/>
          <w:sz w:val="24"/>
          <w:szCs w:val="24"/>
          <w:lang w:val="ru-RU"/>
        </w:rPr>
        <w:t>.</w:t>
      </w:r>
      <w:r w:rsidR="00624C8B" w:rsidRPr="00734572">
        <w:rPr>
          <w:rFonts w:ascii="Times New Roman" w:hAnsi="Times New Roman"/>
          <w:sz w:val="24"/>
          <w:szCs w:val="24"/>
          <w:lang w:val="ru-RU"/>
        </w:rPr>
        <w:t>8</w:t>
      </w:r>
      <w:r w:rsidR="00134744" w:rsidRPr="00734572">
        <w:rPr>
          <w:rFonts w:ascii="Times New Roman" w:hAnsi="Times New Roman"/>
          <w:sz w:val="24"/>
          <w:szCs w:val="24"/>
          <w:lang w:val="ru-RU"/>
        </w:rPr>
        <w:t xml:space="preserve">. Принцип культурологичности в преподавании </w:t>
      </w:r>
      <w:r w:rsidR="00CC1938" w:rsidRPr="00734572">
        <w:rPr>
          <w:rFonts w:ascii="Times New Roman" w:hAnsi="Times New Roman"/>
          <w:sz w:val="24"/>
          <w:szCs w:val="24"/>
          <w:lang w:val="ru-RU"/>
        </w:rPr>
        <w:t xml:space="preserve">ОДНКНР </w:t>
      </w:r>
      <w:r w:rsidR="00134744" w:rsidRPr="00734572">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его смысловых акцентах.</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w:t>
      </w:r>
      <w:r w:rsidR="00624C8B" w:rsidRPr="00734572">
        <w:rPr>
          <w:rFonts w:ascii="Times New Roman" w:hAnsi="Times New Roman"/>
          <w:sz w:val="24"/>
          <w:szCs w:val="24"/>
          <w:lang w:val="ru-RU"/>
        </w:rPr>
        <w:t>9</w:t>
      </w:r>
      <w:r w:rsidR="00134744" w:rsidRPr="00734572">
        <w:rPr>
          <w:rFonts w:ascii="Times New Roman" w:hAnsi="Times New Roman"/>
          <w:sz w:val="24"/>
          <w:szCs w:val="24"/>
          <w:lang w:val="ru-RU"/>
        </w:rPr>
        <w:t xml:space="preserve">. Принцип научности подходов и содержания в преподавании </w:t>
      </w:r>
      <w:r w:rsidR="00CC1938" w:rsidRPr="00734572">
        <w:rPr>
          <w:rFonts w:ascii="Times New Roman" w:hAnsi="Times New Roman"/>
          <w:sz w:val="24"/>
          <w:szCs w:val="24"/>
          <w:lang w:val="ru-RU"/>
        </w:rPr>
        <w:t xml:space="preserve">ОДНКНР </w:t>
      </w:r>
      <w:r w:rsidR="00134744" w:rsidRPr="00734572">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2.1</w:t>
      </w:r>
      <w:r w:rsidR="00624C8B" w:rsidRPr="00734572">
        <w:rPr>
          <w:rFonts w:ascii="Times New Roman" w:hAnsi="Times New Roman"/>
          <w:sz w:val="24"/>
          <w:szCs w:val="24"/>
          <w:lang w:val="ru-RU"/>
        </w:rPr>
        <w:t>0</w:t>
      </w:r>
      <w:r w:rsidR="00134744" w:rsidRPr="00734572">
        <w:rPr>
          <w:rFonts w:ascii="Times New Roman" w:hAnsi="Times New Roman"/>
          <w:sz w:val="24"/>
          <w:szCs w:val="24"/>
          <w:lang w:val="ru-RU"/>
        </w:rPr>
        <w:t>. Принцип соответствия требованиям возрастной педагогики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социальным потребностям обучающихся, содержанию гуманитарных</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общественно-научных учебных предметов.</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2.1</w:t>
      </w:r>
      <w:r w:rsidR="00624C8B" w:rsidRPr="00734572">
        <w:rPr>
          <w:rFonts w:ascii="Times New Roman" w:hAnsi="Times New Roman"/>
          <w:sz w:val="24"/>
          <w:szCs w:val="24"/>
          <w:lang w:val="ru-RU"/>
        </w:rPr>
        <w:t>1</w:t>
      </w:r>
      <w:r w:rsidR="00134744" w:rsidRPr="00734572">
        <w:rPr>
          <w:rFonts w:ascii="Times New Roman" w:hAnsi="Times New Roman"/>
          <w:sz w:val="24"/>
          <w:szCs w:val="24"/>
          <w:lang w:val="ru-RU"/>
        </w:rPr>
        <w:t>. Принцип формирования гражданского самосознания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надконфессионального гражданского единства народов России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734572">
        <w:rPr>
          <w:rFonts w:ascii="Times New Roman" w:hAnsi="Times New Roman"/>
          <w:sz w:val="24"/>
          <w:szCs w:val="24"/>
          <w:lang w:val="ru-RU"/>
        </w:rPr>
        <w:t xml:space="preserve">реализуется </w:t>
      </w:r>
      <w:r w:rsidR="00134744" w:rsidRPr="00734572">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2.1</w:t>
      </w:r>
      <w:r w:rsidR="00624C8B" w:rsidRPr="00734572">
        <w:rPr>
          <w:rFonts w:ascii="Times New Roman" w:hAnsi="Times New Roman"/>
          <w:sz w:val="24"/>
          <w:szCs w:val="24"/>
          <w:lang w:val="ru-RU"/>
        </w:rPr>
        <w:t>2</w:t>
      </w:r>
      <w:r w:rsidR="00134744" w:rsidRPr="00734572">
        <w:rPr>
          <w:rFonts w:ascii="Times New Roman" w:hAnsi="Times New Roman"/>
          <w:sz w:val="24"/>
          <w:szCs w:val="24"/>
          <w:lang w:val="ru-RU"/>
        </w:rPr>
        <w:t xml:space="preserve">. Целями изучения учебного курса </w:t>
      </w:r>
      <w:r w:rsidR="00CC1938" w:rsidRPr="00734572">
        <w:rPr>
          <w:rFonts w:ascii="Times New Roman" w:hAnsi="Times New Roman"/>
          <w:sz w:val="24"/>
          <w:szCs w:val="24"/>
          <w:lang w:val="ru-RU"/>
        </w:rPr>
        <w:t xml:space="preserve">ОДНКНР </w:t>
      </w:r>
      <w:r w:rsidR="00134744" w:rsidRPr="00734572">
        <w:rPr>
          <w:rFonts w:ascii="Times New Roman" w:hAnsi="Times New Roman"/>
          <w:sz w:val="24"/>
          <w:szCs w:val="24"/>
          <w:lang w:val="ru-RU"/>
        </w:rPr>
        <w:t>являются: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диалогу с представителями других культур и мировоззрений;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734572">
        <w:rPr>
          <w:rFonts w:ascii="Times New Roman" w:hAnsi="Times New Roman"/>
          <w:sz w:val="24"/>
          <w:szCs w:val="24"/>
          <w:lang w:val="ru-RU"/>
        </w:rPr>
        <w:t>Российской Федерации</w:t>
      </w:r>
      <w:r w:rsidRPr="00734572">
        <w:rPr>
          <w:rFonts w:ascii="Times New Roman" w:hAnsi="Times New Roman"/>
          <w:sz w:val="24"/>
          <w:szCs w:val="24"/>
          <w:lang w:val="ru-RU"/>
        </w:rPr>
        <w:t>.</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2.1</w:t>
      </w:r>
      <w:r w:rsidR="00624C8B" w:rsidRPr="00734572">
        <w:rPr>
          <w:rFonts w:ascii="Times New Roman" w:hAnsi="Times New Roman"/>
          <w:sz w:val="24"/>
          <w:szCs w:val="24"/>
          <w:lang w:val="ru-RU"/>
        </w:rPr>
        <w:t>3</w:t>
      </w:r>
      <w:r w:rsidR="00134744" w:rsidRPr="00734572">
        <w:rPr>
          <w:rFonts w:ascii="Times New Roman" w:hAnsi="Times New Roman"/>
          <w:sz w:val="24"/>
          <w:szCs w:val="24"/>
          <w:lang w:val="ru-RU"/>
        </w:rPr>
        <w:t xml:space="preserve">. Цели курса </w:t>
      </w:r>
      <w:r w:rsidR="00CC1938" w:rsidRPr="00734572">
        <w:rPr>
          <w:rFonts w:ascii="Times New Roman" w:hAnsi="Times New Roman"/>
          <w:sz w:val="24"/>
          <w:szCs w:val="24"/>
          <w:lang w:val="ru-RU"/>
        </w:rPr>
        <w:t xml:space="preserve">ОДНКНР </w:t>
      </w:r>
      <w:r w:rsidR="00134744" w:rsidRPr="00734572">
        <w:rPr>
          <w:rFonts w:ascii="Times New Roman" w:hAnsi="Times New Roman"/>
          <w:sz w:val="24"/>
          <w:szCs w:val="24"/>
          <w:lang w:val="ru-RU"/>
        </w:rPr>
        <w:t>определяют следующие задачи: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и усвоение знаний о нормах общественной морали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представлений о значении духовно-нравственных ценностей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становление компетенций межкультурного взаимодействия как способности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734572">
        <w:rPr>
          <w:rFonts w:ascii="Times New Roman" w:hAnsi="Times New Roman"/>
          <w:sz w:val="24"/>
          <w:szCs w:val="24"/>
          <w:lang w:val="ru-RU"/>
        </w:rPr>
        <w:t>Российской Федерации</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патриотизма как формы гражданского самосознания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734572">
        <w:rPr>
          <w:rFonts w:ascii="Times New Roman" w:hAnsi="Times New Roman"/>
          <w:sz w:val="24"/>
          <w:szCs w:val="24"/>
          <w:lang w:val="ru-RU"/>
        </w:rPr>
        <w:t>ствия, гражданской идентичности.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2.1</w:t>
      </w:r>
      <w:r w:rsidR="00624C8B" w:rsidRPr="00734572">
        <w:rPr>
          <w:rFonts w:ascii="Times New Roman" w:hAnsi="Times New Roman"/>
          <w:sz w:val="24"/>
          <w:szCs w:val="24"/>
          <w:lang w:val="ru-RU"/>
        </w:rPr>
        <w:t>4</w:t>
      </w:r>
      <w:r w:rsidR="00134744" w:rsidRPr="00734572">
        <w:rPr>
          <w:rFonts w:ascii="Times New Roman" w:hAnsi="Times New Roman"/>
          <w:sz w:val="24"/>
          <w:szCs w:val="24"/>
          <w:lang w:val="ru-RU"/>
        </w:rPr>
        <w:t>. Изучение курса ОДНКНР вносит значительный вклад в достижение главных целей основного общего образования, способствуя: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расширению и систематизации знаний и представлений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734572">
        <w:rPr>
          <w:rFonts w:ascii="Times New Roman" w:hAnsi="Times New Roman"/>
          <w:sz w:val="24"/>
          <w:szCs w:val="24"/>
          <w:lang w:val="ru-RU"/>
        </w:rPr>
        <w:t>начального общего образования</w:t>
      </w:r>
      <w:r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734572">
        <w:rPr>
          <w:rFonts w:ascii="Times New Roman" w:hAnsi="Times New Roman"/>
          <w:sz w:val="24"/>
          <w:szCs w:val="24"/>
          <w:lang w:val="ru-RU"/>
        </w:rPr>
        <w:t>Российской Федерации</w:t>
      </w:r>
      <w:r w:rsidRPr="00734572">
        <w:rPr>
          <w:rFonts w:ascii="Times New Roman" w:hAnsi="Times New Roman"/>
          <w:sz w:val="24"/>
          <w:szCs w:val="24"/>
          <w:lang w:val="ru-RU"/>
        </w:rPr>
        <w:t>, их роли в развитии современного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воспитанию патриотизма, уважения к истории, языку, культурным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религиозным традициям своего народа и других народов </w:t>
      </w:r>
      <w:r w:rsidR="009F1249" w:rsidRPr="00734572">
        <w:rPr>
          <w:rFonts w:ascii="Times New Roman" w:hAnsi="Times New Roman"/>
          <w:sz w:val="24"/>
          <w:szCs w:val="24"/>
          <w:lang w:val="ru-RU"/>
        </w:rPr>
        <w:t>Российской Федерации</w:t>
      </w:r>
      <w:r w:rsidRPr="00734572">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формированию ответственного отношения к учению и труду, готовности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изучении социально-культурных явлений в истории и культуре </w:t>
      </w:r>
      <w:r w:rsidR="005E0B04" w:rsidRPr="00734572">
        <w:rPr>
          <w:rFonts w:ascii="Times New Roman" w:hAnsi="Times New Roman"/>
          <w:sz w:val="24"/>
          <w:szCs w:val="24"/>
          <w:lang w:val="ru-RU"/>
        </w:rPr>
        <w:t>Российской Федерации</w:t>
      </w:r>
      <w:r w:rsidRPr="00734572">
        <w:rPr>
          <w:rFonts w:ascii="Times New Roman" w:hAnsi="Times New Roman"/>
          <w:sz w:val="24"/>
          <w:szCs w:val="24"/>
          <w:lang w:val="ru-RU"/>
        </w:rPr>
        <w:t xml:space="preserve"> и современном обществе, давать нравственные оценки поступков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активной самостоятельной познавательной деятельности.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2.</w:t>
      </w:r>
      <w:r w:rsidR="00760079" w:rsidRPr="00734572">
        <w:rPr>
          <w:rFonts w:ascii="Times New Roman" w:hAnsi="Times New Roman"/>
          <w:sz w:val="24"/>
          <w:szCs w:val="24"/>
          <w:lang w:val="ru-RU"/>
        </w:rPr>
        <w:t>1</w:t>
      </w:r>
      <w:r w:rsidR="00624C8B" w:rsidRPr="00734572">
        <w:rPr>
          <w:rFonts w:ascii="Times New Roman" w:hAnsi="Times New Roman"/>
          <w:sz w:val="24"/>
          <w:szCs w:val="24"/>
          <w:lang w:val="ru-RU"/>
        </w:rPr>
        <w:t>5</w:t>
      </w:r>
      <w:r w:rsidR="00134744" w:rsidRPr="00734572">
        <w:rPr>
          <w:rFonts w:ascii="Times New Roman" w:hAnsi="Times New Roman"/>
          <w:sz w:val="24"/>
          <w:szCs w:val="24"/>
          <w:lang w:val="ru-RU"/>
        </w:rPr>
        <w:t>. Общее число часов, рекомендованных для изучения курса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ОДНКНР, – 68 часов: в 5 классе – 34 часа (1 час в неделю), в 6 классе – 34 часа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(1 час в неделю).</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3. Содержание обучения в 5 классе.</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3.1. Тематический блок 1. «Россия – наш общий дом».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 Наш дом – Россия.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 Язык и история.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Что такое язык? Как в языке народа отражается его история? Язык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5. Истоки родной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6. Материальная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7. Духовная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8. Культура и религия.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9. Культура и образование.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10. Многообразие культур России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3.2. Тематический блок 2. «Семья и духовно-нравственные ценности».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11. Семья – хранитель духовных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12. Родина начинается с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семьи как часть истории народа, государства, человечества.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связаны Родина и семья? Что такое Родина и Отечество?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13. Традиции семейного воспитания 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15. Труд в истории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Социальные роли в истории семьи. Роль домашнего труда.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нравственных норм в благополучии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3.3. Тематический блок 3. «Духовно-нравственное богатство личности».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17. Личность – общество –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18. Духовный мир человека. Человек – творец культуры.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новации в культуре. Границы культур. Созидательный труд. Важность труда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творческой деятельности, как реализации.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19. Личность и духовно-нравственные ценности. Мораль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3.4. Тематический блок 4. «Культурное единство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20. Историческая память как духовно-нравственная ценность.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21. Литература как язык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Литература как художественное осмысление действительности. От сказки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роману. Зачем нужны литературные произведения? Внутренний мир человека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духовность.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22. Взаимовлияние культур.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734572" w:rsidRDefault="00216951"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преемственность поколений, единство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24. Регионы России: культурное многообразие. Исторические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25. Праздники в культуре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Что такое праздник? Почему праздники важны. Праздничные традиции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России. Народные праздники как память культуры, как воплощение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духовно-нравственных идеалов.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26. Памятники архитектуры в культуре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27. Музыкальная культура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его музыке и инструментах.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28. Изобразительное искусство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Художественная реальность. Скульптура: от религиозных сюжетов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нравственности. Национальная литература. Богатство культуры народа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его литературе.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Рассказ о бытовых традициях своей семьи, народа, региона. Доклад</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разнообразного зрительного ряда и других источников.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31. Культурная карта России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География культур России. Россия как культурная карта.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Описание регионов в соответствии с их особенностями.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32. Единство страны – залог будущего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4. Содержание обучения в 6 классе.</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4.1. Тематический блок 1. «Культура как социальность».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 Мир культуры: его структура.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 Культура России: многообразие регионов.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 История быта как история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6. Права и обязанности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7. Общество и религия: духовно-нравственное взаимодействие.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8. Современный мир: самое важное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4.2. Тематический блок 2. «Человек и его отражение в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Мораль, нравственность, этика, этикет в культурах народов России. Право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равенство в правах. Свобода как ценность. Долг как её ограничение. Общество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регулятор свободы.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11. Религия как источник нравственности.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религиозный идеал человека.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12. Наука как источник знания о человеке и человеческом.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13. Этика и нравственность как категории духовной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14. Самопознание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4.3. Тематический блок 3. «Человек как член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15. Труд делает человека человеком.</w:t>
      </w:r>
    </w:p>
    <w:p w:rsidR="009A2C3E" w:rsidRPr="00734572" w:rsidRDefault="009A2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16. Подвиг: как узнать героя?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17. Люди в обществе: духовно-нравственное взаимовлияние.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18. Проблемы современного общества как отражение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духовно-нравственного самосознания.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Бедность. Инвалидность. Асоциальная семья. Сиротство.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Отражение этих явлений в культуре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19. Духовно-нравственные ориентиры социальных отношений.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21. Социальные профессии; их важность для сохранения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духовно-нравственного облика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этих профессий.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22. Выдающиеся благотворители в истории. Благотворительность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нравственный долг.</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самого мецената и общества в целом.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23. Выдающиеся учёные России. Наука как источник социального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духовного прогресса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Учёные России. Почему важно помнить историю науки. Вклад науки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24. Моя профессия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4.4. Тематический блок 4. «Родина и патриотизм».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25. Гражданин.</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26. Патриотизм.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27. Защита Родины: подвиг или долг?</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28. Государство. Россия – наша Родина.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Государство как объединяющее начало. Социальная сторона права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29. Гражданская идентичность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Какими качествами должен обладать человек как гражданин.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30. Моя школа и мой класс (практическое занятие). Портрет школы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класса через добрые дела.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31. Человек: какой он?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31. Человек и культура (проект).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Итоговый проект: «Что значит быть человеком?»</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5.1.</w:t>
      </w:r>
      <w:r w:rsidR="00134744" w:rsidRPr="00734572">
        <w:rPr>
          <w:rFonts w:ascii="Times New Roman" w:hAnsi="Times New Roman"/>
          <w:sz w:val="24"/>
          <w:szCs w:val="24"/>
        </w:rPr>
        <w:t> </w:t>
      </w:r>
      <w:r w:rsidR="00134744" w:rsidRPr="00734572">
        <w:rPr>
          <w:rFonts w:ascii="Times New Roman" w:hAnsi="Times New Roman"/>
          <w:sz w:val="24"/>
          <w:szCs w:val="24"/>
          <w:lang w:val="ru-RU"/>
        </w:rPr>
        <w:t xml:space="preserve">Изучение ОДНКНР </w:t>
      </w:r>
      <w:r w:rsidR="00771990" w:rsidRPr="00734572">
        <w:rPr>
          <w:rFonts w:ascii="Times New Roman" w:hAnsi="Times New Roman"/>
          <w:sz w:val="24"/>
          <w:szCs w:val="24"/>
          <w:lang w:val="ru-RU"/>
        </w:rPr>
        <w:t xml:space="preserve">на уровне основного общего образования </w:t>
      </w:r>
      <w:r w:rsidR="00134744" w:rsidRPr="00734572">
        <w:rPr>
          <w:rFonts w:ascii="Times New Roman" w:hAnsi="Times New Roman"/>
          <w:sz w:val="24"/>
          <w:szCs w:val="24"/>
          <w:lang w:val="ru-RU"/>
        </w:rPr>
        <w:t>направлено на достижение обучающимися личностных, метапредметных</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предметных результатов освоения содержания учебного предмета.</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5.2.</w:t>
      </w:r>
      <w:r w:rsidR="00134744" w:rsidRPr="00734572">
        <w:rPr>
          <w:rFonts w:ascii="Times New Roman" w:hAnsi="Times New Roman"/>
          <w:sz w:val="24"/>
          <w:szCs w:val="24"/>
        </w:rPr>
        <w:t> </w:t>
      </w:r>
      <w:r w:rsidR="00134744" w:rsidRPr="00734572">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5.2.1.</w:t>
      </w:r>
      <w:r w:rsidR="00134744" w:rsidRPr="00734572">
        <w:rPr>
          <w:rFonts w:ascii="Times New Roman" w:hAnsi="Times New Roman"/>
          <w:sz w:val="24"/>
          <w:szCs w:val="24"/>
        </w:rPr>
        <w:t> </w:t>
      </w:r>
      <w:r w:rsidR="00134744" w:rsidRPr="00734572">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Личностные результаты освоения курса достигаются в единстве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воспитательной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Личностные результаты освоения курса включают: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осознание российской гражданской идентичности;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ценность самостоятельности и инициативы;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5.2.2.</w:t>
      </w:r>
      <w:r w:rsidR="00134744" w:rsidRPr="00734572">
        <w:rPr>
          <w:rFonts w:ascii="Times New Roman" w:hAnsi="Times New Roman"/>
          <w:sz w:val="24"/>
          <w:szCs w:val="24"/>
        </w:rPr>
        <w:t> </w:t>
      </w:r>
      <w:r w:rsidR="00134744" w:rsidRPr="00734572">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734572" w:rsidRDefault="00134744" w:rsidP="00734572">
      <w:pPr>
        <w:numPr>
          <w:ilvl w:val="0"/>
          <w:numId w:val="8"/>
        </w:numPr>
        <w:spacing w:after="0" w:line="240" w:lineRule="auto"/>
        <w:jc w:val="both"/>
        <w:rPr>
          <w:rFonts w:ascii="Times New Roman" w:hAnsi="Times New Roman"/>
          <w:sz w:val="24"/>
          <w:szCs w:val="24"/>
          <w:lang w:val="ru-RU"/>
        </w:rPr>
      </w:pPr>
      <w:r w:rsidRPr="00734572">
        <w:rPr>
          <w:rFonts w:ascii="Times New Roman" w:hAnsi="Times New Roman"/>
          <w:sz w:val="24"/>
          <w:szCs w:val="24"/>
          <w:lang w:val="ru-RU"/>
        </w:rPr>
        <w:t>патриотического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Отечеству, прошлому и настоящему многонационального народа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734572" w:rsidRDefault="00134744" w:rsidP="00734572">
      <w:pPr>
        <w:numPr>
          <w:ilvl w:val="0"/>
          <w:numId w:val="8"/>
        </w:numPr>
        <w:spacing w:after="0" w:line="240" w:lineRule="auto"/>
        <w:jc w:val="both"/>
        <w:rPr>
          <w:rFonts w:ascii="Times New Roman" w:hAnsi="Times New Roman"/>
          <w:sz w:val="24"/>
          <w:szCs w:val="24"/>
          <w:lang w:val="ru-RU"/>
        </w:rPr>
      </w:pPr>
      <w:r w:rsidRPr="00734572">
        <w:rPr>
          <w:rFonts w:ascii="Times New Roman" w:hAnsi="Times New Roman"/>
          <w:sz w:val="24"/>
          <w:szCs w:val="24"/>
          <w:lang w:val="ru-RU"/>
        </w:rPr>
        <w:t>гражданского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веротерпимости, уважительного отношения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религиозным чувствам, взглядам людей или их отсутствию;</w:t>
      </w:r>
    </w:p>
    <w:p w:rsidR="00134744" w:rsidRPr="00734572" w:rsidRDefault="00134744" w:rsidP="00734572">
      <w:pPr>
        <w:numPr>
          <w:ilvl w:val="0"/>
          <w:numId w:val="8"/>
        </w:numPr>
        <w:spacing w:after="0" w:line="240" w:lineRule="auto"/>
        <w:jc w:val="both"/>
        <w:rPr>
          <w:rFonts w:ascii="Times New Roman" w:hAnsi="Times New Roman"/>
          <w:sz w:val="24"/>
          <w:szCs w:val="24"/>
          <w:lang w:val="ru-RU"/>
        </w:rPr>
      </w:pPr>
      <w:r w:rsidRPr="00734572">
        <w:rPr>
          <w:rFonts w:ascii="Times New Roman" w:hAnsi="Times New Roman"/>
          <w:sz w:val="24"/>
          <w:szCs w:val="24"/>
          <w:lang w:val="ru-RU"/>
        </w:rPr>
        <w:t>ценности познавательной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734572" w:rsidRDefault="004908CF" w:rsidP="00734572">
      <w:pPr>
        <w:spacing w:after="0" w:line="240" w:lineRule="auto"/>
        <w:ind w:firstLine="709"/>
        <w:jc w:val="both"/>
        <w:rPr>
          <w:rFonts w:ascii="Times New Roman" w:hAnsi="Times New Roman"/>
          <w:sz w:val="24"/>
          <w:szCs w:val="24"/>
          <w:lang w:val="ru-RU"/>
        </w:rPr>
      </w:pPr>
      <w:r w:rsidRPr="00734572">
        <w:rPr>
          <w:rFonts w:ascii="Times New Roman" w:hAnsi="Times New Roman"/>
          <w:noProof/>
          <w:sz w:val="24"/>
          <w:szCs w:val="24"/>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0" t="0" r="0" b="0"/>
                <wp:wrapNone/>
                <wp:docPr id="13"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89602" id="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" strokeweight=".49989mm">
                <o:lock v:ext="edit" shapetype="f"/>
                <w10:wrap anchorx="page"/>
              </v:line>
            </w:pict>
          </mc:Fallback>
        </mc:AlternateContent>
      </w:r>
      <w:r w:rsidR="00134744" w:rsidRPr="00734572">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на основе мотивации к обучению и познанию через развитие способностей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xml:space="preserve">к духовному развитию, нравственному самосовершенствованию;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734572" w:rsidRDefault="00134744" w:rsidP="00734572">
      <w:pPr>
        <w:numPr>
          <w:ilvl w:val="0"/>
          <w:numId w:val="8"/>
        </w:numPr>
        <w:spacing w:after="0" w:line="240" w:lineRule="auto"/>
        <w:jc w:val="both"/>
        <w:rPr>
          <w:rFonts w:ascii="Times New Roman" w:hAnsi="Times New Roman"/>
          <w:sz w:val="24"/>
          <w:szCs w:val="24"/>
          <w:lang w:val="ru-RU"/>
        </w:rPr>
      </w:pPr>
      <w:r w:rsidRPr="00734572">
        <w:rPr>
          <w:rFonts w:ascii="Times New Roman" w:hAnsi="Times New Roman"/>
          <w:sz w:val="24"/>
          <w:szCs w:val="24"/>
          <w:lang w:val="ru-RU"/>
        </w:rPr>
        <w:t>духовно-нравственного воспитания.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нравственного поведения, осознанного и ответственного отношения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5.3.</w:t>
      </w:r>
      <w:r w:rsidR="00134744" w:rsidRPr="00734572">
        <w:rPr>
          <w:rFonts w:ascii="Times New Roman" w:hAnsi="Times New Roman"/>
          <w:sz w:val="24"/>
          <w:szCs w:val="24"/>
        </w:rPr>
        <w:t> </w:t>
      </w:r>
      <w:r w:rsidR="00134744" w:rsidRPr="00734572">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результате изучения ОДНКНР на уровне основного общего образования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5.3.1.</w:t>
      </w:r>
      <w:r w:rsidR="00134744" w:rsidRPr="00734572">
        <w:rPr>
          <w:rFonts w:ascii="Times New Roman" w:hAnsi="Times New Roman"/>
          <w:sz w:val="24"/>
          <w:szCs w:val="24"/>
        </w:rPr>
        <w:t> </w:t>
      </w:r>
      <w:r w:rsidR="00134744" w:rsidRPr="00734572">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w:t>
      </w:r>
      <w:r w:rsidR="00BB7E68" w:rsidRPr="00734572">
        <w:rPr>
          <w:rFonts w:ascii="Times New Roman" w:hAnsi="Times New Roman"/>
          <w:sz w:val="24"/>
          <w:szCs w:val="24"/>
          <w:lang w:val="ru-RU"/>
        </w:rPr>
        <w:t>проводить</w:t>
      </w:r>
      <w:r w:rsidRPr="00734572">
        <w:rPr>
          <w:rFonts w:ascii="Times New Roman" w:hAnsi="Times New Roman"/>
          <w:sz w:val="24"/>
          <w:szCs w:val="24"/>
          <w:lang w:val="ru-RU"/>
        </w:rPr>
        <w:t xml:space="preserve"> выводы (логические универсальные учебные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применять и преобразовывать знаки и символы, модели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схемы для решения учебных и познавательных задач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(знаково-символические/моделирование);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смысловое чтение;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5.3.2.</w:t>
      </w:r>
      <w:r w:rsidR="00134744" w:rsidRPr="00734572">
        <w:rPr>
          <w:rFonts w:ascii="Times New Roman" w:hAnsi="Times New Roman"/>
          <w:sz w:val="24"/>
          <w:szCs w:val="24"/>
        </w:rPr>
        <w:t> </w:t>
      </w:r>
      <w:r w:rsidR="00134744" w:rsidRPr="00734572">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учителем и сверстниками;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планирования и регуляции своей деятельности;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5.3.3.</w:t>
      </w:r>
      <w:r w:rsidR="00134744" w:rsidRPr="00734572">
        <w:rPr>
          <w:rFonts w:ascii="Times New Roman" w:hAnsi="Times New Roman"/>
          <w:sz w:val="24"/>
          <w:szCs w:val="24"/>
        </w:rPr>
        <w:t> </w:t>
      </w:r>
      <w:r w:rsidR="00134744" w:rsidRPr="00734572">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интересы своей познавательной деятельности (целеполагание);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планировать пути достижения целей,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5.4.</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5.4.1.</w:t>
      </w:r>
      <w:r w:rsidR="00134744" w:rsidRPr="00734572">
        <w:rPr>
          <w:rFonts w:ascii="Times New Roman" w:hAnsi="Times New Roman"/>
          <w:sz w:val="24"/>
          <w:szCs w:val="24"/>
        </w:rPr>
        <w:t> </w:t>
      </w:r>
      <w:r w:rsidR="00134744" w:rsidRPr="00734572">
        <w:rPr>
          <w:rFonts w:ascii="Times New Roman" w:hAnsi="Times New Roman"/>
          <w:sz w:val="24"/>
          <w:szCs w:val="24"/>
          <w:lang w:val="ru-RU"/>
        </w:rPr>
        <w:t xml:space="preserve">К концу обучения в </w:t>
      </w:r>
      <w:r w:rsidR="00134744" w:rsidRPr="00734572">
        <w:rPr>
          <w:rFonts w:ascii="Times New Roman" w:hAnsi="Times New Roman"/>
          <w:bCs/>
          <w:sz w:val="24"/>
          <w:szCs w:val="24"/>
          <w:lang w:val="ru-RU"/>
        </w:rPr>
        <w:t xml:space="preserve">5 классе </w:t>
      </w:r>
      <w:r w:rsidR="00134744" w:rsidRPr="00734572">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1. «Россия – наш общий дом».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w:t>
      </w:r>
      <w:r w:rsidRPr="00734572">
        <w:rPr>
          <w:rFonts w:ascii="Times New Roman" w:hAnsi="Times New Roman"/>
          <w:sz w:val="24"/>
          <w:szCs w:val="24"/>
        </w:rPr>
        <w:t> </w:t>
      </w:r>
      <w:r w:rsidRPr="00734572">
        <w:rPr>
          <w:rFonts w:ascii="Times New Roman" w:hAnsi="Times New Roman"/>
          <w:sz w:val="24"/>
          <w:szCs w:val="24"/>
          <w:lang w:val="ru-RU"/>
        </w:rPr>
        <w:t>Зачем изучать курс «Основы духовно-нравственной культуры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w:t>
      </w:r>
      <w:r w:rsidRPr="00734572">
        <w:rPr>
          <w:rFonts w:ascii="Times New Roman" w:hAnsi="Times New Roman"/>
          <w:sz w:val="24"/>
          <w:szCs w:val="24"/>
        </w:rPr>
        <w:t> </w:t>
      </w:r>
      <w:r w:rsidRPr="00734572">
        <w:rPr>
          <w:rFonts w:ascii="Times New Roman" w:hAnsi="Times New Roman"/>
          <w:sz w:val="24"/>
          <w:szCs w:val="24"/>
          <w:lang w:val="ru-RU"/>
        </w:rPr>
        <w:t>Наш дом – Россия.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между народами и нациями, обосновывать их необходимость.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w:t>
      </w:r>
      <w:r w:rsidRPr="00734572">
        <w:rPr>
          <w:rFonts w:ascii="Times New Roman" w:hAnsi="Times New Roman"/>
          <w:sz w:val="24"/>
          <w:szCs w:val="24"/>
        </w:rPr>
        <w:t> </w:t>
      </w:r>
      <w:r w:rsidRPr="00734572">
        <w:rPr>
          <w:rFonts w:ascii="Times New Roman" w:hAnsi="Times New Roman"/>
          <w:sz w:val="24"/>
          <w:szCs w:val="24"/>
          <w:lang w:val="ru-RU"/>
        </w:rPr>
        <w:t>Язык и история.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что такое язык, каковы важность его изучения и влияние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миропонимание личности;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базовые представления о формировании языка как носителя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духовно-нравственных смыслов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суть и смысл коммуникативной роли языка, в том числе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организации межкультурного диалога и взаимодействия;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4.</w:t>
      </w:r>
      <w:r w:rsidRPr="00734572">
        <w:rPr>
          <w:rFonts w:ascii="Times New Roman" w:hAnsi="Times New Roman"/>
          <w:sz w:val="24"/>
          <w:szCs w:val="24"/>
        </w:rPr>
        <w:t> </w:t>
      </w:r>
      <w:r w:rsidRPr="00734572">
        <w:rPr>
          <w:rFonts w:ascii="Times New Roman" w:hAnsi="Times New Roman"/>
          <w:sz w:val="24"/>
          <w:szCs w:val="24"/>
          <w:lang w:val="ru-RU"/>
        </w:rPr>
        <w:t>Русский язык – язык общения и язык возможностей.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нравственных категориях русского языка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происхождении.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5.</w:t>
      </w:r>
      <w:r w:rsidRPr="00734572">
        <w:rPr>
          <w:rFonts w:ascii="Times New Roman" w:hAnsi="Times New Roman"/>
          <w:sz w:val="24"/>
          <w:szCs w:val="24"/>
        </w:rPr>
        <w:t> </w:t>
      </w:r>
      <w:r w:rsidRPr="00734572">
        <w:rPr>
          <w:rFonts w:ascii="Times New Roman" w:hAnsi="Times New Roman"/>
          <w:sz w:val="24"/>
          <w:szCs w:val="24"/>
          <w:lang w:val="ru-RU"/>
        </w:rPr>
        <w:t>Истоки родной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сформированное представление о понятие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реальными проявлениями культурного многообразия;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выделять общие черты в культуре различных народов, обосновывать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значение и причины.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6.</w:t>
      </w:r>
      <w:r w:rsidRPr="00734572">
        <w:rPr>
          <w:rFonts w:ascii="Times New Roman" w:hAnsi="Times New Roman"/>
          <w:sz w:val="24"/>
          <w:szCs w:val="24"/>
        </w:rPr>
        <w:t> </w:t>
      </w:r>
      <w:r w:rsidRPr="00734572">
        <w:rPr>
          <w:rFonts w:ascii="Times New Roman" w:hAnsi="Times New Roman"/>
          <w:sz w:val="24"/>
          <w:szCs w:val="24"/>
          <w:lang w:val="ru-RU"/>
        </w:rPr>
        <w:t>Материальная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артефактах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взаимодействия с другими этносами.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7.</w:t>
      </w:r>
      <w:r w:rsidRPr="00734572">
        <w:rPr>
          <w:rFonts w:ascii="Times New Roman" w:hAnsi="Times New Roman"/>
          <w:sz w:val="24"/>
          <w:szCs w:val="24"/>
        </w:rPr>
        <w:t> </w:t>
      </w:r>
      <w:r w:rsidRPr="00734572">
        <w:rPr>
          <w:rFonts w:ascii="Times New Roman" w:hAnsi="Times New Roman"/>
          <w:sz w:val="24"/>
          <w:szCs w:val="24"/>
          <w:lang w:val="ru-RU"/>
        </w:rPr>
        <w:t>Духовная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смысл и взаимосвязь названных терминов с формами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репрезентации в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8.</w:t>
      </w:r>
      <w:r w:rsidRPr="00734572">
        <w:rPr>
          <w:rFonts w:ascii="Times New Roman" w:hAnsi="Times New Roman"/>
          <w:sz w:val="24"/>
          <w:szCs w:val="24"/>
        </w:rPr>
        <w:t> </w:t>
      </w:r>
      <w:r w:rsidRPr="00734572">
        <w:rPr>
          <w:rFonts w:ascii="Times New Roman" w:hAnsi="Times New Roman"/>
          <w:sz w:val="24"/>
          <w:szCs w:val="24"/>
          <w:lang w:val="ru-RU"/>
        </w:rPr>
        <w:t>Культура и религия.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связь религии и морали;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роль и значение духовных ценностей в религиях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характеризовать государствообразующие конфессии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картины мира.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9.</w:t>
      </w:r>
      <w:r w:rsidRPr="00734572">
        <w:rPr>
          <w:rFonts w:ascii="Times New Roman" w:hAnsi="Times New Roman"/>
          <w:sz w:val="24"/>
          <w:szCs w:val="24"/>
        </w:rPr>
        <w:t> </w:t>
      </w:r>
      <w:r w:rsidRPr="00734572">
        <w:rPr>
          <w:rFonts w:ascii="Times New Roman" w:hAnsi="Times New Roman"/>
          <w:sz w:val="24"/>
          <w:szCs w:val="24"/>
          <w:lang w:val="ru-RU"/>
        </w:rPr>
        <w:t>Культура и образование.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термин «образование» и уметь обосновать его важность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личности и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основных ступенях образования в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необходимости;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взаимосвязь культуры и образованности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10.</w:t>
      </w:r>
      <w:r w:rsidRPr="00734572">
        <w:rPr>
          <w:rFonts w:ascii="Times New Roman" w:hAnsi="Times New Roman"/>
          <w:sz w:val="24"/>
          <w:szCs w:val="24"/>
        </w:rPr>
        <w:t> </w:t>
      </w:r>
      <w:r w:rsidRPr="00734572">
        <w:rPr>
          <w:rFonts w:ascii="Times New Roman" w:hAnsi="Times New Roman"/>
          <w:sz w:val="24"/>
          <w:szCs w:val="24"/>
          <w:lang w:val="ru-RU"/>
        </w:rPr>
        <w:t>Многообразие культур России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выделять общее и единичное в культуре на основе предметных знаний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культуре своего народа;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предполагать и доказывать наличие взаимосвязи между культурой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2. «Семья и духовно-нравственные ценности».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11.</w:t>
      </w:r>
      <w:r w:rsidRPr="00734572">
        <w:rPr>
          <w:rFonts w:ascii="Times New Roman" w:hAnsi="Times New Roman"/>
          <w:sz w:val="24"/>
          <w:szCs w:val="24"/>
        </w:rPr>
        <w:t> </w:t>
      </w:r>
      <w:r w:rsidRPr="00734572">
        <w:rPr>
          <w:rFonts w:ascii="Times New Roman" w:hAnsi="Times New Roman"/>
          <w:sz w:val="24"/>
          <w:szCs w:val="24"/>
          <w:lang w:val="ru-RU"/>
        </w:rPr>
        <w:t>Семья – хранитель духовных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смысл термина «семья»;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составить рассказ о своей семье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культурно-историческими условиями её существования;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уметь доказывать важность семьи как хранителя традиций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её воспитательную роль;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12.</w:t>
      </w:r>
      <w:r w:rsidRPr="00734572">
        <w:rPr>
          <w:rFonts w:ascii="Times New Roman" w:hAnsi="Times New Roman"/>
          <w:sz w:val="24"/>
          <w:szCs w:val="24"/>
        </w:rPr>
        <w:t> </w:t>
      </w:r>
      <w:r w:rsidRPr="00734572">
        <w:rPr>
          <w:rFonts w:ascii="Times New Roman" w:hAnsi="Times New Roman"/>
          <w:sz w:val="24"/>
          <w:szCs w:val="24"/>
          <w:lang w:val="ru-RU"/>
        </w:rPr>
        <w:t>Родина начинается с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понятие «Родина»;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взаимосвязь и различия между концептами «Отечество»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«Родина»;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что такое история семьи, каковы формы её выражения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сохранения;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13.</w:t>
      </w:r>
      <w:r w:rsidRPr="00734572">
        <w:rPr>
          <w:rFonts w:ascii="Times New Roman" w:hAnsi="Times New Roman"/>
          <w:sz w:val="24"/>
          <w:szCs w:val="24"/>
        </w:rPr>
        <w:t> </w:t>
      </w:r>
      <w:r w:rsidRPr="00734572">
        <w:rPr>
          <w:rFonts w:ascii="Times New Roman" w:hAnsi="Times New Roman"/>
          <w:sz w:val="24"/>
          <w:szCs w:val="24"/>
          <w:lang w:val="ru-RU"/>
        </w:rPr>
        <w:t>Традиции семейного воспитания 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семейных традициях и обосновывать их важность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ключевых элементах семейных отношений;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14.</w:t>
      </w:r>
      <w:r w:rsidRPr="00734572">
        <w:rPr>
          <w:rFonts w:ascii="Times New Roman" w:hAnsi="Times New Roman"/>
          <w:sz w:val="24"/>
          <w:szCs w:val="24"/>
        </w:rPr>
        <w:t> </w:t>
      </w:r>
      <w:r w:rsidRPr="00734572">
        <w:rPr>
          <w:rFonts w:ascii="Times New Roman" w:hAnsi="Times New Roman"/>
          <w:sz w:val="24"/>
          <w:szCs w:val="24"/>
          <w:lang w:val="ru-RU"/>
        </w:rPr>
        <w:t>Образ семьи в культуре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обосновывать своё понимание семейных ценностей, выраженных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фольклорных сюжетах;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произведениях художественной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15.</w:t>
      </w:r>
      <w:r w:rsidRPr="00734572">
        <w:rPr>
          <w:rFonts w:ascii="Times New Roman" w:hAnsi="Times New Roman"/>
          <w:sz w:val="24"/>
          <w:szCs w:val="24"/>
        </w:rPr>
        <w:t> </w:t>
      </w:r>
      <w:r w:rsidRPr="00734572">
        <w:rPr>
          <w:rFonts w:ascii="Times New Roman" w:hAnsi="Times New Roman"/>
          <w:sz w:val="24"/>
          <w:szCs w:val="24"/>
          <w:lang w:val="ru-RU"/>
        </w:rPr>
        <w:t>Труд в истории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что такое семейное хозяйство и домашний труд;</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семье;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оценивать семейный уклад и взаимосвязь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16.</w:t>
      </w:r>
      <w:r w:rsidRPr="00734572">
        <w:rPr>
          <w:rFonts w:ascii="Times New Roman" w:hAnsi="Times New Roman"/>
          <w:sz w:val="24"/>
          <w:szCs w:val="24"/>
        </w:rPr>
        <w:t> </w:t>
      </w:r>
      <w:r w:rsidRPr="00734572">
        <w:rPr>
          <w:rFonts w:ascii="Times New Roman" w:hAnsi="Times New Roman"/>
          <w:sz w:val="24"/>
          <w:szCs w:val="24"/>
          <w:lang w:val="ru-RU"/>
        </w:rPr>
        <w:t>Семья в современном мире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сформированные представления о закономерностях развития семьи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предполагать и доказывать наличие взаимосвязи между культурой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духовно-нравственными ценностями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семьи и семейных традиций для трансляции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3. «Духовно-нравственное богатство личности».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17.</w:t>
      </w:r>
      <w:r w:rsidRPr="00734572">
        <w:rPr>
          <w:rFonts w:ascii="Times New Roman" w:hAnsi="Times New Roman"/>
          <w:sz w:val="24"/>
          <w:szCs w:val="24"/>
        </w:rPr>
        <w:t> </w:t>
      </w:r>
      <w:r w:rsidRPr="00734572">
        <w:rPr>
          <w:rFonts w:ascii="Times New Roman" w:hAnsi="Times New Roman"/>
          <w:sz w:val="24"/>
          <w:szCs w:val="24"/>
          <w:lang w:val="ru-RU"/>
        </w:rPr>
        <w:t>Личность – общество –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значение термина «человек» в контексте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объяснять различия между обоснованием термина «личность»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быту, в контексте культуры и творчества;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что такое гуманизм, иметь представление о его источниках в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18.</w:t>
      </w:r>
      <w:r w:rsidRPr="00734572">
        <w:rPr>
          <w:rFonts w:ascii="Times New Roman" w:hAnsi="Times New Roman"/>
          <w:sz w:val="24"/>
          <w:szCs w:val="24"/>
        </w:rPr>
        <w:t> </w:t>
      </w:r>
      <w:r w:rsidRPr="00734572">
        <w:rPr>
          <w:rFonts w:ascii="Times New Roman" w:hAnsi="Times New Roman"/>
          <w:sz w:val="24"/>
          <w:szCs w:val="24"/>
          <w:lang w:val="ru-RU"/>
        </w:rPr>
        <w:t>Духовный мир человека. Человек – творец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доказывать важность морально- нравственных ограничений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творчестве;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доказывать детерминированность творчества культурой своего этноса;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взаимосвязь труда и творчества.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19.</w:t>
      </w:r>
      <w:r w:rsidRPr="00734572">
        <w:rPr>
          <w:rFonts w:ascii="Times New Roman" w:hAnsi="Times New Roman"/>
          <w:sz w:val="24"/>
          <w:szCs w:val="24"/>
        </w:rPr>
        <w:t> </w:t>
      </w:r>
      <w:r w:rsidRPr="00734572">
        <w:rPr>
          <w:rFonts w:ascii="Times New Roman" w:hAnsi="Times New Roman"/>
          <w:sz w:val="24"/>
          <w:szCs w:val="24"/>
          <w:lang w:val="ru-RU"/>
        </w:rPr>
        <w:t>Личность и духовно-нравственные ценности.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уметь показывать на примерах значение таких ценностей,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4. «Культурное единство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20.</w:t>
      </w:r>
      <w:r w:rsidRPr="00734572">
        <w:rPr>
          <w:rFonts w:ascii="Times New Roman" w:hAnsi="Times New Roman"/>
          <w:sz w:val="24"/>
          <w:szCs w:val="24"/>
        </w:rPr>
        <w:t> </w:t>
      </w:r>
      <w:r w:rsidRPr="00734572">
        <w:rPr>
          <w:rFonts w:ascii="Times New Roman" w:hAnsi="Times New Roman"/>
          <w:sz w:val="24"/>
          <w:szCs w:val="24"/>
          <w:lang w:val="ru-RU"/>
        </w:rPr>
        <w:t>Историческая память как духовно-нравственная ценность.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значении и функциях изучения истории;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21.</w:t>
      </w:r>
      <w:r w:rsidRPr="00734572">
        <w:rPr>
          <w:rFonts w:ascii="Times New Roman" w:hAnsi="Times New Roman"/>
          <w:sz w:val="24"/>
          <w:szCs w:val="24"/>
        </w:rPr>
        <w:t> </w:t>
      </w:r>
      <w:r w:rsidRPr="00734572">
        <w:rPr>
          <w:rFonts w:ascii="Times New Roman" w:hAnsi="Times New Roman"/>
          <w:sz w:val="24"/>
          <w:szCs w:val="24"/>
          <w:lang w:val="ru-RU"/>
        </w:rPr>
        <w:t>Литература как язык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22.</w:t>
      </w:r>
      <w:r w:rsidRPr="00734572">
        <w:rPr>
          <w:rFonts w:ascii="Times New Roman" w:hAnsi="Times New Roman"/>
          <w:sz w:val="24"/>
          <w:szCs w:val="24"/>
        </w:rPr>
        <w:t> </w:t>
      </w:r>
      <w:r w:rsidRPr="00734572">
        <w:rPr>
          <w:rFonts w:ascii="Times New Roman" w:hAnsi="Times New Roman"/>
          <w:sz w:val="24"/>
          <w:szCs w:val="24"/>
          <w:lang w:val="ru-RU"/>
        </w:rPr>
        <w:t>Взаимовлияние культур.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духовно-нравственных идеалов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обосновывать важность сохранения культурного наследия;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23.</w:t>
      </w:r>
      <w:r w:rsidRPr="00734572">
        <w:rPr>
          <w:rFonts w:ascii="Times New Roman" w:hAnsi="Times New Roman"/>
          <w:sz w:val="24"/>
          <w:szCs w:val="24"/>
        </w:rPr>
        <w:t> </w:t>
      </w:r>
      <w:r w:rsidRPr="00734572">
        <w:rPr>
          <w:rFonts w:ascii="Times New Roman" w:hAnsi="Times New Roman"/>
          <w:sz w:val="24"/>
          <w:szCs w:val="24"/>
          <w:lang w:val="ru-RU"/>
        </w:rPr>
        <w:t>Духовно-нравственные ценности российского народа.</w:t>
      </w:r>
    </w:p>
    <w:p w:rsidR="00216951"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734572">
        <w:rPr>
          <w:rFonts w:ascii="Times New Roman" w:hAnsi="Times New Roman"/>
          <w:sz w:val="24"/>
          <w:szCs w:val="24"/>
          <w:lang w:val="ru-RU"/>
        </w:rPr>
        <w:t>;</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24.</w:t>
      </w:r>
      <w:r w:rsidRPr="00734572">
        <w:rPr>
          <w:rFonts w:ascii="Times New Roman" w:hAnsi="Times New Roman"/>
          <w:sz w:val="24"/>
          <w:szCs w:val="24"/>
        </w:rPr>
        <w:t> </w:t>
      </w:r>
      <w:r w:rsidRPr="00734572">
        <w:rPr>
          <w:rFonts w:ascii="Times New Roman" w:hAnsi="Times New Roman"/>
          <w:sz w:val="24"/>
          <w:szCs w:val="24"/>
          <w:lang w:val="ru-RU"/>
        </w:rPr>
        <w:t>Регионы России: культурное многообразие.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называть основные этносы Российской Федерации и регионы,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где они традиционно проживают;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готовность к сохранению межнационального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межрелигиозного согласия 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выделять общие черты в культуре различных народов, обосновывать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значение и причины.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25.</w:t>
      </w:r>
      <w:r w:rsidRPr="00734572">
        <w:rPr>
          <w:rFonts w:ascii="Times New Roman" w:hAnsi="Times New Roman"/>
          <w:sz w:val="24"/>
          <w:szCs w:val="24"/>
        </w:rPr>
        <w:t> </w:t>
      </w:r>
      <w:r w:rsidRPr="00734572">
        <w:rPr>
          <w:rFonts w:ascii="Times New Roman" w:hAnsi="Times New Roman"/>
          <w:sz w:val="24"/>
          <w:szCs w:val="24"/>
          <w:lang w:val="ru-RU"/>
        </w:rPr>
        <w:t>Праздники в культуре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природе праздников и обосновывать их важность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элементов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устанавливать взаимосвязь праздников и культурного уклада;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основные типы праздников;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анализировать связь праздников и истории, культуры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основной смысл семейных праздников;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нравственный смысл праздников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26.</w:t>
      </w:r>
      <w:r w:rsidRPr="00734572">
        <w:rPr>
          <w:rFonts w:ascii="Times New Roman" w:hAnsi="Times New Roman"/>
          <w:sz w:val="24"/>
          <w:szCs w:val="24"/>
        </w:rPr>
        <w:t> </w:t>
      </w:r>
      <w:r w:rsidRPr="00734572">
        <w:rPr>
          <w:rFonts w:ascii="Times New Roman" w:hAnsi="Times New Roman"/>
          <w:sz w:val="24"/>
          <w:szCs w:val="24"/>
          <w:lang w:val="ru-RU"/>
        </w:rPr>
        <w:t>Памятники архитектуры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взаимосвязь между типом жилищ и типом хозяйственной деятельности;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уметь охарактеризовать связь между уровнем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научно-технического развития и типами жилищ;</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нравственном и научном смысле краеведческой работы.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27.</w:t>
      </w:r>
      <w:r w:rsidRPr="00734572">
        <w:rPr>
          <w:rFonts w:ascii="Times New Roman" w:hAnsi="Times New Roman"/>
          <w:sz w:val="24"/>
          <w:szCs w:val="24"/>
        </w:rPr>
        <w:t> </w:t>
      </w:r>
      <w:r w:rsidRPr="00734572">
        <w:rPr>
          <w:rFonts w:ascii="Times New Roman" w:hAnsi="Times New Roman"/>
          <w:sz w:val="24"/>
          <w:szCs w:val="24"/>
          <w:lang w:val="ru-RU"/>
        </w:rPr>
        <w:t>Музыкальная культура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и доказывать важность музыки как культурного явления,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формы трансляции культурных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28.</w:t>
      </w:r>
      <w:r w:rsidRPr="00734572">
        <w:rPr>
          <w:rFonts w:ascii="Times New Roman" w:hAnsi="Times New Roman"/>
          <w:sz w:val="24"/>
          <w:szCs w:val="24"/>
        </w:rPr>
        <w:t> </w:t>
      </w:r>
      <w:r w:rsidRPr="00734572">
        <w:rPr>
          <w:rFonts w:ascii="Times New Roman" w:hAnsi="Times New Roman"/>
          <w:sz w:val="24"/>
          <w:szCs w:val="24"/>
          <w:lang w:val="ru-RU"/>
        </w:rPr>
        <w:t>Изобразительное искусство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и доказывать важность изобразительного искусства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культурного явления, как формы трансляции культурных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основные темы изобразительного искусства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29.</w:t>
      </w:r>
      <w:r w:rsidRPr="00734572">
        <w:rPr>
          <w:rFonts w:ascii="Times New Roman" w:hAnsi="Times New Roman"/>
          <w:sz w:val="24"/>
          <w:szCs w:val="24"/>
        </w:rPr>
        <w:t> </w:t>
      </w:r>
      <w:r w:rsidRPr="00734572">
        <w:rPr>
          <w:rFonts w:ascii="Times New Roman" w:hAnsi="Times New Roman"/>
          <w:sz w:val="24"/>
          <w:szCs w:val="24"/>
          <w:lang w:val="ru-RU"/>
        </w:rPr>
        <w:t>Фольклор и литература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что такое пословицы и поговорки, обосновывать важность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нужность этих языковых выразительных средств;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объяснять, что такое эпос, миф, сказка, былина, песня;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воспринимать и объяснять на примерах важность понимания фольклора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отражения истории народа и его ценностей, морали и нравственности;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30.</w:t>
      </w:r>
      <w:r w:rsidRPr="00734572">
        <w:rPr>
          <w:rFonts w:ascii="Times New Roman" w:hAnsi="Times New Roman"/>
          <w:sz w:val="24"/>
          <w:szCs w:val="24"/>
        </w:rPr>
        <w:t> </w:t>
      </w:r>
      <w:r w:rsidRPr="00734572">
        <w:rPr>
          <w:rFonts w:ascii="Times New Roman" w:hAnsi="Times New Roman"/>
          <w:sz w:val="24"/>
          <w:szCs w:val="24"/>
          <w:lang w:val="ru-RU"/>
        </w:rPr>
        <w:t>Бытовые традиции народов России: пища, одежда, дом.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уметь показывать на примерах значение таких ценностей,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31.</w:t>
      </w:r>
      <w:r w:rsidRPr="00734572">
        <w:rPr>
          <w:rFonts w:ascii="Times New Roman" w:hAnsi="Times New Roman"/>
          <w:sz w:val="24"/>
          <w:szCs w:val="24"/>
        </w:rPr>
        <w:t> </w:t>
      </w:r>
      <w:r w:rsidRPr="00734572">
        <w:rPr>
          <w:rFonts w:ascii="Times New Roman" w:hAnsi="Times New Roman"/>
          <w:sz w:val="24"/>
          <w:szCs w:val="24"/>
          <w:lang w:val="ru-RU"/>
        </w:rPr>
        <w:t>Культурная карта России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отличия культурной географии от физической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политической географии;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что такое культурная карта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описывать отдельные области культурной карты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их особенностями.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32.</w:t>
      </w:r>
      <w:r w:rsidRPr="00734572">
        <w:rPr>
          <w:rFonts w:ascii="Times New Roman" w:hAnsi="Times New Roman"/>
          <w:sz w:val="24"/>
          <w:szCs w:val="24"/>
        </w:rPr>
        <w:t> </w:t>
      </w:r>
      <w:r w:rsidRPr="00734572">
        <w:rPr>
          <w:rFonts w:ascii="Times New Roman" w:hAnsi="Times New Roman"/>
          <w:sz w:val="24"/>
          <w:szCs w:val="24"/>
          <w:lang w:val="ru-RU"/>
        </w:rPr>
        <w:t>Единство страны – залог будущего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доказывать важность и преимущества этого единства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перед требованиями национального самоопределения отдельных этносов.</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5.4.2.</w:t>
      </w:r>
      <w:r w:rsidR="00134744" w:rsidRPr="00734572">
        <w:rPr>
          <w:rFonts w:ascii="Times New Roman" w:hAnsi="Times New Roman"/>
          <w:sz w:val="24"/>
          <w:szCs w:val="24"/>
        </w:rPr>
        <w:t> </w:t>
      </w:r>
      <w:r w:rsidR="00134744" w:rsidRPr="00734572">
        <w:rPr>
          <w:rFonts w:ascii="Times New Roman" w:hAnsi="Times New Roman"/>
          <w:sz w:val="24"/>
          <w:szCs w:val="24"/>
          <w:lang w:val="ru-RU"/>
        </w:rPr>
        <w:t xml:space="preserve">К концу обучения в </w:t>
      </w:r>
      <w:r w:rsidR="00134744" w:rsidRPr="00734572">
        <w:rPr>
          <w:rFonts w:ascii="Times New Roman" w:hAnsi="Times New Roman"/>
          <w:bCs/>
          <w:sz w:val="24"/>
          <w:szCs w:val="24"/>
          <w:lang w:val="ru-RU"/>
        </w:rPr>
        <w:t xml:space="preserve">6 классе </w:t>
      </w:r>
      <w:r w:rsidR="00134744" w:rsidRPr="00734572">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1. «Культура как социальность».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w:t>
      </w:r>
      <w:r w:rsidRPr="00734572">
        <w:rPr>
          <w:rFonts w:ascii="Times New Roman" w:hAnsi="Times New Roman"/>
          <w:sz w:val="24"/>
          <w:szCs w:val="24"/>
        </w:rPr>
        <w:t> </w:t>
      </w:r>
      <w:r w:rsidRPr="00734572">
        <w:rPr>
          <w:rFonts w:ascii="Times New Roman" w:hAnsi="Times New Roman"/>
          <w:sz w:val="24"/>
          <w:szCs w:val="24"/>
          <w:lang w:val="ru-RU"/>
        </w:rPr>
        <w:t>Мир культуры: его структура.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объяснить структуру культуры как социального явления;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специфику социальных явлений, их ключевые отличия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природных 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доказывать связь между этапом развития материальной культуры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объяснить взаимосвязь между научно-техническим прогрессом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этапами развития социума.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w:t>
      </w:r>
      <w:r w:rsidRPr="00734572">
        <w:rPr>
          <w:rFonts w:ascii="Times New Roman" w:hAnsi="Times New Roman"/>
          <w:sz w:val="24"/>
          <w:szCs w:val="24"/>
        </w:rPr>
        <w:t> </w:t>
      </w:r>
      <w:r w:rsidRPr="00734572">
        <w:rPr>
          <w:rFonts w:ascii="Times New Roman" w:hAnsi="Times New Roman"/>
          <w:sz w:val="24"/>
          <w:szCs w:val="24"/>
          <w:lang w:val="ru-RU"/>
        </w:rPr>
        <w:t>Культура России: многообразие регионов.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административно-территориальное деление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уметь объяснить необходимость федеративного устройства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принцип равенства прав каждого человека, вне зависимости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его принадлежности к тому или иному народу;</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готовность к сохранению межнационального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межрелигиозного согласия 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w:t>
      </w:r>
      <w:r w:rsidRPr="00734572">
        <w:rPr>
          <w:rFonts w:ascii="Times New Roman" w:hAnsi="Times New Roman"/>
          <w:sz w:val="24"/>
          <w:szCs w:val="24"/>
        </w:rPr>
        <w:t> </w:t>
      </w:r>
      <w:r w:rsidRPr="00734572">
        <w:rPr>
          <w:rFonts w:ascii="Times New Roman" w:hAnsi="Times New Roman"/>
          <w:sz w:val="24"/>
          <w:szCs w:val="24"/>
          <w:lang w:val="ru-RU"/>
        </w:rPr>
        <w:t>История быта как история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смысл понятия «домашнее хозяйство» и характеризовать его типы;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взаимосвязь между хозяйственной деятельностью народов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особенностями исторического периода;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и объяснять зависимость ценностных ориентиров народов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их локализации в конкретных климатических, географических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культурно-исторических условиях.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4.</w:t>
      </w:r>
      <w:r w:rsidRPr="00734572">
        <w:rPr>
          <w:rFonts w:ascii="Times New Roman" w:hAnsi="Times New Roman"/>
          <w:sz w:val="24"/>
          <w:szCs w:val="24"/>
        </w:rPr>
        <w:t> </w:t>
      </w:r>
      <w:r w:rsidRPr="00734572">
        <w:rPr>
          <w:rFonts w:ascii="Times New Roman" w:hAnsi="Times New Roman"/>
          <w:sz w:val="24"/>
          <w:szCs w:val="24"/>
          <w:lang w:val="ru-RU"/>
        </w:rPr>
        <w:t>Прогресс: технический и социальный.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понимание роли обслуживающего труда, его социальной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духовно-нравственной важности;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5.</w:t>
      </w:r>
      <w:r w:rsidRPr="00734572">
        <w:rPr>
          <w:rFonts w:ascii="Times New Roman" w:hAnsi="Times New Roman"/>
          <w:sz w:val="24"/>
          <w:szCs w:val="24"/>
        </w:rPr>
        <w:t> </w:t>
      </w:r>
      <w:r w:rsidRPr="00734572">
        <w:rPr>
          <w:rFonts w:ascii="Times New Roman" w:hAnsi="Times New Roman"/>
          <w:sz w:val="24"/>
          <w:szCs w:val="24"/>
          <w:lang w:val="ru-RU"/>
        </w:rPr>
        <w:t>Образование в культуре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истории образования и его роли в обществе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различных этапах его развития;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обосновывать роль ценностей в обществе, их зависимость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процесса познания;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специфику каждо</w:t>
      </w:r>
      <w:r w:rsidR="00CC6B70" w:rsidRPr="00734572">
        <w:rPr>
          <w:rFonts w:ascii="Times New Roman" w:hAnsi="Times New Roman"/>
          <w:sz w:val="24"/>
          <w:szCs w:val="24"/>
          <w:lang w:val="ru-RU"/>
        </w:rPr>
        <w:t>го</w:t>
      </w:r>
      <w:r w:rsidRPr="00734572">
        <w:rPr>
          <w:rFonts w:ascii="Times New Roman" w:hAnsi="Times New Roman"/>
          <w:sz w:val="24"/>
          <w:szCs w:val="24"/>
          <w:lang w:val="ru-RU"/>
        </w:rPr>
        <w:t xml:space="preserve"> </w:t>
      </w:r>
      <w:r w:rsidR="00CC6B70" w:rsidRPr="00734572">
        <w:rPr>
          <w:rFonts w:ascii="Times New Roman" w:hAnsi="Times New Roman"/>
          <w:sz w:val="24"/>
          <w:szCs w:val="24"/>
          <w:lang w:val="ru-RU"/>
        </w:rPr>
        <w:t>уровня</w:t>
      </w:r>
      <w:r w:rsidRPr="00734572">
        <w:rPr>
          <w:rFonts w:ascii="Times New Roman" w:hAnsi="Times New Roman"/>
          <w:sz w:val="24"/>
          <w:szCs w:val="24"/>
          <w:lang w:val="ru-RU"/>
        </w:rPr>
        <w:t xml:space="preserve"> образования, её роль в современных общественных процессах;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образования в современном мире и ценность 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образование как часть процесса формирования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духовно-нравственных ориентиров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6.</w:t>
      </w:r>
      <w:r w:rsidRPr="00734572">
        <w:rPr>
          <w:rFonts w:ascii="Times New Roman" w:hAnsi="Times New Roman"/>
          <w:sz w:val="24"/>
          <w:szCs w:val="24"/>
        </w:rPr>
        <w:t> </w:t>
      </w:r>
      <w:r w:rsidRPr="00734572">
        <w:rPr>
          <w:rFonts w:ascii="Times New Roman" w:hAnsi="Times New Roman"/>
          <w:sz w:val="24"/>
          <w:szCs w:val="24"/>
          <w:lang w:val="ru-RU"/>
        </w:rPr>
        <w:t>Права и обязанности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историю формирования комплекса понятий, связанных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правами;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обосновывать важность прав человека как привилегии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обязанности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необходимость соблюдения прав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уметь объяснить необходимость сохранения паритета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между правами и обязанностями человека в обществе;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7.</w:t>
      </w:r>
      <w:r w:rsidRPr="00734572">
        <w:rPr>
          <w:rFonts w:ascii="Times New Roman" w:hAnsi="Times New Roman"/>
          <w:sz w:val="24"/>
          <w:szCs w:val="24"/>
        </w:rPr>
        <w:t> </w:t>
      </w:r>
      <w:r w:rsidRPr="00734572">
        <w:rPr>
          <w:rFonts w:ascii="Times New Roman" w:hAnsi="Times New Roman"/>
          <w:sz w:val="24"/>
          <w:szCs w:val="24"/>
          <w:lang w:val="ru-RU"/>
        </w:rPr>
        <w:t>Общество и религия: духовно-нравственное взаимодействие.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смысл терминов «религия», «конфессия», «атеизм», «свободомыслие»;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основные культурообразующие конфессии;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8.</w:t>
      </w:r>
      <w:r w:rsidRPr="00734572">
        <w:rPr>
          <w:rFonts w:ascii="Times New Roman" w:hAnsi="Times New Roman"/>
          <w:sz w:val="24"/>
          <w:szCs w:val="24"/>
        </w:rPr>
        <w:t> </w:t>
      </w:r>
      <w:r w:rsidRPr="00734572">
        <w:rPr>
          <w:rFonts w:ascii="Times New Roman" w:hAnsi="Times New Roman"/>
          <w:sz w:val="24"/>
          <w:szCs w:val="24"/>
          <w:lang w:val="ru-RU"/>
        </w:rPr>
        <w:t>Современный мир: самое важное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культуры России.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2. «Человек и его отражение в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9.</w:t>
      </w:r>
      <w:r w:rsidRPr="00734572">
        <w:rPr>
          <w:rFonts w:ascii="Times New Roman" w:hAnsi="Times New Roman"/>
          <w:sz w:val="24"/>
          <w:szCs w:val="24"/>
        </w:rPr>
        <w:t> </w:t>
      </w:r>
      <w:r w:rsidRPr="00734572">
        <w:rPr>
          <w:rFonts w:ascii="Times New Roman" w:hAnsi="Times New Roman"/>
          <w:sz w:val="24"/>
          <w:szCs w:val="24"/>
          <w:lang w:val="ru-RU"/>
        </w:rPr>
        <w:t>Духовно-нравственный облик и идеал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различия между этикой и этикетом и их взаимосвязь;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важность коллективизма как ценности современной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приоритет перед идеологией индивидуализма;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10.</w:t>
      </w:r>
      <w:r w:rsidRPr="00734572">
        <w:rPr>
          <w:rFonts w:ascii="Times New Roman" w:hAnsi="Times New Roman"/>
          <w:sz w:val="24"/>
          <w:szCs w:val="24"/>
        </w:rPr>
        <w:t> </w:t>
      </w:r>
      <w:r w:rsidRPr="00734572">
        <w:rPr>
          <w:rFonts w:ascii="Times New Roman" w:hAnsi="Times New Roman"/>
          <w:sz w:val="24"/>
          <w:szCs w:val="24"/>
          <w:lang w:val="ru-RU"/>
        </w:rPr>
        <w:t>Взросление человека в культуре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различие между процессами антропогенеза и антропосоциогенеза;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процесс взросления человека и его основные этапы,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демонстрировать своё понимание самостоятельности, её роли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развитии личности, во взаимодействии с другими людьми.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11.</w:t>
      </w:r>
      <w:r w:rsidRPr="00734572">
        <w:rPr>
          <w:rFonts w:ascii="Times New Roman" w:hAnsi="Times New Roman"/>
          <w:sz w:val="24"/>
          <w:szCs w:val="24"/>
        </w:rPr>
        <w:t> </w:t>
      </w:r>
      <w:r w:rsidRPr="00734572">
        <w:rPr>
          <w:rFonts w:ascii="Times New Roman" w:hAnsi="Times New Roman"/>
          <w:sz w:val="24"/>
          <w:szCs w:val="24"/>
          <w:lang w:val="ru-RU"/>
        </w:rPr>
        <w:t>Религия как источник нравственности.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нравственный потенциал религии;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основные требования к нравственному идеалу человека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государствообразующих религиях современной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12.</w:t>
      </w:r>
      <w:r w:rsidRPr="00734572">
        <w:rPr>
          <w:rFonts w:ascii="Times New Roman" w:hAnsi="Times New Roman"/>
          <w:sz w:val="24"/>
          <w:szCs w:val="24"/>
        </w:rPr>
        <w:t> </w:t>
      </w:r>
      <w:r w:rsidRPr="00734572">
        <w:rPr>
          <w:rFonts w:ascii="Times New Roman" w:hAnsi="Times New Roman"/>
          <w:sz w:val="24"/>
          <w:szCs w:val="24"/>
          <w:lang w:val="ru-RU"/>
        </w:rPr>
        <w:t>Наука как источник знания о человеке.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характеризовать смысл понятия «гуманитарное знание»;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нравственный смысл гуманитарного знания,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системообразующую роль в современной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«культура» как процесс самопознания общества,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его внутреннюю самоактуализацию;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13.</w:t>
      </w:r>
      <w:r w:rsidRPr="00734572">
        <w:rPr>
          <w:rFonts w:ascii="Times New Roman" w:hAnsi="Times New Roman"/>
          <w:sz w:val="24"/>
          <w:szCs w:val="24"/>
        </w:rPr>
        <w:t> </w:t>
      </w:r>
      <w:r w:rsidRPr="00734572">
        <w:rPr>
          <w:rFonts w:ascii="Times New Roman" w:hAnsi="Times New Roman"/>
          <w:sz w:val="24"/>
          <w:szCs w:val="24"/>
          <w:lang w:val="ru-RU"/>
        </w:rPr>
        <w:t>Этика и нравственность как категории духовной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многосторонность понятия «этика»;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особенности этики как науки;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понятия «добро» и «зло» с помощью примеров в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культуре народов России и соотносить их с личным опытом;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14.</w:t>
      </w:r>
      <w:r w:rsidRPr="00734572">
        <w:rPr>
          <w:rFonts w:ascii="Times New Roman" w:hAnsi="Times New Roman"/>
          <w:sz w:val="24"/>
          <w:szCs w:val="24"/>
        </w:rPr>
        <w:t> </w:t>
      </w:r>
      <w:r w:rsidRPr="00734572">
        <w:rPr>
          <w:rFonts w:ascii="Times New Roman" w:hAnsi="Times New Roman"/>
          <w:sz w:val="24"/>
          <w:szCs w:val="24"/>
          <w:lang w:val="ru-RU"/>
        </w:rPr>
        <w:t>Самопознание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соотносить понятия «мораль», «нравственность», «ценности»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самопознанием и рефлексией на доступном для обучающихся уровне;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доказывать и обосновывать свои нравственные убеждения.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3. «Человек как член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15.</w:t>
      </w:r>
      <w:r w:rsidRPr="00734572">
        <w:rPr>
          <w:rFonts w:ascii="Times New Roman" w:hAnsi="Times New Roman"/>
          <w:sz w:val="24"/>
          <w:szCs w:val="24"/>
        </w:rPr>
        <w:t> </w:t>
      </w:r>
      <w:r w:rsidRPr="00734572">
        <w:rPr>
          <w:rFonts w:ascii="Times New Roman" w:hAnsi="Times New Roman"/>
          <w:sz w:val="24"/>
          <w:szCs w:val="24"/>
          <w:lang w:val="ru-RU"/>
        </w:rPr>
        <w:t>Труд делает человека человеком.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важность труда и его роль в современном обществе;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соотносить понятия «добросовестный труд» и «экономическое благополучие»;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объяснять понятия «безделье», «лень», «тунеядство»;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важность и уметь обосновать необходимость их преодоления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самого себя;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общественные процессы в области общественной оценки труда;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важность труда и его экономической стоимости;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 также «общественная оценка труда».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16.</w:t>
      </w:r>
      <w:r w:rsidRPr="00734572">
        <w:rPr>
          <w:rFonts w:ascii="Times New Roman" w:hAnsi="Times New Roman"/>
          <w:sz w:val="24"/>
          <w:szCs w:val="24"/>
        </w:rPr>
        <w:t> </w:t>
      </w:r>
      <w:r w:rsidRPr="00734572">
        <w:rPr>
          <w:rFonts w:ascii="Times New Roman" w:hAnsi="Times New Roman"/>
          <w:sz w:val="24"/>
          <w:szCs w:val="24"/>
          <w:lang w:val="ru-RU"/>
        </w:rPr>
        <w:t xml:space="preserve">Подвиг: как узнать героя?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понятия «подвиг», «героизм», «самопожертвование»;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отличия подвига на войне и в мирное время;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доказывать важность героических примеров для жизни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называть героев современного общества и исторических личностей;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разграничение понятий «героизм» и «псевдогероизм»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через значимость для общества и понимание последствий.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17.</w:t>
      </w:r>
      <w:r w:rsidRPr="00734572">
        <w:rPr>
          <w:rFonts w:ascii="Times New Roman" w:hAnsi="Times New Roman"/>
          <w:sz w:val="24"/>
          <w:szCs w:val="24"/>
        </w:rPr>
        <w:t> </w:t>
      </w:r>
      <w:r w:rsidRPr="00734572">
        <w:rPr>
          <w:rFonts w:ascii="Times New Roman" w:hAnsi="Times New Roman"/>
          <w:sz w:val="24"/>
          <w:szCs w:val="24"/>
          <w:lang w:val="ru-RU"/>
        </w:rPr>
        <w:t>Люди в обществе: духовно-нравственное взаимовлияние.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«социальные отношения»;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смысл понятия «человек как субъект социальных отношений»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приложении к его нравственному и духовному развитию;</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понятия «дружба», «предательство», «честь», «коллективизм»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приводить примеры из истории, культуры и литературы;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характеризовать понятие «этика предпринимательства»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социальном аспекте.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18.</w:t>
      </w:r>
      <w:r w:rsidRPr="00734572">
        <w:rPr>
          <w:rFonts w:ascii="Times New Roman" w:hAnsi="Times New Roman"/>
          <w:sz w:val="24"/>
          <w:szCs w:val="24"/>
        </w:rPr>
        <w:t> </w:t>
      </w:r>
      <w:r w:rsidRPr="00734572">
        <w:rPr>
          <w:rFonts w:ascii="Times New Roman" w:hAnsi="Times New Roman"/>
          <w:sz w:val="24"/>
          <w:szCs w:val="24"/>
          <w:lang w:val="ru-RU"/>
        </w:rPr>
        <w:t>Проблемы современного общества как отражение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духовно-нравственного самосознания.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«социальные проблемы современного общества»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многостороннее явление, в том числе обусловленное несовершенством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духовно-нравственных идеалов и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доступном для понимания уровне;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19.</w:t>
      </w:r>
      <w:r w:rsidRPr="00734572">
        <w:rPr>
          <w:rFonts w:ascii="Times New Roman" w:hAnsi="Times New Roman"/>
          <w:sz w:val="24"/>
          <w:szCs w:val="24"/>
        </w:rPr>
        <w:t> </w:t>
      </w:r>
      <w:r w:rsidRPr="00734572">
        <w:rPr>
          <w:rFonts w:ascii="Times New Roman" w:hAnsi="Times New Roman"/>
          <w:sz w:val="24"/>
          <w:szCs w:val="24"/>
          <w:lang w:val="ru-RU"/>
        </w:rPr>
        <w:t>Духовно-нравственные ориентиры социальных отношений.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20.</w:t>
      </w:r>
      <w:r w:rsidRPr="00734572">
        <w:rPr>
          <w:rFonts w:ascii="Times New Roman" w:hAnsi="Times New Roman"/>
          <w:sz w:val="24"/>
          <w:szCs w:val="24"/>
        </w:rPr>
        <w:t> </w:t>
      </w:r>
      <w:r w:rsidRPr="00734572">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и объяснять гуманистические проявления в современной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21.</w:t>
      </w:r>
      <w:r w:rsidRPr="00734572">
        <w:rPr>
          <w:rFonts w:ascii="Times New Roman" w:hAnsi="Times New Roman"/>
          <w:sz w:val="24"/>
          <w:szCs w:val="24"/>
        </w:rPr>
        <w:t> </w:t>
      </w:r>
      <w:r w:rsidRPr="00734572">
        <w:rPr>
          <w:rFonts w:ascii="Times New Roman" w:hAnsi="Times New Roman"/>
          <w:sz w:val="24"/>
          <w:szCs w:val="24"/>
          <w:lang w:val="ru-RU"/>
        </w:rPr>
        <w:t>Социальные профессии, их важность для сохранения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духовно-нравственного облика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понятия «социальные профессии», «помогающие профессии»;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22.</w:t>
      </w:r>
      <w:r w:rsidRPr="00734572">
        <w:rPr>
          <w:rFonts w:ascii="Times New Roman" w:hAnsi="Times New Roman"/>
          <w:sz w:val="24"/>
          <w:szCs w:val="24"/>
        </w:rPr>
        <w:t> </w:t>
      </w:r>
      <w:r w:rsidRPr="00734572">
        <w:rPr>
          <w:rFonts w:ascii="Times New Roman" w:hAnsi="Times New Roman"/>
          <w:sz w:val="24"/>
          <w:szCs w:val="24"/>
          <w:lang w:val="ru-RU"/>
        </w:rPr>
        <w:t>Выдающиеся благотворители в истории. Благотворительность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нравственный долг.</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доказывать важность меценатства в современном обществе для общества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целом и для духовно-нравственного развития личности самого мецената;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«социальный долг», обосновывать его важную роль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жизни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23.</w:t>
      </w:r>
      <w:r w:rsidRPr="00734572">
        <w:rPr>
          <w:rFonts w:ascii="Times New Roman" w:hAnsi="Times New Roman"/>
          <w:sz w:val="24"/>
          <w:szCs w:val="24"/>
        </w:rPr>
        <w:t> </w:t>
      </w:r>
      <w:r w:rsidRPr="00734572">
        <w:rPr>
          <w:rFonts w:ascii="Times New Roman" w:hAnsi="Times New Roman"/>
          <w:sz w:val="24"/>
          <w:szCs w:val="24"/>
          <w:lang w:val="ru-RU"/>
        </w:rPr>
        <w:t>Выдающиеся учёные России. Наука как источник социального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духовного прогресса общества.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«наука»;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называть имена выдающихся учёных России;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морали и нравственности в науке, её роль и вклад</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доказательство этих понятий.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24.</w:t>
      </w:r>
      <w:r w:rsidRPr="00734572">
        <w:rPr>
          <w:rFonts w:ascii="Times New Roman" w:hAnsi="Times New Roman"/>
          <w:sz w:val="24"/>
          <w:szCs w:val="24"/>
        </w:rPr>
        <w:t> </w:t>
      </w:r>
      <w:r w:rsidRPr="00734572">
        <w:rPr>
          <w:rFonts w:ascii="Times New Roman" w:hAnsi="Times New Roman"/>
          <w:sz w:val="24"/>
          <w:szCs w:val="24"/>
          <w:lang w:val="ru-RU"/>
        </w:rPr>
        <w:t>Моя профессия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«профессия», предполагать характер и цель труда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определённой профессии;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Тематический блок 4. «Родина и патриотизм».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25.</w:t>
      </w:r>
      <w:r w:rsidRPr="00734572">
        <w:rPr>
          <w:rFonts w:ascii="Times New Roman" w:hAnsi="Times New Roman"/>
          <w:sz w:val="24"/>
          <w:szCs w:val="24"/>
        </w:rPr>
        <w:t> </w:t>
      </w:r>
      <w:r w:rsidRPr="00734572">
        <w:rPr>
          <w:rFonts w:ascii="Times New Roman" w:hAnsi="Times New Roman"/>
          <w:sz w:val="24"/>
          <w:szCs w:val="24"/>
          <w:lang w:val="ru-RU"/>
        </w:rPr>
        <w:t>Гражданин.</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понятия «Родина» и «гражданство», объяснять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взаимосвязь;</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уметь обосновывать нравственные качества гражданина.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26.</w:t>
      </w:r>
      <w:r w:rsidRPr="00734572">
        <w:rPr>
          <w:rFonts w:ascii="Times New Roman" w:hAnsi="Times New Roman"/>
          <w:sz w:val="24"/>
          <w:szCs w:val="24"/>
        </w:rPr>
        <w:t> </w:t>
      </w:r>
      <w:r w:rsidRPr="00734572">
        <w:rPr>
          <w:rFonts w:ascii="Times New Roman" w:hAnsi="Times New Roman"/>
          <w:sz w:val="24"/>
          <w:szCs w:val="24"/>
          <w:lang w:val="ru-RU"/>
        </w:rPr>
        <w:t>Патриотизм.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«патриотизм»;</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патриотизма в истории и современном обществе;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истинный и ложный патриотизм через ориентированность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ценности толерантности, уважения к другим народам, их истории и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обосновывать важность патриотизма.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27.</w:t>
      </w:r>
      <w:r w:rsidRPr="00734572">
        <w:rPr>
          <w:rFonts w:ascii="Times New Roman" w:hAnsi="Times New Roman"/>
          <w:sz w:val="24"/>
          <w:szCs w:val="24"/>
        </w:rPr>
        <w:t> </w:t>
      </w:r>
      <w:r w:rsidRPr="00734572">
        <w:rPr>
          <w:rFonts w:ascii="Times New Roman" w:hAnsi="Times New Roman"/>
          <w:sz w:val="24"/>
          <w:szCs w:val="24"/>
          <w:lang w:val="ru-RU"/>
        </w:rPr>
        <w:t>Защита Родины: подвиг или долг?</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Характеризовать понятия «война» и «мир»; </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доказывать важность сохранения мира и согласия;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роль защиты Отечества, её важность для гражданина;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особенности защиты чести Отечества в спорте, науке,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28.</w:t>
      </w:r>
      <w:r w:rsidRPr="00734572">
        <w:rPr>
          <w:rFonts w:ascii="Times New Roman" w:hAnsi="Times New Roman"/>
          <w:sz w:val="24"/>
          <w:szCs w:val="24"/>
        </w:rPr>
        <w:t> </w:t>
      </w:r>
      <w:r w:rsidRPr="00734572">
        <w:rPr>
          <w:rFonts w:ascii="Times New Roman" w:hAnsi="Times New Roman"/>
          <w:sz w:val="24"/>
          <w:szCs w:val="24"/>
          <w:lang w:val="ru-RU"/>
        </w:rPr>
        <w:t>Государство. Россия – наша родина.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«государство»;</w:t>
      </w:r>
    </w:p>
    <w:p w:rsidR="009A2C3E" w:rsidRPr="00734572" w:rsidRDefault="009A2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«гражданская идентичность», соотносить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это понятие с необходимыми нравственными качествами человека.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29.</w:t>
      </w:r>
      <w:r w:rsidRPr="00734572">
        <w:rPr>
          <w:rFonts w:ascii="Times New Roman" w:hAnsi="Times New Roman"/>
          <w:sz w:val="24"/>
          <w:szCs w:val="24"/>
        </w:rPr>
        <w:t> </w:t>
      </w:r>
      <w:r w:rsidRPr="00734572">
        <w:rPr>
          <w:rFonts w:ascii="Times New Roman" w:hAnsi="Times New Roman"/>
          <w:sz w:val="24"/>
          <w:szCs w:val="24"/>
          <w:lang w:val="ru-RU"/>
        </w:rPr>
        <w:t>Гражданская идентичность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30.</w:t>
      </w:r>
      <w:r w:rsidRPr="00734572">
        <w:rPr>
          <w:rFonts w:ascii="Times New Roman" w:hAnsi="Times New Roman"/>
          <w:sz w:val="24"/>
          <w:szCs w:val="24"/>
        </w:rPr>
        <w:t> </w:t>
      </w:r>
      <w:r w:rsidRPr="00734572">
        <w:rPr>
          <w:rFonts w:ascii="Times New Roman" w:hAnsi="Times New Roman"/>
          <w:sz w:val="24"/>
          <w:szCs w:val="24"/>
          <w:lang w:val="ru-RU"/>
        </w:rPr>
        <w:t>Моя школа и мой класс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примеры добрых дел в реальности и уметь адаптировать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к потребностям класса.</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31.</w:t>
      </w:r>
      <w:r w:rsidRPr="00734572">
        <w:rPr>
          <w:rFonts w:ascii="Times New Roman" w:hAnsi="Times New Roman"/>
          <w:sz w:val="24"/>
          <w:szCs w:val="24"/>
        </w:rPr>
        <w:t> </w:t>
      </w:r>
      <w:r w:rsidRPr="00734572">
        <w:rPr>
          <w:rFonts w:ascii="Times New Roman" w:hAnsi="Times New Roman"/>
          <w:sz w:val="24"/>
          <w:szCs w:val="24"/>
          <w:lang w:val="ru-RU"/>
        </w:rPr>
        <w:t>Человек: какой он? (практическое занятие).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«человек» как духовно-нравственный идеал;</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приводить примеры духовно-нравственного идеала в культуре;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формулировать свой идеал человека и нравственные качества, которые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ему присущи.</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Тема 32.</w:t>
      </w:r>
      <w:r w:rsidRPr="00734572">
        <w:rPr>
          <w:rFonts w:ascii="Times New Roman" w:hAnsi="Times New Roman"/>
          <w:sz w:val="24"/>
          <w:szCs w:val="24"/>
        </w:rPr>
        <w:t> </w:t>
      </w:r>
      <w:r w:rsidRPr="00734572">
        <w:rPr>
          <w:rFonts w:ascii="Times New Roman" w:hAnsi="Times New Roman"/>
          <w:sz w:val="24"/>
          <w:szCs w:val="24"/>
          <w:lang w:val="ru-RU"/>
        </w:rPr>
        <w:t>Человек и культура (проект).</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грани взаимодействия человека и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показать взаимосвязь человека и культуры через их взаимовлияние;</w:t>
      </w:r>
    </w:p>
    <w:p w:rsidR="009A2C3E" w:rsidRPr="00734572" w:rsidRDefault="009A2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с положительной, так и с отрицательной стороны.</w:t>
      </w:r>
    </w:p>
    <w:p w:rsidR="00134744" w:rsidRPr="00734572" w:rsidRDefault="00C36C34"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A67132" w:rsidRPr="00734572">
        <w:rPr>
          <w:rFonts w:ascii="Times New Roman" w:hAnsi="Times New Roman"/>
          <w:sz w:val="24"/>
          <w:szCs w:val="24"/>
          <w:lang w:val="ru-RU"/>
        </w:rPr>
        <w:t>9.</w:t>
      </w:r>
      <w:r w:rsidR="00134744" w:rsidRPr="00734572">
        <w:rPr>
          <w:rFonts w:ascii="Times New Roman" w:hAnsi="Times New Roman"/>
          <w:sz w:val="24"/>
          <w:szCs w:val="24"/>
          <w:lang w:val="ru-RU"/>
        </w:rPr>
        <w:t>5.5. Система оценки результатов обучения.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734572" w:rsidRDefault="00134744"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D87D1F" w:rsidRDefault="00E87D33" w:rsidP="00734572">
      <w:pPr>
        <w:pStyle w:val="1"/>
        <w:pBdr>
          <w:bottom w:val="none" w:sz="0" w:space="0" w:color="auto"/>
        </w:pBdr>
        <w:spacing w:before="0" w:line="240" w:lineRule="auto"/>
        <w:ind w:firstLine="708"/>
        <w:jc w:val="both"/>
        <w:rPr>
          <w:sz w:val="24"/>
          <w:szCs w:val="24"/>
          <w:lang w:val="ru-RU"/>
        </w:rPr>
      </w:pPr>
      <w:r>
        <w:rPr>
          <w:b w:val="0"/>
          <w:sz w:val="24"/>
          <w:szCs w:val="24"/>
          <w:lang w:val="ru-RU"/>
        </w:rPr>
        <w:t>3</w:t>
      </w:r>
      <w:r w:rsidR="00A67132" w:rsidRPr="00734572">
        <w:rPr>
          <w:b w:val="0"/>
          <w:sz w:val="24"/>
          <w:szCs w:val="24"/>
          <w:lang w:val="ru-RU"/>
        </w:rPr>
        <w:t>0.</w:t>
      </w:r>
      <w:r w:rsidR="00866D0B" w:rsidRPr="00734572">
        <w:rPr>
          <w:b w:val="0"/>
          <w:sz w:val="24"/>
          <w:szCs w:val="24"/>
          <w:lang w:val="ru-RU"/>
        </w:rPr>
        <w:t xml:space="preserve"> Федеральная рабочая программа по учебному предмету </w:t>
      </w:r>
      <w:r w:rsidR="00866D0B" w:rsidRPr="00D87D1F">
        <w:rPr>
          <w:sz w:val="24"/>
          <w:szCs w:val="24"/>
          <w:lang w:val="ru-RU"/>
        </w:rPr>
        <w:t xml:space="preserve">«Изобразительное искусство». </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 Пояснительная записка.</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 xml:space="preserve">и социализации обучающихся, представленных в федеральной </w:t>
      </w:r>
      <w:r w:rsidR="007C5F8A" w:rsidRPr="00734572">
        <w:rPr>
          <w:rFonts w:ascii="Times New Roman" w:hAnsi="Times New Roman"/>
          <w:sz w:val="24"/>
          <w:szCs w:val="24"/>
          <w:lang w:val="ru-RU"/>
        </w:rPr>
        <w:t xml:space="preserve">рабочей </w:t>
      </w:r>
      <w:r w:rsidR="00866D0B" w:rsidRPr="00734572">
        <w:rPr>
          <w:rFonts w:ascii="Times New Roman" w:hAnsi="Times New Roman"/>
          <w:sz w:val="24"/>
          <w:szCs w:val="24"/>
          <w:lang w:val="ru-RU"/>
        </w:rPr>
        <w:t>программе воспитания.</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2.2. Основная цель изобразительно</w:t>
      </w:r>
      <w:r w:rsidR="008454C6" w:rsidRPr="00734572">
        <w:rPr>
          <w:rFonts w:ascii="Times New Roman" w:hAnsi="Times New Roman"/>
          <w:sz w:val="24"/>
          <w:szCs w:val="24"/>
          <w:lang w:val="ru-RU"/>
        </w:rPr>
        <w:t>го</w:t>
      </w:r>
      <w:r w:rsidR="00866D0B" w:rsidRPr="00734572">
        <w:rPr>
          <w:rFonts w:ascii="Times New Roman" w:hAnsi="Times New Roman"/>
          <w:sz w:val="24"/>
          <w:szCs w:val="24"/>
          <w:lang w:val="ru-RU"/>
        </w:rPr>
        <w:t xml:space="preserve"> искусства – развитие визуально-пространственного мышления </w:t>
      </w:r>
      <w:r w:rsidR="003B48E3" w:rsidRPr="00734572">
        <w:rPr>
          <w:rFonts w:ascii="Times New Roman" w:hAnsi="Times New Roman"/>
          <w:sz w:val="24"/>
          <w:szCs w:val="24"/>
          <w:lang w:val="ru-RU"/>
        </w:rPr>
        <w:t xml:space="preserve">обучающихся </w:t>
      </w:r>
      <w:r w:rsidR="00866D0B" w:rsidRPr="00734572">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 xml:space="preserve">в художественном и нравственном пространстве культуры. </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2.3. </w:t>
      </w:r>
      <w:r w:rsidR="008454C6" w:rsidRPr="00734572">
        <w:rPr>
          <w:rFonts w:ascii="Times New Roman" w:hAnsi="Times New Roman"/>
          <w:sz w:val="24"/>
          <w:szCs w:val="24"/>
          <w:lang w:val="ru-RU"/>
        </w:rPr>
        <w:t xml:space="preserve">Изобразительное искусство </w:t>
      </w:r>
      <w:r w:rsidR="00866D0B" w:rsidRPr="00734572">
        <w:rPr>
          <w:rFonts w:ascii="Times New Roman" w:hAnsi="Times New Roman"/>
          <w:sz w:val="24"/>
          <w:szCs w:val="24"/>
          <w:lang w:val="ru-RU"/>
        </w:rPr>
        <w:t xml:space="preserve">имеет интегративный характер </w:t>
      </w:r>
      <w:r w:rsidR="008454C6" w:rsidRPr="00734572">
        <w:rPr>
          <w:rFonts w:ascii="Times New Roman" w:hAnsi="Times New Roman"/>
          <w:sz w:val="24"/>
          <w:szCs w:val="24"/>
          <w:lang w:val="ru-RU"/>
        </w:rPr>
        <w:t xml:space="preserve">и </w:t>
      </w:r>
      <w:r w:rsidR="00866D0B" w:rsidRPr="00734572">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 xml:space="preserve">и экранных искусствах. Важнейшими задачами </w:t>
      </w:r>
      <w:r w:rsidR="008454C6" w:rsidRPr="00734572">
        <w:rPr>
          <w:rFonts w:ascii="Times New Roman" w:hAnsi="Times New Roman"/>
          <w:sz w:val="24"/>
          <w:szCs w:val="24"/>
          <w:lang w:val="ru-RU"/>
        </w:rPr>
        <w:t xml:space="preserve">программы по изобразительному искусству </w:t>
      </w:r>
      <w:r w:rsidR="00866D0B" w:rsidRPr="00734572">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734572">
        <w:rPr>
          <w:rFonts w:ascii="Times New Roman" w:hAnsi="Times New Roman"/>
          <w:sz w:val="24"/>
          <w:szCs w:val="24"/>
          <w:lang w:val="ru-RU"/>
        </w:rPr>
        <w:t>России</w:t>
      </w:r>
      <w:r w:rsidR="00866D0B" w:rsidRPr="00734572">
        <w:rPr>
          <w:rFonts w:ascii="Times New Roman" w:hAnsi="Times New Roman"/>
          <w:sz w:val="24"/>
          <w:szCs w:val="24"/>
          <w:lang w:val="ru-RU"/>
        </w:rPr>
        <w:t>, выраженной в её архитектуре, изобразительном искусстве,</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в национальных образах предметно-материальной и пространственной среды,</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в понимании красоты человека.</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 xml:space="preserve">2.4. Программа </w:t>
      </w:r>
      <w:r w:rsidR="00AA2509" w:rsidRPr="00734572">
        <w:rPr>
          <w:rFonts w:ascii="Times New Roman" w:hAnsi="Times New Roman"/>
          <w:sz w:val="24"/>
          <w:szCs w:val="24"/>
          <w:lang w:val="ru-RU"/>
        </w:rPr>
        <w:t xml:space="preserve">по изобразительному искусству </w:t>
      </w:r>
      <w:r w:rsidR="00866D0B" w:rsidRPr="00734572">
        <w:rPr>
          <w:rFonts w:ascii="Times New Roman" w:hAnsi="Times New Roman"/>
          <w:sz w:val="24"/>
          <w:szCs w:val="24"/>
          <w:lang w:val="ru-RU"/>
        </w:rPr>
        <w:t xml:space="preserve">направлена </w:t>
      </w:r>
      <w:r w:rsidR="00624C8B" w:rsidRPr="00734572">
        <w:rPr>
          <w:rFonts w:ascii="Times New Roman" w:hAnsi="Times New Roman"/>
          <w:sz w:val="24"/>
          <w:szCs w:val="24"/>
          <w:lang w:val="ru-RU"/>
        </w:rPr>
        <w:t>на</w:t>
      </w:r>
      <w:r w:rsidR="00866D0B" w:rsidRPr="00734572">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2.5. Программа по изобразительному искусству ориентирована</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 xml:space="preserve">на психологовозрастные особенности развития </w:t>
      </w:r>
      <w:r w:rsidR="00AA2509" w:rsidRPr="00734572">
        <w:rPr>
          <w:rFonts w:ascii="Times New Roman" w:hAnsi="Times New Roman"/>
          <w:sz w:val="24"/>
          <w:szCs w:val="24"/>
          <w:lang w:val="ru-RU"/>
        </w:rPr>
        <w:t xml:space="preserve">обучающихся </w:t>
      </w:r>
      <w:r w:rsidR="00866D0B" w:rsidRPr="00734572">
        <w:rPr>
          <w:rFonts w:ascii="Times New Roman" w:hAnsi="Times New Roman"/>
          <w:sz w:val="24"/>
          <w:szCs w:val="24"/>
          <w:lang w:val="ru-RU"/>
        </w:rPr>
        <w:t>11–15 лет</w:t>
      </w:r>
      <w:r w:rsidR="00624C8B" w:rsidRPr="00734572">
        <w:rPr>
          <w:rFonts w:ascii="Times New Roman" w:hAnsi="Times New Roman"/>
          <w:sz w:val="24"/>
          <w:szCs w:val="24"/>
          <w:lang w:val="ru-RU"/>
        </w:rPr>
        <w:t>.</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w:t>
      </w:r>
      <w:r w:rsidR="00624C8B" w:rsidRPr="00734572">
        <w:rPr>
          <w:rFonts w:ascii="Times New Roman" w:hAnsi="Times New Roman"/>
          <w:sz w:val="24"/>
          <w:szCs w:val="24"/>
          <w:lang w:val="ru-RU"/>
        </w:rPr>
        <w:t>6</w:t>
      </w:r>
      <w:r w:rsidR="00866D0B" w:rsidRPr="00734572">
        <w:rPr>
          <w:rFonts w:ascii="Times New Roman" w:hAnsi="Times New Roman"/>
          <w:sz w:val="24"/>
          <w:szCs w:val="24"/>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w:t>
      </w:r>
      <w:r w:rsidR="00DF4578" w:rsidRPr="00734572">
        <w:rPr>
          <w:rFonts w:ascii="Times New Roman" w:hAnsi="Times New Roman"/>
          <w:sz w:val="24"/>
          <w:szCs w:val="24"/>
          <w:lang w:val="ru-RU"/>
        </w:rPr>
        <w:t>7</w:t>
      </w:r>
      <w:r w:rsidR="00866D0B" w:rsidRPr="00734572">
        <w:rPr>
          <w:rFonts w:ascii="Times New Roman" w:hAnsi="Times New Roman"/>
          <w:sz w:val="24"/>
          <w:szCs w:val="24"/>
          <w:lang w:val="ru-RU"/>
        </w:rPr>
        <w:t>. Задачами изобразительного искусства являются: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художественной культуры как формы выражения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пространственных формах духовных ценностей, формирование представлений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месте и значении художественной деятельности в жизни общества;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 обучающихся навыков эстетического видения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преобразования мира;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кино) (вариативно);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уважения и любви к цивилизационному наследию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через освоение отечественной художественной культуры;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w:t>
      </w:r>
      <w:r w:rsidR="00DF4578" w:rsidRPr="00734572">
        <w:rPr>
          <w:rFonts w:ascii="Times New Roman" w:hAnsi="Times New Roman"/>
          <w:sz w:val="24"/>
          <w:szCs w:val="24"/>
          <w:lang w:val="ru-RU"/>
        </w:rPr>
        <w:t>8</w:t>
      </w:r>
      <w:r w:rsidR="00866D0B" w:rsidRPr="00734572">
        <w:rPr>
          <w:rFonts w:ascii="Times New Roman" w:hAnsi="Times New Roman"/>
          <w:sz w:val="24"/>
          <w:szCs w:val="24"/>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(1 час в неделю), в 7 классе – 34 часа (1 час в неделю).</w:t>
      </w:r>
    </w:p>
    <w:p w:rsidR="002E74C5"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2.</w:t>
      </w:r>
      <w:r w:rsidR="00DF4578" w:rsidRPr="00734572">
        <w:rPr>
          <w:rFonts w:ascii="Times New Roman" w:hAnsi="Times New Roman"/>
          <w:sz w:val="24"/>
          <w:szCs w:val="24"/>
          <w:lang w:val="ru-RU"/>
        </w:rPr>
        <w:t>9</w:t>
      </w:r>
      <w:r w:rsidR="00866D0B" w:rsidRPr="00734572">
        <w:rPr>
          <w:rFonts w:ascii="Times New Roman" w:hAnsi="Times New Roman"/>
          <w:sz w:val="24"/>
          <w:szCs w:val="24"/>
          <w:lang w:val="ru-RU"/>
        </w:rPr>
        <w:t>. </w:t>
      </w:r>
      <w:r w:rsidR="002E74C5" w:rsidRPr="00734572">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734572">
        <w:rPr>
          <w:rFonts w:ascii="Times New Roman" w:hAnsi="Times New Roman"/>
          <w:sz w:val="24"/>
          <w:szCs w:val="24"/>
          <w:lang w:val="ru-RU"/>
        </w:rPr>
        <w:t xml:space="preserve"> </w:t>
      </w:r>
      <w:r w:rsidR="002E74C5" w:rsidRPr="00734572">
        <w:rPr>
          <w:rFonts w:ascii="Times New Roman" w:hAnsi="Times New Roman"/>
          <w:sz w:val="24"/>
          <w:szCs w:val="24"/>
          <w:lang w:val="ru-RU"/>
        </w:rPr>
        <w:t>и 1 вариативный). Инвариантные модули реализуются последовательно</w:t>
      </w:r>
      <w:r w:rsidR="00CA4934" w:rsidRPr="00734572">
        <w:rPr>
          <w:rFonts w:ascii="Times New Roman" w:hAnsi="Times New Roman"/>
          <w:sz w:val="24"/>
          <w:szCs w:val="24"/>
          <w:lang w:val="ru-RU"/>
        </w:rPr>
        <w:t xml:space="preserve"> </w:t>
      </w:r>
      <w:r w:rsidR="002E74C5" w:rsidRPr="00734572">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734572">
        <w:rPr>
          <w:rFonts w:ascii="Times New Roman" w:hAnsi="Times New Roman"/>
          <w:sz w:val="24"/>
          <w:szCs w:val="24"/>
          <w:lang w:val="ru-RU"/>
        </w:rPr>
        <w:t xml:space="preserve">модулям </w:t>
      </w:r>
      <w:r w:rsidR="002E74C5" w:rsidRPr="00734572">
        <w:rPr>
          <w:rFonts w:ascii="Times New Roman" w:hAnsi="Times New Roman"/>
          <w:sz w:val="24"/>
          <w:szCs w:val="24"/>
          <w:lang w:val="ru-RU"/>
        </w:rPr>
        <w:t>в одном или нескольких классах</w:t>
      </w:r>
      <w:r w:rsidR="00CA4934" w:rsidRPr="00734572">
        <w:rPr>
          <w:rFonts w:ascii="Times New Roman" w:hAnsi="Times New Roman"/>
          <w:sz w:val="24"/>
          <w:szCs w:val="24"/>
          <w:lang w:val="ru-RU"/>
        </w:rPr>
        <w:t xml:space="preserve"> </w:t>
      </w:r>
      <w:r w:rsidR="002E74C5" w:rsidRPr="00734572">
        <w:rPr>
          <w:rFonts w:ascii="Times New Roman" w:hAnsi="Times New Roman"/>
          <w:sz w:val="24"/>
          <w:szCs w:val="24"/>
          <w:lang w:val="ru-RU"/>
        </w:rPr>
        <w:t>или во внеурочной деятельности.</w:t>
      </w:r>
    </w:p>
    <w:p w:rsidR="002E74C5" w:rsidRPr="00734572" w:rsidRDefault="002E74C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w:t>
      </w:r>
      <w:r w:rsidR="006D7321" w:rsidRPr="00734572">
        <w:rPr>
          <w:rFonts w:ascii="Times New Roman" w:hAnsi="Times New Roman"/>
          <w:sz w:val="24"/>
          <w:szCs w:val="24"/>
          <w:lang w:val="ru-RU"/>
        </w:rPr>
        <w:t xml:space="preserve"> </w:t>
      </w:r>
      <w:r w:rsidRPr="00734572">
        <w:rPr>
          <w:rFonts w:ascii="Times New Roman" w:hAnsi="Times New Roman"/>
          <w:sz w:val="24"/>
          <w:szCs w:val="24"/>
          <w:lang w:val="ru-RU"/>
        </w:rPr>
        <w:t>1 «Декоративно-прикладное и народное искусство» (5 класс)</w:t>
      </w:r>
    </w:p>
    <w:p w:rsidR="002E74C5" w:rsidRPr="00734572" w:rsidRDefault="002E74C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w:t>
      </w:r>
      <w:r w:rsidR="006D7321" w:rsidRPr="00734572">
        <w:rPr>
          <w:rFonts w:ascii="Times New Roman" w:hAnsi="Times New Roman"/>
          <w:sz w:val="24"/>
          <w:szCs w:val="24"/>
          <w:lang w:val="ru-RU"/>
        </w:rPr>
        <w:t xml:space="preserve"> </w:t>
      </w:r>
      <w:r w:rsidRPr="00734572">
        <w:rPr>
          <w:rFonts w:ascii="Times New Roman" w:hAnsi="Times New Roman"/>
          <w:sz w:val="24"/>
          <w:szCs w:val="24"/>
          <w:lang w:val="ru-RU"/>
        </w:rPr>
        <w:t>2 «Живопись, графика, скульптура» (6 класс)</w:t>
      </w:r>
    </w:p>
    <w:p w:rsidR="002E74C5" w:rsidRPr="00734572" w:rsidRDefault="002E74C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w:t>
      </w:r>
      <w:r w:rsidR="006D7321" w:rsidRPr="00734572">
        <w:rPr>
          <w:rFonts w:ascii="Times New Roman" w:hAnsi="Times New Roman"/>
          <w:sz w:val="24"/>
          <w:szCs w:val="24"/>
          <w:lang w:val="ru-RU"/>
        </w:rPr>
        <w:t xml:space="preserve"> </w:t>
      </w:r>
      <w:r w:rsidRPr="00734572">
        <w:rPr>
          <w:rFonts w:ascii="Times New Roman" w:hAnsi="Times New Roman"/>
          <w:sz w:val="24"/>
          <w:szCs w:val="24"/>
          <w:lang w:val="ru-RU"/>
        </w:rPr>
        <w:t>3 «Архитектура и дизайн» (7 класс)</w:t>
      </w:r>
    </w:p>
    <w:p w:rsidR="002E74C5" w:rsidRPr="00734572" w:rsidRDefault="002E74C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w:t>
      </w:r>
      <w:r w:rsidR="006D7321" w:rsidRPr="00734572">
        <w:rPr>
          <w:rFonts w:ascii="Times New Roman" w:hAnsi="Times New Roman"/>
          <w:sz w:val="24"/>
          <w:szCs w:val="24"/>
          <w:lang w:val="ru-RU"/>
        </w:rPr>
        <w:t xml:space="preserve"> </w:t>
      </w:r>
      <w:r w:rsidRPr="00734572">
        <w:rPr>
          <w:rFonts w:ascii="Times New Roman" w:hAnsi="Times New Roman"/>
          <w:sz w:val="24"/>
          <w:szCs w:val="24"/>
          <w:lang w:val="ru-RU"/>
        </w:rPr>
        <w:t>4 «Изображение в синтетических, экранных видах искусства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художественная фотография» (вариативный).</w:t>
      </w:r>
    </w:p>
    <w:p w:rsidR="002E74C5" w:rsidRPr="00734572" w:rsidRDefault="002E74C5"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3. </w:t>
      </w:r>
      <w:r w:rsidR="002E74C5" w:rsidRPr="00734572">
        <w:rPr>
          <w:rFonts w:ascii="Times New Roman" w:hAnsi="Times New Roman"/>
          <w:sz w:val="24"/>
          <w:szCs w:val="24"/>
          <w:lang w:val="ru-RU"/>
        </w:rPr>
        <w:t>Содержание обучения в 5 классе.</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866D0B" w:rsidRPr="00734572">
        <w:rPr>
          <w:rFonts w:ascii="Times New Roman" w:hAnsi="Times New Roman"/>
          <w:sz w:val="24"/>
          <w:szCs w:val="24"/>
          <w:lang w:val="ru-RU"/>
        </w:rPr>
        <w:t>3.1. Модуль № 1 «Декоративно-прикладное и народное искусство».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Общие сведения о декоративно-прикладном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Древние корни народного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Связь народного искусства с природой, бытом, трудом, верованиями и эпосом.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Образно-символический язык народного прикладного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Знаки-символы традиционного крестьянского прикладного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рисунков на темы древних узоров деревянной резьбы, росписи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Убранство русской избы.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Конструкция избы, единство красоты и пользы – функционального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символического – в её постройке и украшении.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рисунков – эскизов орнаментального декора крестьянского дома.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Устройство внутреннего пространства крестьянского дома.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Декоративные элементы жилой среды.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каждого народа.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рисунков предметов народного быта, выявление мудрости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выразительной формы и орнаментально-символического оформления.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Народный праздничный костюм.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Образный строй народного праздничного костюма – женского и мужского.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Разнообразие форм и украшений народного праздничного костюма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различных регионов страны.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разных регионах страны.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рисунков традиционных праздничных костюмов, выражение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Народные художественные промыслы.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и значение народных промыслов в современной жизни. Искусство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ремесло. Традиции культуры, особенные для каждого региона.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Разнообразие материалов народных ремёсел и их связь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Создание эскиза игрушки по мотивам избранного промысла.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композиционные особенности городецкой росписи.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Декоративно-прикладное искусство в культуре разных эпох и народов.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декоративно-прикладного искусства в культуре древних цивилизаций.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Декоративно-прикладное искусство в жизни современного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Символический знак в современной жизни: эмблема, логотип, указующий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декоративный знак.</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2E74C5" w:rsidRPr="00734572">
        <w:rPr>
          <w:rFonts w:ascii="Times New Roman" w:hAnsi="Times New Roman"/>
          <w:sz w:val="24"/>
          <w:szCs w:val="24"/>
          <w:lang w:val="ru-RU"/>
        </w:rPr>
        <w:t>0.4. Содержание обучения в 6 классе.</w:t>
      </w:r>
    </w:p>
    <w:p w:rsidR="002E74C5"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2E74C5" w:rsidRPr="00734572">
        <w:rPr>
          <w:rFonts w:ascii="Times New Roman" w:hAnsi="Times New Roman"/>
          <w:sz w:val="24"/>
          <w:szCs w:val="24"/>
          <w:lang w:val="ru-RU"/>
        </w:rPr>
        <w:t>0.4.1. Модуль № 2 «Живопись, графика, скульптура».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Общие сведения о видах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Пространственные и временные виды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Язык изобразительного искусства и его выразительные средства.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Живописные, графические и скульптурные художественные материалы,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особые свойства.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Рисунок – основа изобразительного искусства и мастерства художника.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Виды рисунка: зарисовка, набросок, учебный рисунок и творческий рисунок.</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Навыки размещения рисунка в листе, выбор формата.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Начальные умения рисунка с натуры. Зарисовки простых предметов.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Ритм и ритмическая организация плоскости листа.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Цвет как выразительное средство в изобразительном искусстве: холодный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тёплый цвет, понятие цветовых отношений; колорит в живописи.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скульптуре. Круглая скульптура. Произведения мелкой пластики. Виды рельефа.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Жанры изобразительного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Натюрморт.</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графической грамоты: правила объёмного изображения предметов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плоскости.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Изображение окружности в перспективе.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Рисование геометрических тел на основе правил линейной перспективы.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Сложная пространственная форма и выявление её конструкции.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Линейный рисунок конструкции из нескольких геометрических тел.</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Рисунок натюрморта графическими материалами с натуры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по представлению.</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Живописное изображение натюрморта. Цвет в натюрмортах европейских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отечественных живописцев. Опыт создания живописного натюрморта.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Портрет.</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Великие портретисты в европейском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Парадный и камерный портрет в живописи.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Особенности развития жанра портрета в искусстве ХХ в. – отечественном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европейском.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освещения головы при создании портретного образа.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Свет и тень в изображении головы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Портрет в скульптуре.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Выражение характера человека, его социального положения и образа эпохи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скульптурном портрете.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 работы над созданием живописного портрета.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Пейзаж.</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Особенности изображения пространства в эпоху Древнего мира,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средневековом искусстве и в эпоху Возрождения.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построения линейной перспективы в изображении пространства.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Особенности изображения природы в творчестве импрессионистов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Становление образа родной природы в произведениях А. Венецианова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учеников: А. Саврасова, И. Шишкина. Пейзажная живопись И. Левитана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Графические зарисовки и графическая композиция на темы окружающей природы.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Городской пейзаж в творчестве мастеров искусства. Многообразие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понимании образа города.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Опыт изображения городского пейзажа. Наблюдательная перспектива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ритмическая организация плоскости изображения.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Бытовой жанр в изобразительном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Работа над сюжетной композицией. Композиция как целостность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Исторический жанр в изобразительном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Историческая картина в русском искусстве XIX в. и её особое место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развитии отечественной культуры.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Картина К. Брюллова «Последний день Помпеи», исторические картины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творчестве В. Сурикова и других. Исторический образ России в картинах ХХ 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над этюдами, уточнения композиции в эскизах, картон композиции, работа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над холстом.</w:t>
      </w:r>
    </w:p>
    <w:p w:rsidR="00A85368" w:rsidRPr="00734572" w:rsidRDefault="00A853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Библейские темы в изобразительном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Вечные темы и их нравственное и духовно-ценностное выражение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«духовная ось», соединяющая жизненные позиции разных поколений.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религиозный и символический смысл.</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Работа над эскизом сюжетной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и значение изобразительного искусства в жизни людей: образ мира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изобразительном искусстве.</w:t>
      </w:r>
    </w:p>
    <w:p w:rsidR="00370EB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370EBB" w:rsidRPr="00734572">
        <w:rPr>
          <w:rFonts w:ascii="Times New Roman" w:hAnsi="Times New Roman"/>
          <w:sz w:val="24"/>
          <w:szCs w:val="24"/>
          <w:lang w:val="ru-RU"/>
        </w:rPr>
        <w:t>0.5. Содержание обучения в 7 классе.</w:t>
      </w:r>
    </w:p>
    <w:p w:rsidR="00370EBB" w:rsidRPr="00734572" w:rsidRDefault="00E87D33" w:rsidP="00734572">
      <w:pPr>
        <w:tabs>
          <w:tab w:val="left" w:pos="6674"/>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370EBB" w:rsidRPr="00734572">
        <w:rPr>
          <w:rFonts w:ascii="Times New Roman" w:hAnsi="Times New Roman"/>
          <w:sz w:val="24"/>
          <w:szCs w:val="24"/>
          <w:lang w:val="ru-RU"/>
        </w:rPr>
        <w:t>0.5.1. Модуль № 3 «Архитектура и дизайн».</w:t>
      </w:r>
      <w:r w:rsidR="00370EBB" w:rsidRPr="00734572">
        <w:rPr>
          <w:rFonts w:ascii="Times New Roman" w:hAnsi="Times New Roman"/>
          <w:sz w:val="24"/>
          <w:szCs w:val="24"/>
          <w:lang w:val="ru-RU"/>
        </w:rPr>
        <w:tab/>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Дизайн и архитектура как создатели «второй природы» –</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предметно-пространственной среды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Функциональность предметно-пространственной среды и выражение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ней мировосприятия, духовно-ценностных позиций общества.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красоты.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Графический дизайн.</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свойства композиции: целостность и соподчинённость элементов.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Ритмическая организация элементов: выделение доминанты, симметрия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Шрифты и шрифтовая композиция в графическом дизайне. Форма буквы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изобразительно-смысловой символ.</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Шрифт и содержание текста. Стилизация шрифта.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Композиционные основы макетирования в графическом дизайне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соединении текста и изображения.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Макет разворота книги или журнала по выбранной теме в виде коллажа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на основе компьютерных программ.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Макетирование объёмно-пространственных композиций.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Макетирование. Введение в макет понятия рельефа местности и способы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обозначения на макете.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сочетаний на образный характер постройки.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эволюции строительных материалов и строительных технологий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Многообразие предметного мира, создаваемого человеком. Функция вещи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её форма. Образ времени в предметах, создаваемых человеком.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аналитических зарисовок форм бытовых предметов.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Творческое проектирование предметов быта с определением их функций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материала изготовления.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Конструирование объектов дизайна или архитектурное макетирование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использованием цвета.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Социальное значение дизайна и архитектуры как среды жизни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материальной культуры разных народов и эпох.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Архитектура народного жилища, храмовая архитектура, частный дом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предметно-пространственной среде жизни разных народов.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другим видам изображения.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Пути развития современной архитектуры и дизайна: город сегодня и завтра.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Архитектурная и градостроительная революция XX в. Её технологические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эстетические предпосылки и истоки. Социальный аспект «перестройки»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архитектуре.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цвета в формировании пространства. Схема-планировка и реальность.</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индивидуальном образе города.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дизайн-проекта оформления витрины магазина.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Интерьер и предметный мир в доме. Назначение помещения и построение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интерьера. Дизайн пространственно-предметной среды интерьера.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Интерьеры общественных зданий (театр, кафе, вокзал, офис, школа).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Выполнение практической </w:t>
      </w:r>
      <w:r w:rsidR="00370EBB" w:rsidRPr="00734572">
        <w:rPr>
          <w:rFonts w:ascii="Times New Roman" w:hAnsi="Times New Roman"/>
          <w:sz w:val="24"/>
          <w:szCs w:val="24"/>
          <w:lang w:val="ru-RU"/>
        </w:rPr>
        <w:t xml:space="preserve">и аналитической работы по теме </w:t>
      </w:r>
      <w:r w:rsidRPr="00734572">
        <w:rPr>
          <w:rFonts w:ascii="Times New Roman" w:hAnsi="Times New Roman"/>
          <w:sz w:val="24"/>
          <w:szCs w:val="24"/>
          <w:lang w:val="ru-RU"/>
        </w:rPr>
        <w:t>«Роль вещи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образно-стилевом решении интерьера» в форме создания коллажной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Организация архитектурно-ландшафтного пространства. Город в единстве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ландшафтно-парковой средой.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дизайн-проекта территории парка или приусадебного участка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виде схемы-чертежа.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Образ человека и индивидуальное проектирование.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Организация пространства жилой среды как отражение социального заказа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индивидуальности человека, его вкуса, потребностей и возможностей.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Образно-личностное проектирование в дизайне и архитектуре.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параметры создания собственного костюма или комплекта одежды.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особенности современной одежды. Молодёжная субкультура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подростковая мода. Унификация одежды и индивидуальный стиль. Ансамбль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костюме. Роль фантазии и вкуса в подборе одежды.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Дизайн и архитектура – средства организации среды жизни людей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строительства нового мира.</w:t>
      </w:r>
    </w:p>
    <w:p w:rsidR="00370EB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370EBB" w:rsidRPr="00734572">
        <w:rPr>
          <w:rFonts w:ascii="Times New Roman" w:hAnsi="Times New Roman"/>
          <w:sz w:val="24"/>
          <w:szCs w:val="24"/>
          <w:lang w:val="ru-RU"/>
        </w:rPr>
        <w:t>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734572">
        <w:rPr>
          <w:rFonts w:ascii="Times New Roman" w:hAnsi="Times New Roman"/>
          <w:sz w:val="24"/>
          <w:szCs w:val="24"/>
          <w:lang w:val="ru-RU"/>
        </w:rPr>
        <w:t xml:space="preserve"> </w:t>
      </w:r>
      <w:r w:rsidR="00370EBB" w:rsidRPr="00734572">
        <w:rPr>
          <w:rFonts w:ascii="Times New Roman" w:hAnsi="Times New Roman"/>
          <w:sz w:val="24"/>
          <w:szCs w:val="24"/>
          <w:lang w:val="ru-RU"/>
        </w:rPr>
        <w:t>или реализовываться в</w:t>
      </w:r>
      <w:r w:rsidR="006D7321" w:rsidRPr="00734572">
        <w:rPr>
          <w:rFonts w:ascii="Times New Roman" w:hAnsi="Times New Roman"/>
          <w:sz w:val="24"/>
          <w:szCs w:val="24"/>
          <w:lang w:val="ru-RU"/>
        </w:rPr>
        <w:t xml:space="preserve"> рамках </w:t>
      </w:r>
      <w:r w:rsidR="00370EBB" w:rsidRPr="00734572">
        <w:rPr>
          <w:rFonts w:ascii="Times New Roman" w:hAnsi="Times New Roman"/>
          <w:sz w:val="24"/>
          <w:szCs w:val="24"/>
          <w:lang w:val="ru-RU"/>
        </w:rPr>
        <w:t>внеурочно</w:t>
      </w:r>
      <w:r w:rsidR="006D7321" w:rsidRPr="00734572">
        <w:rPr>
          <w:rFonts w:ascii="Times New Roman" w:hAnsi="Times New Roman"/>
          <w:sz w:val="24"/>
          <w:szCs w:val="24"/>
          <w:lang w:val="ru-RU"/>
        </w:rPr>
        <w:t>й</w:t>
      </w:r>
      <w:r w:rsidR="00370EBB" w:rsidRPr="00734572">
        <w:rPr>
          <w:rFonts w:ascii="Times New Roman" w:hAnsi="Times New Roman"/>
          <w:sz w:val="24"/>
          <w:szCs w:val="24"/>
          <w:lang w:val="ru-RU"/>
        </w:rPr>
        <w:t xml:space="preserve"> </w:t>
      </w:r>
      <w:r w:rsidR="006D7321" w:rsidRPr="00734572">
        <w:rPr>
          <w:rFonts w:ascii="Times New Roman" w:hAnsi="Times New Roman"/>
          <w:sz w:val="24"/>
          <w:szCs w:val="24"/>
          <w:lang w:val="ru-RU"/>
        </w:rPr>
        <w:t>деятельности</w:t>
      </w:r>
      <w:r w:rsidR="00370EBB" w:rsidRPr="00734572">
        <w:rPr>
          <w:rFonts w:ascii="Times New Roman" w:hAnsi="Times New Roman"/>
          <w:sz w:val="24"/>
          <w:szCs w:val="24"/>
          <w:lang w:val="ru-RU"/>
        </w:rPr>
        <w:t>).</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Значение развития технологий в становлении новых видов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Художник и искусство театра.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Рождение театра в древнейших обрядах. История развития искусства театра.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Жанровое многообразие театральных представлений, шоу, праздников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визуальный облик.</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художника и виды профессиональной деятельности художника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современном театре.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Сценография и создание сценического образа. Сотворчество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художника-постановщика с драматургом, режиссёром и актёрами.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Художественная фотография.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до компьютерных технологий.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Современные возможности художественной обработки цифровой фотографии.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Композиция кадра, ракурс, плановость, графический ритм.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Фотопейзаж в творчестве профессиональных фотографов. </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Образные возможности чёрно-белой и цветной фотографии.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освещения в портретном образе. Фотография постановочная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документальная.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Фотопортрет в истории профессиональной фотографии и его связь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направлениями в изобразительном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Портрет в фотографии, его общее и особенное по сравнению с живописным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графическим портретом. Опыт выполнения портретных фотографий.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«Работать для жизни…» – фотографии Александра Родченко, их значение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влияние на стиль эпохи.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Художественная фотография как авторское видение мира, как образ времени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влияние фотообраза на жизнь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Изображение и искусство кино.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Ожившее изображение. История кино и его эволюция как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над фильмом. Сложносоставной язык кино.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Монтаж композиционно построенных кадров – основа языка киноискусства.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Компьютерная анимация на занятиях в школе. Техническое оборудование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возможности для создания анимации. Коллективный характер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Изобразительное искусство на телевидении.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его значение.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Школьное телевидение и студия мультимедиа. Построение видеоряда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художественного оформления.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Художнические роли каждого человека в реальной бытийной жизни.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искусства в жизни общества и его влияние на жизнь каждого человека.</w:t>
      </w:r>
    </w:p>
    <w:p w:rsidR="00485807"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85807" w:rsidRPr="00734572">
        <w:rPr>
          <w:rFonts w:ascii="Times New Roman" w:hAnsi="Times New Roman"/>
          <w:sz w:val="24"/>
          <w:szCs w:val="24"/>
          <w:lang w:val="ru-RU"/>
        </w:rPr>
        <w:t>0.6. Планируемые результаты освоения программы по изобразительному искусству на уровне основного общего образования.</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85807" w:rsidRPr="00734572">
        <w:rPr>
          <w:rFonts w:ascii="Times New Roman" w:hAnsi="Times New Roman"/>
          <w:sz w:val="24"/>
          <w:szCs w:val="24"/>
          <w:lang w:val="ru-RU"/>
        </w:rPr>
        <w:t>0.6.1. </w:t>
      </w:r>
      <w:r w:rsidR="00866D0B" w:rsidRPr="00734572">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в единстве учебной и воспитательной деятельности.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культуре, мотивацию к познанию и обучению, готовность к саморазвитию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активному участию в социально значимой деятельности.</w:t>
      </w:r>
    </w:p>
    <w:p w:rsidR="00866D0B" w:rsidRPr="00734572" w:rsidRDefault="00866D0B" w:rsidP="00734572">
      <w:pPr>
        <w:spacing w:after="0" w:line="240" w:lineRule="auto"/>
        <w:ind w:left="1069"/>
        <w:jc w:val="both"/>
        <w:rPr>
          <w:rFonts w:ascii="Times New Roman" w:hAnsi="Times New Roman"/>
          <w:sz w:val="24"/>
          <w:szCs w:val="24"/>
          <w:lang w:val="ru-RU"/>
        </w:rPr>
      </w:pPr>
      <w:r w:rsidRPr="00734572">
        <w:rPr>
          <w:rFonts w:ascii="Times New Roman" w:hAnsi="Times New Roman"/>
          <w:sz w:val="24"/>
          <w:szCs w:val="24"/>
          <w:lang w:val="ru-RU"/>
        </w:rPr>
        <w:t>Патриотическое воспитание.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Гражданское воспитание.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 также участие в общих художественных проектах создают условия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Духовно-нравственное воспитание.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искусстве воплощена духовная жизнь человечества, концентрирующая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734572" w:rsidRDefault="00A853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Эстетическое воспитание: воспитание чувственной сферы обучающегося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734572" w:rsidRDefault="00866D0B" w:rsidP="00734572">
      <w:pPr>
        <w:spacing w:after="0" w:line="240" w:lineRule="auto"/>
        <w:ind w:left="709"/>
        <w:jc w:val="both"/>
        <w:rPr>
          <w:rFonts w:ascii="Times New Roman" w:hAnsi="Times New Roman"/>
          <w:sz w:val="24"/>
          <w:szCs w:val="24"/>
          <w:lang w:val="ru-RU"/>
        </w:rPr>
      </w:pPr>
      <w:r w:rsidRPr="00734572">
        <w:rPr>
          <w:rFonts w:ascii="Times New Roman" w:hAnsi="Times New Roman"/>
          <w:sz w:val="24"/>
          <w:szCs w:val="24"/>
          <w:lang w:val="ru-RU"/>
        </w:rPr>
        <w:t>Ценности познавательной деятельности.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уроках изобразительного искусства и при выполнении заданий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культурно-исторической направленности.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Экологическое воспитание.</w:t>
      </w:r>
    </w:p>
    <w:p w:rsidR="009270B0" w:rsidRPr="00734572" w:rsidRDefault="009270B0"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Трудовое воспитание.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смысловая деятельность формирует такие качества, как навыки практической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Воспитывающая предметно-эстетическая среда.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85807" w:rsidRPr="00734572">
        <w:rPr>
          <w:rFonts w:ascii="Times New Roman" w:hAnsi="Times New Roman"/>
          <w:sz w:val="24"/>
          <w:szCs w:val="24"/>
          <w:lang w:val="ru-RU"/>
        </w:rPr>
        <w:t>0.6.2. </w:t>
      </w:r>
      <w:r w:rsidR="00866D0B" w:rsidRPr="00734572">
        <w:rPr>
          <w:rFonts w:ascii="Times New Roman" w:hAnsi="Times New Roman"/>
          <w:sz w:val="24"/>
          <w:szCs w:val="24"/>
          <w:lang w:val="ru-RU"/>
        </w:rPr>
        <w:t>В результате освоения программы по изобразительному искусству</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сравнивать предметные и пространственные объекты по заданным основаниям;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форму предмета, конструкции;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положение предметной формы в пространстве;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обобщать форму составной конструкции;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структурировать предметно-пространственные явления;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сопоставлять пропорциональное соотношение частей внутри целого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предметов между собой;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734572">
        <w:rPr>
          <w:rFonts w:ascii="Times New Roman" w:hAnsi="Times New Roman"/>
          <w:bCs/>
          <w:sz w:val="24"/>
          <w:szCs w:val="24"/>
          <w:lang w:val="ru-RU"/>
        </w:rPr>
        <w:t>универсальных познавательных учебных действий</w:t>
      </w:r>
      <w:r w:rsidR="00866D0B" w:rsidRPr="00734572">
        <w:rPr>
          <w:rFonts w:ascii="Times New Roman" w:hAnsi="Times New Roman"/>
          <w:sz w:val="24"/>
          <w:szCs w:val="24"/>
          <w:lang w:val="ru-RU"/>
        </w:rPr>
        <w:t>:</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классифицировать произведения искусства по видам и, соответственно,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назначению в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ставить и использовать вопросы как исследовательский инструмент познания;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вести исследовательскую работу по сбору информационного материала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установленной или выбранной теме;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0C7A03" w:rsidRPr="00734572">
        <w:rPr>
          <w:rFonts w:ascii="Times New Roman" w:hAnsi="Times New Roman"/>
          <w:sz w:val="24"/>
          <w:szCs w:val="24"/>
          <w:lang w:val="ru-RU"/>
        </w:rPr>
        <w:t>0</w:t>
      </w:r>
      <w:r w:rsidR="00866D0B" w:rsidRPr="00734572">
        <w:rPr>
          <w:rFonts w:ascii="Times New Roman" w:hAnsi="Times New Roman"/>
          <w:sz w:val="24"/>
          <w:szCs w:val="24"/>
          <w:lang w:val="ru-RU"/>
        </w:rPr>
        <w:t>.</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.2.3. У обучающегося будут сформированы умения работать</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 xml:space="preserve">с информацией как часть </w:t>
      </w:r>
      <w:r w:rsidR="00866D0B" w:rsidRPr="00734572">
        <w:rPr>
          <w:rFonts w:ascii="Times New Roman" w:hAnsi="Times New Roman"/>
          <w:bCs/>
          <w:sz w:val="24"/>
          <w:szCs w:val="24"/>
          <w:lang w:val="ru-RU"/>
        </w:rPr>
        <w:t>универсальных познавательных учебных действий</w:t>
      </w:r>
      <w:r w:rsidR="00866D0B" w:rsidRPr="00734572">
        <w:rPr>
          <w:rFonts w:ascii="Times New Roman" w:hAnsi="Times New Roman"/>
          <w:sz w:val="24"/>
          <w:szCs w:val="24"/>
          <w:lang w:val="ru-RU"/>
        </w:rPr>
        <w:t>:</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различные методы, в том числе электронные технологии,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использовать электронные образовательные ресурсы;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работать с электронными учебными пособиями и учебниками;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схемах;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самостоятельно готовить информацию на заданную или выбранную тему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воспринимать и формулировать суждения, выражать эмоции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целями и условиями общения, развивая способность к эмпатии и опираясь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восприятие окружающих;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вести диалог и участвовать в дискуссии, проявляя уважительное отношение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734572">
        <w:rPr>
          <w:rFonts w:ascii="Times New Roman" w:hAnsi="Times New Roman"/>
          <w:bCs/>
          <w:sz w:val="24"/>
          <w:szCs w:val="24"/>
          <w:lang w:val="ru-RU"/>
        </w:rPr>
        <w:t>универсальных регулятивных учебных действий</w:t>
      </w:r>
      <w:r w:rsidR="00866D0B" w:rsidRPr="00734572">
        <w:rPr>
          <w:rFonts w:ascii="Times New Roman" w:hAnsi="Times New Roman"/>
          <w:sz w:val="24"/>
          <w:szCs w:val="24"/>
          <w:lang w:val="ru-RU"/>
        </w:rPr>
        <w:t>:</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.2.6. У обучающегося будут сформированы умения самоконтроля</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 xml:space="preserve">как часть </w:t>
      </w:r>
      <w:r w:rsidR="00866D0B" w:rsidRPr="00734572">
        <w:rPr>
          <w:rFonts w:ascii="Times New Roman" w:hAnsi="Times New Roman"/>
          <w:bCs/>
          <w:sz w:val="24"/>
          <w:szCs w:val="24"/>
          <w:lang w:val="ru-RU"/>
        </w:rPr>
        <w:t>универсальных регулятивных учебных действий</w:t>
      </w:r>
      <w:r w:rsidR="00866D0B" w:rsidRPr="00734572">
        <w:rPr>
          <w:rFonts w:ascii="Times New Roman" w:hAnsi="Times New Roman"/>
          <w:sz w:val="24"/>
          <w:szCs w:val="24"/>
          <w:lang w:val="ru-RU"/>
        </w:rPr>
        <w:t>:</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734572">
        <w:rPr>
          <w:rFonts w:ascii="Times New Roman" w:hAnsi="Times New Roman"/>
          <w:bCs/>
          <w:sz w:val="24"/>
          <w:szCs w:val="24"/>
          <w:lang w:val="ru-RU"/>
        </w:rPr>
        <w:t>универсальных регулятивных учебных действий</w:t>
      </w:r>
      <w:r w:rsidR="00866D0B" w:rsidRPr="00734572">
        <w:rPr>
          <w:rFonts w:ascii="Times New Roman" w:hAnsi="Times New Roman"/>
          <w:sz w:val="24"/>
          <w:szCs w:val="24"/>
          <w:lang w:val="ru-RU"/>
        </w:rPr>
        <w:t>:</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развивать способность управлять собственными эмоциями, стремиться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пониманию эмоций других;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признавать своё и чужое право на ошибку;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межвозрастном взаимодействии.</w:t>
      </w:r>
    </w:p>
    <w:p w:rsidR="00866D0B"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485807" w:rsidRPr="00734572">
        <w:rPr>
          <w:rFonts w:ascii="Times New Roman" w:hAnsi="Times New Roman"/>
          <w:sz w:val="24"/>
          <w:szCs w:val="24"/>
          <w:lang w:val="ru-RU"/>
        </w:rPr>
        <w:t>6</w:t>
      </w:r>
      <w:r w:rsidR="00866D0B" w:rsidRPr="00734572">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734572" w:rsidRDefault="0048580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 1 «Декоративно-прикладное и народное искусство»: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(уметь рассуждать, приводить примеры)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коммуникативное значение декоративного образа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распознавать и называть техники исполнения произведений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734572" w:rsidRDefault="0048580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владеть</w:t>
      </w:r>
      <w:r w:rsidR="00866D0B" w:rsidRPr="00734572">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734572">
        <w:rPr>
          <w:rFonts w:ascii="Times New Roman" w:hAnsi="Times New Roman"/>
          <w:sz w:val="24"/>
          <w:szCs w:val="24"/>
          <w:lang w:val="ru-RU"/>
        </w:rPr>
        <w:t>с использованием традиционных образов мирового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особенности народного крестьянского искусства как целостного мира,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предметной среде которого выражено отношение человека к труду, к природе,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добру и злу, к жизни в целом;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освоить конструкцию народного праздничного костюма, его образный строй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рассказывать о происхождении народных художественных промыслов,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соотношении ремесла и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связь между материалом, формой и техникой декора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произведениях народных промыслов;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изображать фрагменты орнаментов, отдельные сюжеты, детали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общий вид изделий ряда отечественных художественных промыслов;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734572" w:rsidRDefault="006956B0"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навыки коллективной практической творческой работы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оформлению пространства школы и школьных праздников.</w:t>
      </w:r>
    </w:p>
    <w:p w:rsidR="006956B0"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0.</w:t>
      </w:r>
      <w:r w:rsidR="006956B0" w:rsidRPr="00734572">
        <w:rPr>
          <w:rFonts w:ascii="Times New Roman" w:hAnsi="Times New Roman"/>
          <w:sz w:val="24"/>
          <w:szCs w:val="24"/>
          <w:lang w:val="ru-RU"/>
        </w:rPr>
        <w:t>6.4</w:t>
      </w:r>
      <w:r w:rsidR="00866D0B" w:rsidRPr="00734572">
        <w:rPr>
          <w:rFonts w:ascii="Times New Roman" w:hAnsi="Times New Roman"/>
          <w:sz w:val="24"/>
          <w:szCs w:val="24"/>
          <w:lang w:val="ru-RU"/>
        </w:rPr>
        <w:t>. </w:t>
      </w:r>
      <w:r w:rsidR="006956B0" w:rsidRPr="00734572">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 2 «Живопись, графика, скульптура»: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причины деления пространственных искусств на виды;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основные виды живописи, графики и скульптуры, объяснять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назначение в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Язык изобразительного искусства и его выразительные средства: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и характеризовать традиционные художественные материалы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графики, живописи, скульптуры;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роль рисунка как основы изобразительной деятельности;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учебного рисунка – светотеневого изображения объёмных форм;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применять в практике рисунка;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линейного рисунка, понимать выразительные возможности линии;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объёмного изображения (лепки) и начальные представления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пластической выразительности скульптуры, соотношении пропорций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изображении предметов или животных.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Жанры изобразительного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понятие «жанры в изобразительном искусстве», перечислять жанры;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Натюрморт:</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применять в рисунке правила линейной перспективы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изображения объёмного предмета в двухмерном пространстве листа;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создания графического натюрморта;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создания натюрморта средствами живописи.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Портрет:</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734572" w:rsidRDefault="006956B0"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уметь </w:t>
      </w:r>
      <w:r w:rsidR="00866D0B" w:rsidRPr="00734572">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других портретистов);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определять его на практике;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скульптурном портрете в истории искусства,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выражении характера человека и образа эпохи в скульптурном портрете;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начальный опыт лепки головы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графических портретах мастеров разных эпох,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разнообразии графических средств в изображении образа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характеризовать роль освещения как выразительного средства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создании художественного образа;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жанре портрета в искусстве ХХ в. – западном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отечественном.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Пейзаж:</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правила построения линейной перспективы и уметь применять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в рисунке;</w:t>
      </w:r>
    </w:p>
    <w:p w:rsidR="00866D0B" w:rsidRPr="00734572" w:rsidRDefault="008F216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уметь </w:t>
      </w:r>
      <w:r w:rsidR="00866D0B" w:rsidRPr="00734572">
        <w:rPr>
          <w:rFonts w:ascii="Times New Roman" w:hAnsi="Times New Roman"/>
          <w:sz w:val="24"/>
          <w:szCs w:val="24"/>
          <w:lang w:val="ru-RU"/>
        </w:rPr>
        <w:t>определять содержание понятий: линия горизонта, точка схода, низкий</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правила воздушной перспективы и уметь их применять на практике;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особенности изображения разных состояний природы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романтическом пейзаже и пейзаже творчества импрессионистов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постимпрессионистов;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морских пейзажах И. Айвазовского;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особенностях пленэрной живописи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колористической изменчивости состояний природы;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пейзажных зарисовок, графического изображения природы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памяти и представлению;</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изображения городского пейзажа – по памяти или представлению;</w:t>
      </w:r>
    </w:p>
    <w:p w:rsidR="00866D0B" w:rsidRPr="00734572" w:rsidRDefault="008F216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w:t>
      </w:r>
      <w:r w:rsidR="00866D0B" w:rsidRPr="00734572">
        <w:rPr>
          <w:rFonts w:ascii="Times New Roman" w:hAnsi="Times New Roman"/>
          <w:sz w:val="24"/>
          <w:szCs w:val="24"/>
          <w:lang w:val="ru-RU"/>
        </w:rPr>
        <w:t xml:space="preserve"> навыки восприятия образности городского пространства</w:t>
      </w:r>
      <w:r w:rsidR="00CA4934" w:rsidRPr="00734572">
        <w:rPr>
          <w:rFonts w:ascii="Times New Roman" w:hAnsi="Times New Roman"/>
          <w:sz w:val="24"/>
          <w:szCs w:val="24"/>
          <w:lang w:val="ru-RU"/>
        </w:rPr>
        <w:t xml:space="preserve"> </w:t>
      </w:r>
      <w:r w:rsidR="00866D0B" w:rsidRPr="00734572">
        <w:rPr>
          <w:rFonts w:ascii="Times New Roman" w:hAnsi="Times New Roman"/>
          <w:sz w:val="24"/>
          <w:szCs w:val="24"/>
          <w:lang w:val="ru-RU"/>
        </w:rPr>
        <w:t>как выражения самобытного лица культуры и истории народа;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Бытовой жанр:</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734572" w:rsidRDefault="008F216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уметь </w:t>
      </w:r>
      <w:r w:rsidR="00866D0B" w:rsidRPr="00734572">
        <w:rPr>
          <w:rFonts w:ascii="Times New Roman" w:hAnsi="Times New Roman"/>
          <w:sz w:val="24"/>
          <w:szCs w:val="24"/>
          <w:lang w:val="ru-RU"/>
        </w:rPr>
        <w:t>объяснять значение художественного и</w:t>
      </w:r>
      <w:r w:rsidRPr="00734572">
        <w:rPr>
          <w:rFonts w:ascii="Times New Roman" w:hAnsi="Times New Roman"/>
          <w:sz w:val="24"/>
          <w:szCs w:val="24"/>
          <w:lang w:val="ru-RU"/>
        </w:rPr>
        <w:t xml:space="preserve">зображения бытовой жизни людей </w:t>
      </w:r>
      <w:r w:rsidR="00866D0B" w:rsidRPr="00734572">
        <w:rPr>
          <w:rFonts w:ascii="Times New Roman" w:hAnsi="Times New Roman"/>
          <w:sz w:val="24"/>
          <w:szCs w:val="24"/>
          <w:lang w:val="ru-RU"/>
        </w:rPr>
        <w:t>в понимании истории человечества и современной жизни;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734572" w:rsidRDefault="008F216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w:t>
      </w:r>
      <w:r w:rsidR="00866D0B" w:rsidRPr="00734572">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Исторический жанр:</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исторический жанр в истории искусства и объяснять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734572" w:rsidRDefault="00A853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авторов, иметь представление о содержание таких картин,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734572" w:rsidRDefault="00A853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произведениях «Давид» Микеланджело, «Весна» С. Боттичелли;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над композицией.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Библейские темы в изобразительном искусстве: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734572" w:rsidRDefault="00A85368"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произведениях великих европейских художников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библейские темы. Например, «Сикстинская </w:t>
      </w:r>
      <w:r w:rsidR="00866D0B" w:rsidRPr="00734572">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картинах на библейские темы в истории русского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смысловом различии между иконой и картиной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библейские темы;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рассуждать о месте и значении изобразительного искусства в культуре,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жизни общества, в жизни человека.</w:t>
      </w:r>
    </w:p>
    <w:p w:rsidR="00A81FBC"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A81FBC" w:rsidRPr="00734572">
        <w:rPr>
          <w:rFonts w:ascii="Times New Roman" w:hAnsi="Times New Roman"/>
          <w:sz w:val="24"/>
          <w:szCs w:val="24"/>
          <w:lang w:val="ru-RU"/>
        </w:rPr>
        <w:t>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 3 «Архитектура и дизайн»:</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архитектуру и дизайн как конструктивные виды искусства,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роль архитектуры и дизайна в построении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предметно-пространственной среды жизнедеятельности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ценность сохранения культурного наследия, выраженного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архитектуре, предметах труда и быта разных эпох.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Графический дизайн:</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основные средства – требования к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перечислять и объяснять основные типы формальной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различные формальные композиции на плоскости в зависимости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поставленных задач;</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составлять формальные композиции на выражение в них движения и статики;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осваивать навыки вариативности в ритмической организации листа;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роль цвета в конструктивных искусствах;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выражение «цветовой образ»;</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734572" w:rsidRDefault="00E34F30"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w:t>
      </w:r>
      <w:r w:rsidR="00866D0B" w:rsidRPr="00734572">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734572">
        <w:rPr>
          <w:rFonts w:ascii="Times New Roman" w:hAnsi="Times New Roman"/>
          <w:sz w:val="24"/>
          <w:szCs w:val="24"/>
          <w:lang w:val="ru-RU"/>
        </w:rPr>
        <w:t xml:space="preserve">мы на основе соединения текста </w:t>
      </w:r>
      <w:r w:rsidR="00866D0B" w:rsidRPr="00734572">
        <w:rPr>
          <w:rFonts w:ascii="Times New Roman" w:hAnsi="Times New Roman"/>
          <w:sz w:val="24"/>
          <w:szCs w:val="24"/>
          <w:lang w:val="ru-RU"/>
        </w:rPr>
        <w:t>и изображения;</w:t>
      </w:r>
    </w:p>
    <w:p w:rsidR="00E34F30"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журнального разворотов в к</w:t>
      </w:r>
      <w:r w:rsidR="00E34F30" w:rsidRPr="00734572">
        <w:rPr>
          <w:rFonts w:ascii="Times New Roman" w:hAnsi="Times New Roman"/>
          <w:sz w:val="24"/>
          <w:szCs w:val="24"/>
          <w:lang w:val="ru-RU"/>
        </w:rPr>
        <w:t>ачестве графических композиций.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построение макета пространственно-объёмной композиции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его чертежу;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организацию жизнедеятельности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знания и опыт изображения особенностей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организации городской среды;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задачах соотношения функционального и образного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построении формы предметов, создаваемых людьми, видеть образ времени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характер жизнедеятельности человека в предметах его быта;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творческого проектирования интерьерного пространства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конкретных задач жизнедеятельности человека;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как в одежде проявляются социальный статус человека,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E34F30" w:rsidRPr="00734572">
        <w:rPr>
          <w:rFonts w:ascii="Times New Roman" w:hAnsi="Times New Roman"/>
          <w:sz w:val="24"/>
          <w:szCs w:val="24"/>
          <w:lang w:val="ru-RU"/>
        </w:rPr>
        <w:t>0.6.6.</w:t>
      </w:r>
      <w:r w:rsidR="00CA4934" w:rsidRPr="00734572">
        <w:rPr>
          <w:rFonts w:ascii="Times New Roman" w:hAnsi="Times New Roman"/>
          <w:sz w:val="24"/>
          <w:szCs w:val="24"/>
          <w:lang w:val="ru-RU"/>
        </w:rPr>
        <w:t xml:space="preserve"> </w:t>
      </w:r>
      <w:r w:rsidR="00E34F30" w:rsidRPr="00734572">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734572">
        <w:rPr>
          <w:rFonts w:ascii="Times New Roman" w:hAnsi="Times New Roman"/>
          <w:sz w:val="24"/>
          <w:szCs w:val="24"/>
          <w:lang w:val="ru-RU"/>
        </w:rPr>
        <w:t xml:space="preserve"> </w:t>
      </w:r>
      <w:r w:rsidR="00E34F30" w:rsidRPr="00734572">
        <w:rPr>
          <w:rFonts w:ascii="Times New Roman" w:hAnsi="Times New Roman"/>
          <w:sz w:val="24"/>
          <w:szCs w:val="24"/>
          <w:lang w:val="ru-RU"/>
        </w:rPr>
        <w:t>по изобразительному искусству.</w:t>
      </w:r>
    </w:p>
    <w:p w:rsidR="00E34F30" w:rsidRPr="00734572" w:rsidRDefault="00E87D33"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E34F30" w:rsidRPr="00734572">
        <w:rPr>
          <w:rFonts w:ascii="Times New Roman" w:hAnsi="Times New Roman"/>
          <w:sz w:val="24"/>
          <w:szCs w:val="24"/>
          <w:lang w:val="ru-RU"/>
        </w:rPr>
        <w:t>0.6.6.</w:t>
      </w:r>
      <w:r w:rsidR="00CA4934" w:rsidRPr="00734572">
        <w:rPr>
          <w:rFonts w:ascii="Times New Roman" w:hAnsi="Times New Roman"/>
          <w:sz w:val="24"/>
          <w:szCs w:val="24"/>
          <w:lang w:val="ru-RU"/>
        </w:rPr>
        <w:t xml:space="preserve"> </w:t>
      </w:r>
      <w:r w:rsidR="00E34F30" w:rsidRPr="00734572">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734572">
        <w:rPr>
          <w:rFonts w:ascii="Times New Roman" w:hAnsi="Times New Roman"/>
          <w:sz w:val="24"/>
          <w:szCs w:val="24"/>
          <w:lang w:val="ru-RU"/>
        </w:rPr>
        <w:t xml:space="preserve"> </w:t>
      </w:r>
      <w:r w:rsidR="00E34F30" w:rsidRPr="00734572">
        <w:rPr>
          <w:rFonts w:ascii="Times New Roman" w:hAnsi="Times New Roman"/>
          <w:sz w:val="24"/>
          <w:szCs w:val="24"/>
          <w:lang w:val="ru-RU"/>
        </w:rPr>
        <w:t>по изобразительному искусству.</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 4 «Изображение в синтетических, экранных видах искусства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художественная фотография» (вариативный):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синтетической природе – коллективности творческого процесса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Художник и искусство театра: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единстве всего стилистического образа спектакля;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творчестве наиболее известных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практический опыт создания эскизов оформления спектакля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понимания их значения в интерпретации явлений жизни.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Художественная фотография: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понятия «длительность экспозиции», «выдержка», «диафрагма»;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навыки фотографирования и обработки цифровых фотографий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помощью компьютерных графических редакторов;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значение фотографий «Родиноведения»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С.М. Прокудина-Горского для современных представлений об истории жизни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нашей стране;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различать и характеризовать различные жанры художественной фотографии;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роль света как художественного средства в искусстве фотографии;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своей практике фотографирования;</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применения знаний о художественно-образных критериях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композиции кадра при самостоятельном фотографировании окружающей жизни;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значение репортажного жанра, роли журналистов-фотографов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истории ХХ в. и современном мире;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фототворчестве А. Родченко, о том,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его фотографии выражают образ эпохи, его авторскую позицию, и о влиянии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фотографий на стиль эпохи;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навыки компьютерной обработки и преобразования фотографий.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Изображение и искусство кино: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этапах в истории кино и его эволюции как искусства;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и объяснять, в чём состоит работа художника-постановщика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роль видео в современной бытовой культуре;</w:t>
      </w:r>
    </w:p>
    <w:p w:rsidR="00866D0B" w:rsidRPr="00734572" w:rsidRDefault="002373FD"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w:t>
      </w:r>
      <w:r w:rsidR="00866D0B" w:rsidRPr="00734572">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734572" w:rsidRDefault="002373FD"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w:t>
      </w:r>
      <w:r w:rsidR="00866D0B" w:rsidRPr="00734572">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734572" w:rsidRDefault="002373FD"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w:t>
      </w:r>
      <w:r w:rsidR="00866D0B" w:rsidRPr="00734572">
        <w:rPr>
          <w:rFonts w:ascii="Times New Roman" w:hAnsi="Times New Roman"/>
          <w:sz w:val="24"/>
          <w:szCs w:val="24"/>
          <w:lang w:val="ru-RU"/>
        </w:rPr>
        <w:t xml:space="preserve"> навык критического осмысления качества снятых роликов;</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анализа художественного образа и средств его достижения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осваивать опыт создания компьютерной анимации в выбранной технике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соответствующей компьютерной программе;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Изобразительное искусство на телевидении: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объяснять особую роль и функции телевидения в жизни общества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экранного искусства и средства массовой информации, художественного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научного просвещения, развлечения и организации досуга;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знать о создателе телевидения – русском инженере Владимире Зворыкине;</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734572" w:rsidRDefault="00866D0B"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осознавать значение художественной культуры для личностного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духовно-нравственного развития и самореализации, определять место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роль художественной деятельности в своей жизни и в жизни общества.</w:t>
      </w:r>
    </w:p>
    <w:p w:rsidR="007F251A" w:rsidRPr="00734572" w:rsidRDefault="00E87D33" w:rsidP="00734572">
      <w:pPr>
        <w:pStyle w:val="1"/>
        <w:pBdr>
          <w:bottom w:val="none" w:sz="0" w:space="0" w:color="auto"/>
        </w:pBdr>
        <w:spacing w:before="0" w:line="240" w:lineRule="auto"/>
        <w:ind w:firstLine="708"/>
        <w:jc w:val="both"/>
        <w:rPr>
          <w:b w:val="0"/>
          <w:sz w:val="24"/>
          <w:szCs w:val="24"/>
          <w:lang w:val="ru-RU" w:eastAsia="ru-RU"/>
        </w:rPr>
      </w:pPr>
      <w:r>
        <w:rPr>
          <w:b w:val="0"/>
          <w:sz w:val="24"/>
          <w:szCs w:val="24"/>
          <w:lang w:val="ru-RU" w:eastAsia="ru-RU"/>
        </w:rPr>
        <w:t>3</w:t>
      </w:r>
      <w:r w:rsidR="007F251A" w:rsidRPr="00734572">
        <w:rPr>
          <w:b w:val="0"/>
          <w:sz w:val="24"/>
          <w:szCs w:val="24"/>
          <w:lang w:val="ru-RU" w:eastAsia="ru-RU"/>
        </w:rPr>
        <w:t xml:space="preserve">1. Федеральная рабочая программа по учебному предмету </w:t>
      </w:r>
      <w:r w:rsidR="007F251A" w:rsidRPr="00E05B28">
        <w:rPr>
          <w:sz w:val="24"/>
          <w:szCs w:val="24"/>
          <w:lang w:val="ru-RU" w:eastAsia="ru-RU"/>
        </w:rPr>
        <w:t>«Музыка».</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734572">
        <w:rPr>
          <w:rFonts w:ascii="Times New Roman" w:eastAsia="Times New Roman" w:hAnsi="Times New Roman"/>
          <w:sz w:val="24"/>
          <w:szCs w:val="24"/>
          <w:lang w:val="ru-RU" w:eastAsia="ru-RU"/>
        </w:rPr>
        <w:t xml:space="preserve"> </w:t>
      </w:r>
      <w:r w:rsidR="007F251A" w:rsidRPr="00734572">
        <w:rPr>
          <w:rFonts w:ascii="Times New Roman" w:eastAsia="Times New Roman" w:hAnsi="Times New Roman"/>
          <w:sz w:val="24"/>
          <w:szCs w:val="24"/>
          <w:lang w:val="ru-RU" w:eastAsia="ru-RU"/>
        </w:rPr>
        <w:t>и планируемым результатам.</w:t>
      </w:r>
    </w:p>
    <w:p w:rsidR="007F251A" w:rsidRPr="00734572" w:rsidRDefault="00E87D33" w:rsidP="00734572">
      <w:pPr>
        <w:pStyle w:val="a5"/>
        <w:widowControl/>
        <w:spacing w:after="0" w:line="240" w:lineRule="auto"/>
        <w:ind w:left="0" w:firstLine="709"/>
        <w:jc w:val="both"/>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 xml:space="preserve">1.3. Содержание обучения раскрывает содержательные линии, которые предлагаются для изучения на уровне основного общего образования.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 xml:space="preserve">на уровне основного общего образования. </w:t>
      </w:r>
      <w:r w:rsidRPr="00734572">
        <w:rPr>
          <w:rFonts w:ascii="Times New Roman" w:hAnsi="Times New Roman"/>
          <w:sz w:val="24"/>
          <w:szCs w:val="24"/>
          <w:lang w:val="ru-RU"/>
        </w:rPr>
        <w:t>Предметные результаты, формируемые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ходе изучения музыки, сгруппированы по учебным модулям</w:t>
      </w:r>
      <w:r w:rsidRPr="00734572">
        <w:rPr>
          <w:rFonts w:ascii="Times New Roman" w:eastAsia="Times New Roman" w:hAnsi="Times New Roman"/>
          <w:sz w:val="24"/>
          <w:szCs w:val="24"/>
          <w:lang w:val="ru-RU" w:eastAsia="ru-RU"/>
        </w:rPr>
        <w:t>.</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 Пояснительная записка.</w:t>
      </w:r>
    </w:p>
    <w:p w:rsidR="007F251A" w:rsidRPr="00734572" w:rsidRDefault="00E87D33" w:rsidP="00734572">
      <w:pPr>
        <w:pStyle w:val="aff5"/>
        <w:ind w:left="0" w:right="0" w:firstLine="709"/>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1.5.1.</w:t>
      </w:r>
      <w:r w:rsidR="00CA4934" w:rsidRPr="00734572">
        <w:rPr>
          <w:rFonts w:ascii="Times New Roman" w:eastAsia="Times New Roman" w:hAnsi="Times New Roman"/>
          <w:sz w:val="24"/>
          <w:szCs w:val="24"/>
          <w:lang w:val="ru-RU" w:eastAsia="ru-RU"/>
        </w:rPr>
        <w:t xml:space="preserve"> </w:t>
      </w:r>
      <w:r w:rsidR="007F251A" w:rsidRPr="00734572">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734572" w:rsidRDefault="00E87D33" w:rsidP="00734572">
      <w:pPr>
        <w:pStyle w:val="aff5"/>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1.5.2. </w:t>
      </w:r>
      <w:r w:rsidR="007F251A" w:rsidRPr="00734572">
        <w:rPr>
          <w:rFonts w:ascii="Times New Roman" w:hAnsi="Times New Roman"/>
          <w:sz w:val="24"/>
          <w:szCs w:val="24"/>
          <w:lang w:val="ru-RU"/>
        </w:rPr>
        <w:t>Программа по музыке позволит учителю:</w:t>
      </w:r>
    </w:p>
    <w:p w:rsidR="007F251A" w:rsidRPr="00734572" w:rsidRDefault="007F251A" w:rsidP="00734572">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734572">
        <w:rPr>
          <w:rFonts w:ascii="Times New Roman" w:hAnsi="Times New Roman"/>
          <w:sz w:val="24"/>
          <w:szCs w:val="24"/>
          <w:lang w:val="ru-RU"/>
        </w:rPr>
        <w:t>реализовать в процессе преподавания музыки современные подходы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соответствии с ФГОС ООО,</w:t>
      </w:r>
      <w:r w:rsidRPr="00734572">
        <w:rPr>
          <w:rFonts w:ascii="Times New Roman" w:hAnsi="Times New Roman"/>
          <w:i/>
          <w:sz w:val="24"/>
          <w:szCs w:val="24"/>
          <w:lang w:val="ru-RU"/>
        </w:rPr>
        <w:t xml:space="preserve"> </w:t>
      </w:r>
      <w:r w:rsidRPr="00734572">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734572" w:rsidRDefault="007F251A" w:rsidP="00734572">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734572">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734572" w:rsidRDefault="00E87D33" w:rsidP="00734572">
      <w:pPr>
        <w:pStyle w:val="aff5"/>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1.5.3. </w:t>
      </w:r>
      <w:r w:rsidR="007F251A" w:rsidRPr="00734572">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для развития внутреннего мира человека, гармонизации его взаимоотношений</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734572" w:rsidRDefault="007F251A" w:rsidP="00734572">
      <w:pPr>
        <w:pStyle w:val="aff5"/>
        <w:ind w:left="0" w:right="0" w:firstLine="709"/>
        <w:rPr>
          <w:rFonts w:ascii="Times New Roman" w:hAnsi="Times New Roman"/>
          <w:sz w:val="24"/>
          <w:szCs w:val="24"/>
          <w:lang w:val="ru-RU"/>
        </w:rPr>
      </w:pPr>
      <w:r w:rsidRPr="00734572">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734572" w:rsidRDefault="007F251A" w:rsidP="00734572">
      <w:pPr>
        <w:pStyle w:val="aff5"/>
        <w:ind w:left="0" w:right="0" w:firstLine="709"/>
        <w:rPr>
          <w:rFonts w:ascii="Times New Roman" w:hAnsi="Times New Roman"/>
          <w:sz w:val="24"/>
          <w:szCs w:val="24"/>
          <w:lang w:val="ru-RU"/>
        </w:rPr>
      </w:pPr>
      <w:r w:rsidRPr="00734572">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задач укрепления национальной идентичности. Родные интонации, мелодии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734572" w:rsidRDefault="007F251A" w:rsidP="00734572">
      <w:pPr>
        <w:pStyle w:val="aff5"/>
        <w:ind w:left="0" w:right="0" w:firstLine="709"/>
        <w:rPr>
          <w:rFonts w:ascii="Times New Roman" w:hAnsi="Times New Roman"/>
          <w:sz w:val="24"/>
          <w:szCs w:val="24"/>
          <w:lang w:val="ru-RU"/>
        </w:rPr>
      </w:pPr>
      <w:r w:rsidRPr="00734572">
        <w:rPr>
          <w:rFonts w:ascii="Times New Roman" w:hAnsi="Times New Roman"/>
          <w:sz w:val="24"/>
          <w:szCs w:val="24"/>
          <w:lang w:val="ru-RU"/>
        </w:rPr>
        <w:t>Музыка – временно́е искусство. В связи с этим важнейшим вкладом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734572" w:rsidRDefault="007F251A" w:rsidP="00734572">
      <w:pPr>
        <w:pStyle w:val="aff5"/>
        <w:ind w:left="0" w:right="0" w:firstLine="709"/>
        <w:rPr>
          <w:rFonts w:ascii="Times New Roman" w:hAnsi="Times New Roman"/>
          <w:sz w:val="24"/>
          <w:szCs w:val="24"/>
          <w:lang w:val="ru-RU"/>
        </w:rPr>
      </w:pPr>
      <w:r w:rsidRPr="00734572">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734572" w:rsidRDefault="00E87D33" w:rsidP="00734572">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 xml:space="preserve">1.5.4. Изучение музыки </w:t>
      </w:r>
      <w:r w:rsidR="007F251A" w:rsidRPr="00734572">
        <w:rPr>
          <w:rFonts w:ascii="Times New Roman" w:hAnsi="Times New Roman"/>
          <w:sz w:val="24"/>
          <w:szCs w:val="24"/>
          <w:lang w:val="ru-RU"/>
        </w:rPr>
        <w:t>необходимо для полноценного образования</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и воспитания обучающегося, развития его психики, эмоциональной</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 xml:space="preserve">и интеллектуальной сфер, творческого потенциала.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734572" w:rsidRDefault="00E87D33" w:rsidP="00734572">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1.5.5. </w:t>
      </w:r>
      <w:r w:rsidR="007F251A" w:rsidRPr="00734572">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734572" w:rsidRDefault="007F251A" w:rsidP="00734572">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734572" w:rsidRDefault="007F251A" w:rsidP="00734572">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734572" w:rsidRDefault="007F251A" w:rsidP="00734572">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734572" w:rsidRDefault="00E87D33" w:rsidP="00734572">
      <w:pPr>
        <w:pStyle w:val="aff5"/>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1.5.6. Задачи обучения музыке на уровне основного общего образования:</w:t>
      </w:r>
    </w:p>
    <w:p w:rsidR="007F251A" w:rsidRPr="00734572" w:rsidRDefault="007F251A" w:rsidP="00734572">
      <w:pPr>
        <w:pStyle w:val="aff5"/>
        <w:ind w:left="0" w:right="0" w:firstLine="709"/>
        <w:contextualSpacing/>
        <w:rPr>
          <w:rFonts w:ascii="Times New Roman" w:hAnsi="Times New Roman"/>
          <w:i/>
          <w:sz w:val="24"/>
          <w:szCs w:val="24"/>
          <w:lang w:val="ru-RU"/>
        </w:rPr>
      </w:pPr>
      <w:r w:rsidRPr="00734572">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расширение культурного кругозора, накопление знаний о музыке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виртуальных музыкальных инструментах);</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исследовательская деятельность на материале музыкального искусства.</w:t>
      </w:r>
    </w:p>
    <w:p w:rsidR="007F251A" w:rsidRPr="00734572" w:rsidRDefault="00E87D33" w:rsidP="00734572">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734572">
        <w:rPr>
          <w:rFonts w:ascii="Times New Roman" w:eastAsia="Times New Roman" w:hAnsi="Times New Roman"/>
          <w:sz w:val="24"/>
          <w:szCs w:val="24"/>
          <w:lang w:val="ru-RU" w:eastAsia="ru-RU"/>
        </w:rPr>
        <w:t xml:space="preserve"> </w:t>
      </w:r>
      <w:r w:rsidR="007F251A" w:rsidRPr="00734572">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734572">
        <w:rPr>
          <w:rFonts w:ascii="Times New Roman" w:eastAsia="Times New Roman" w:hAnsi="Times New Roman"/>
          <w:sz w:val="24"/>
          <w:szCs w:val="24"/>
          <w:lang w:val="ru-RU" w:eastAsia="ru-RU"/>
        </w:rPr>
        <w:t xml:space="preserve"> </w:t>
      </w:r>
      <w:r w:rsidR="007F251A" w:rsidRPr="00734572">
        <w:rPr>
          <w:rFonts w:ascii="Times New Roman" w:eastAsia="Times New Roman" w:hAnsi="Times New Roman"/>
          <w:sz w:val="24"/>
          <w:szCs w:val="24"/>
          <w:lang w:val="ru-RU" w:eastAsia="ru-RU"/>
        </w:rPr>
        <w:t>их творческих способностей.</w:t>
      </w:r>
      <w:r w:rsidR="00CA4934" w:rsidRPr="00734572">
        <w:rPr>
          <w:rFonts w:ascii="Times New Roman" w:eastAsia="Times New Roman" w:hAnsi="Times New Roman"/>
          <w:sz w:val="24"/>
          <w:szCs w:val="24"/>
          <w:lang w:val="ru-RU" w:eastAsia="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инвариантные модули: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1 «Музыка моего края»;</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2 «Народное музыкальное творчество России»;</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 xml:space="preserve">модуль № 3 «Русская классическая музыка»;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4 «Жанры музыкального искусства»</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вариативные модули: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5 «Музыка народов мира»;</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6 «Европейская классическая музыка»;</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7 «</w:t>
      </w:r>
      <w:r w:rsidRPr="00734572">
        <w:rPr>
          <w:rFonts w:ascii="Times New Roman" w:eastAsia="Times New Roman" w:hAnsi="Times New Roman"/>
          <w:sz w:val="24"/>
          <w:szCs w:val="24"/>
          <w:lang w:val="ru-RU" w:eastAsia="ru-RU"/>
        </w:rPr>
        <w:t>Духовная музыка</w:t>
      </w:r>
      <w:r w:rsidRPr="00734572">
        <w:rPr>
          <w:rFonts w:ascii="Times New Roman" w:hAnsi="Times New Roman"/>
          <w:sz w:val="24"/>
          <w:szCs w:val="24"/>
          <w:lang w:val="ru-RU"/>
        </w:rPr>
        <w:t>»;</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8 «Современная музыка: основные жанры и направления»;</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модуль № 9 «Связь музыки с другими видами искусства»;</w:t>
      </w:r>
      <w:r w:rsidR="00CA4934" w:rsidRPr="00734572">
        <w:rPr>
          <w:rFonts w:ascii="Times New Roman" w:hAnsi="Times New Roman"/>
          <w:sz w:val="24"/>
          <w:szCs w:val="24"/>
          <w:lang w:val="ru-RU"/>
        </w:rPr>
        <w:t xml:space="preserve"> </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1.5.8. </w:t>
      </w:r>
      <w:r w:rsidR="007F251A" w:rsidRPr="00734572">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734572">
        <w:rPr>
          <w:rFonts w:ascii="Times New Roman" w:eastAsia="Times New Roman" w:hAnsi="Times New Roman"/>
          <w:sz w:val="24"/>
          <w:szCs w:val="24"/>
          <w:lang w:val="ru-RU" w:eastAsia="ru-RU"/>
        </w:rPr>
        <w:t>вариативно</w:t>
      </w:r>
      <w:r w:rsidR="007F251A" w:rsidRPr="00734572">
        <w:rPr>
          <w:rFonts w:ascii="Times New Roman" w:hAnsi="Times New Roman"/>
          <w:sz w:val="24"/>
          <w:szCs w:val="24"/>
          <w:lang w:val="ru-RU"/>
        </w:rPr>
        <w:t>».</w:t>
      </w:r>
    </w:p>
    <w:p w:rsidR="007F251A" w:rsidRPr="00734572" w:rsidRDefault="00E87D33" w:rsidP="00734572">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1.5.9. </w:t>
      </w:r>
      <w:r w:rsidR="007F251A" w:rsidRPr="00734572">
        <w:rPr>
          <w:rFonts w:ascii="Times New Roman" w:eastAsia="SchoolBookSanPin" w:hAnsi="Times New Roman"/>
          <w:sz w:val="24"/>
          <w:szCs w:val="24"/>
          <w:lang w:val="ru-RU"/>
        </w:rPr>
        <w:t>Общее число часов, рекомендованных для изучения музыки, –</w:t>
      </w:r>
      <w:r w:rsidR="00CA4934" w:rsidRPr="00734572">
        <w:rPr>
          <w:rFonts w:ascii="Times New Roman" w:eastAsia="SchoolBookSanPin" w:hAnsi="Times New Roman"/>
          <w:sz w:val="24"/>
          <w:szCs w:val="24"/>
          <w:lang w:val="ru-RU"/>
        </w:rPr>
        <w:t xml:space="preserve"> </w:t>
      </w:r>
      <w:r w:rsidR="007F251A" w:rsidRPr="00734572">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734572" w:rsidRDefault="00E87D33" w:rsidP="00734572">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1.5.10. </w:t>
      </w:r>
      <w:r w:rsidR="007F251A" w:rsidRPr="00734572">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734572" w:rsidRDefault="00E87D33" w:rsidP="00734572">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1.6. Содержание обучения музыке на уровне основного общего образования.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Инвариантные модули: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1.6.1. Модуль № 1 «Музыка моего края»</w:t>
      </w:r>
      <w:r w:rsidR="00CA4934" w:rsidRPr="00734572">
        <w:rPr>
          <w:rFonts w:ascii="Times New Roman" w:eastAsia="Times New Roman" w:hAnsi="Times New Roman"/>
          <w:sz w:val="24"/>
          <w:szCs w:val="24"/>
          <w:lang w:val="ru-RU" w:eastAsia="ru-RU"/>
        </w:rPr>
        <w:t xml:space="preserve"> </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31</w:t>
      </w:r>
      <w:r w:rsidR="007F251A" w:rsidRPr="00734572">
        <w:rPr>
          <w:rFonts w:ascii="Times New Roman" w:eastAsia="Times New Roman" w:hAnsi="Times New Roman"/>
          <w:sz w:val="24"/>
          <w:szCs w:val="24"/>
          <w:lang w:val="ru-RU" w:eastAsia="ru-RU"/>
        </w:rPr>
        <w:t>.6.1.1. Фольклор – народное творчество.</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т</w:t>
      </w:r>
      <w:r w:rsidRPr="00734572">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734572" w:rsidRDefault="007F251A" w:rsidP="00734572">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w:t>
      </w:r>
    </w:p>
    <w:p w:rsidR="007F251A" w:rsidRPr="00734572" w:rsidRDefault="007F251A" w:rsidP="00734572">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принадлежности к народной или композиторской музыке;</w:t>
      </w:r>
    </w:p>
    <w:p w:rsidR="007F251A" w:rsidRPr="00734572" w:rsidRDefault="007F251A" w:rsidP="00734572">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734572" w:rsidRDefault="007F251A" w:rsidP="00734572">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жанра, основного настроения, характера музыки;</w:t>
      </w:r>
    </w:p>
    <w:p w:rsidR="007F251A" w:rsidRPr="00734572" w:rsidRDefault="007F251A" w:rsidP="00734572">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6.1.2. Календарный фольклор.</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к</w:t>
      </w:r>
      <w:r w:rsidRPr="00734572">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о соответствующих фольклорных традициях;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народных песен, танцев;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734572">
        <w:rPr>
          <w:rFonts w:ascii="Times New Roman" w:eastAsia="Times New Roman" w:hAnsi="Times New Roman"/>
          <w:sz w:val="24"/>
          <w:szCs w:val="24"/>
          <w:lang w:val="ru-RU" w:eastAsia="ru-RU"/>
        </w:rPr>
        <w:t>населенного пункта</w:t>
      </w:r>
      <w:r w:rsidRPr="00734572">
        <w:rPr>
          <w:rFonts w:ascii="Times New Roman" w:eastAsia="Times New Roman" w:hAnsi="Times New Roman"/>
          <w:sz w:val="24"/>
          <w:szCs w:val="24"/>
          <w:lang w:val="ru-RU" w:eastAsia="ru-RU"/>
        </w:rPr>
        <w:t>.</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6.1.3. Семейный фольклор.</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ф</w:t>
      </w:r>
      <w:r w:rsidRPr="00734572">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фольклорными жанрами семейного цикла;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изучение особенностей их исполнения и звучания;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6.1.4. Наш край сегодня.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с</w:t>
      </w:r>
      <w:r w:rsidRPr="00734572">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6.2. Модуль № 2 «Народное музыкальное творчество России»</w:t>
      </w:r>
      <w:r w:rsidR="00CA4934" w:rsidRPr="00734572">
        <w:rPr>
          <w:rFonts w:ascii="Times New Roman" w:eastAsia="Times New Roman" w:hAnsi="Times New Roman"/>
          <w:sz w:val="24"/>
          <w:szCs w:val="24"/>
          <w:lang w:val="ru-RU" w:eastAsia="ru-RU"/>
        </w:rPr>
        <w:t xml:space="preserve"> </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6.2.1. Россия – наш общий дом.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б</w:t>
      </w:r>
      <w:r w:rsidRPr="00734572">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принадлежности к народной или композиторской музыке;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жанра, характера музыки.</w:t>
      </w:r>
    </w:p>
    <w:p w:rsidR="007F251A" w:rsidRPr="00734572" w:rsidRDefault="00E87D33"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6.2.2. Фольклорные жанры.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о</w:t>
      </w:r>
      <w:r w:rsidRPr="00734572">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видеозаписи;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аутентичная манера исполнения;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музыкальный фестиваль «Народы России».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A85368" w:rsidRPr="00734572">
        <w:rPr>
          <w:rFonts w:ascii="Times New Roman" w:eastAsia="Times New Roman" w:hAnsi="Times New Roman"/>
          <w:sz w:val="24"/>
          <w:szCs w:val="24"/>
          <w:lang w:val="ru-RU" w:eastAsia="ru-RU"/>
        </w:rPr>
        <w:t>народные</w:t>
      </w:r>
      <w:r w:rsidRPr="00734572">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народного творчества на интонационном уровне.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в композиторской обработке;</w:t>
      </w:r>
    </w:p>
    <w:p w:rsidR="007F251A" w:rsidRPr="00734572" w:rsidRDefault="007F251A" w:rsidP="00734572">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734572" w:rsidRDefault="007F251A" w:rsidP="00734572">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734572" w:rsidRDefault="007F251A" w:rsidP="00734572">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6.2.4. На рубежах культур.</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в</w:t>
      </w:r>
      <w:r w:rsidRPr="00734572">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в фестивале традиционной культуры.</w:t>
      </w:r>
    </w:p>
    <w:p w:rsidR="00A85368"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6.3</w:t>
      </w:r>
      <w:r w:rsidR="00A85368" w:rsidRPr="00734572">
        <w:rPr>
          <w:rFonts w:ascii="Times New Roman" w:eastAsia="Times New Roman" w:hAnsi="Times New Roman"/>
          <w:sz w:val="24"/>
          <w:szCs w:val="24"/>
          <w:lang w:val="ru-RU" w:eastAsia="ru-RU"/>
        </w:rPr>
        <w:t xml:space="preserve">. </w:t>
      </w:r>
      <w:r w:rsidR="009270B0" w:rsidRPr="00734572">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6.3.1. Образы родной земли.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в</w:t>
      </w:r>
      <w:r w:rsidRPr="00734572">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С.В. Рахманинова, В.А. Гаврилина и других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734572">
        <w:rPr>
          <w:rFonts w:ascii="Times New Roman" w:eastAsia="SchoolBookSanPin" w:hAnsi="Times New Roman"/>
          <w:bCs/>
          <w:sz w:val="24"/>
          <w:szCs w:val="24"/>
          <w:lang w:val="ru-RU"/>
        </w:rPr>
        <w:t>на уровне начального общего образования</w:t>
      </w:r>
      <w:r w:rsidRPr="00734572">
        <w:rPr>
          <w:rFonts w:ascii="Times New Roman" w:eastAsia="Times New Roman" w:hAnsi="Times New Roman"/>
          <w:sz w:val="24"/>
          <w:szCs w:val="24"/>
          <w:lang w:val="ru-RU" w:eastAsia="ru-RU"/>
        </w:rPr>
        <w:t>;</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6.3.2. Золотой век русской культуры.</w:t>
      </w:r>
    </w:p>
    <w:p w:rsidR="007F251A" w:rsidRPr="00734572" w:rsidRDefault="007F251A" w:rsidP="00734572">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с</w:t>
      </w:r>
      <w:r w:rsidRPr="00734572">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734572">
        <w:rPr>
          <w:rFonts w:ascii="Times New Roman" w:hAnsi="Times New Roman"/>
          <w:sz w:val="24"/>
          <w:szCs w:val="24"/>
          <w:lang w:val="ru-RU"/>
        </w:rPr>
        <w:t xml:space="preserve">Особенности отечественной музыкальной культуры </w:t>
      </w:r>
      <w:r w:rsidRPr="00734572">
        <w:rPr>
          <w:rFonts w:ascii="Times New Roman" w:hAnsi="Times New Roman"/>
          <w:sz w:val="24"/>
          <w:szCs w:val="24"/>
        </w:rPr>
        <w:t>XIX</w:t>
      </w:r>
      <w:r w:rsidRPr="00734572">
        <w:rPr>
          <w:rFonts w:ascii="Times New Roman" w:hAnsi="Times New Roman"/>
          <w:sz w:val="24"/>
          <w:szCs w:val="24"/>
          <w:lang w:val="ru-RU"/>
        </w:rPr>
        <w:t xml:space="preserve"> в. </w:t>
      </w:r>
      <w:r w:rsidRPr="00734572">
        <w:rPr>
          <w:rFonts w:ascii="Times New Roman" w:eastAsia="Times New Roman" w:hAnsi="Times New Roman"/>
          <w:sz w:val="24"/>
          <w:szCs w:val="24"/>
          <w:lang w:val="ru-RU" w:eastAsia="ru-RU"/>
        </w:rPr>
        <w:t>(на примере творчества М.И. Глинки,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734572">
        <w:rPr>
          <w:rFonts w:ascii="Times New Roman" w:eastAsia="Times New Roman" w:hAnsi="Times New Roman"/>
          <w:sz w:val="24"/>
          <w:szCs w:val="24"/>
          <w:lang w:val="ru-RU" w:eastAsia="ru-RU"/>
        </w:rPr>
        <w:t xml:space="preserve">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i/>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о</w:t>
      </w:r>
      <w:r w:rsidRPr="00734572">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734572">
        <w:rPr>
          <w:rFonts w:ascii="Times New Roman" w:hAnsi="Times New Roman"/>
          <w:sz w:val="24"/>
          <w:szCs w:val="24"/>
          <w:lang w:val="ru-RU"/>
        </w:rPr>
        <w:t>Н.А. Римского-Корсакова, А.П. Бородина,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М.П. Мусоргского, </w:t>
      </w:r>
      <w:r w:rsidRPr="00734572">
        <w:rPr>
          <w:rFonts w:ascii="Times New Roman" w:eastAsia="Times New Roman" w:hAnsi="Times New Roman"/>
          <w:sz w:val="24"/>
          <w:szCs w:val="24"/>
          <w:lang w:val="ru-RU" w:eastAsia="ru-RU"/>
        </w:rPr>
        <w:t>С.С. Прокофьева, Г.В. Свиридова и других композиторов).</w:t>
      </w:r>
      <w:r w:rsidR="00CA4934" w:rsidRPr="00734572">
        <w:rPr>
          <w:rFonts w:ascii="Times New Roman" w:eastAsia="Times New Roman" w:hAnsi="Times New Roman"/>
          <w:sz w:val="24"/>
          <w:szCs w:val="24"/>
          <w:lang w:val="ru-RU" w:eastAsia="ru-RU"/>
        </w:rPr>
        <w:t xml:space="preserve">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исполнение Гимна Российской Федерации;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734572">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734572">
        <w:rPr>
          <w:rFonts w:ascii="Times New Roman" w:hAnsi="Times New Roman"/>
          <w:sz w:val="24"/>
          <w:szCs w:val="24"/>
          <w:lang w:val="ru-RU"/>
        </w:rPr>
        <w:t xml:space="preserve">русского музыкального общества </w:t>
      </w:r>
      <w:r w:rsidRPr="00734572">
        <w:rPr>
          <w:rFonts w:ascii="Times New Roman" w:eastAsia="Times New Roman" w:hAnsi="Times New Roman"/>
          <w:sz w:val="24"/>
          <w:szCs w:val="24"/>
          <w:lang w:val="ru-RU" w:eastAsia="ru-RU"/>
        </w:rPr>
        <w:t>«Могучая кучка»;</w:t>
      </w:r>
      <w:r w:rsidR="00CA4934" w:rsidRPr="00734572">
        <w:rPr>
          <w:rFonts w:ascii="Times New Roman" w:eastAsia="Times New Roman" w:hAnsi="Times New Roman"/>
          <w:sz w:val="24"/>
          <w:szCs w:val="24"/>
          <w:lang w:val="ru-RU" w:eastAsia="ru-RU"/>
        </w:rPr>
        <w:t xml:space="preserve">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6.3.4. Русский балет.</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м</w:t>
      </w:r>
      <w:r w:rsidRPr="00734572">
        <w:rPr>
          <w:rFonts w:ascii="Times New Roman" w:eastAsia="Times New Roman" w:hAnsi="Times New Roman"/>
          <w:sz w:val="24"/>
          <w:szCs w:val="24"/>
          <w:lang w:val="ru-RU" w:eastAsia="ru-RU"/>
        </w:rPr>
        <w:t>ировая слава русского балета. Творчество композиторов</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шедеврами русской балетной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посещение балетного спектакля (просмотр в видеозаписи);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6.3.5. Русская исполнительская школа.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т</w:t>
      </w:r>
      <w:r w:rsidRPr="00734572">
        <w:rPr>
          <w:rFonts w:ascii="Times New Roman" w:eastAsia="Times New Roman" w:hAnsi="Times New Roman"/>
          <w:sz w:val="24"/>
          <w:szCs w:val="24"/>
          <w:lang w:val="ru-RU" w:eastAsia="ru-RU"/>
        </w:rPr>
        <w:t>ворчество выдающихся отечественных исполнителей</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w:t>
      </w:r>
      <w:r w:rsidRPr="00734572">
        <w:rPr>
          <w:rFonts w:ascii="Times New Roman" w:eastAsia="Times New Roman" w:hAnsi="Times New Roman"/>
          <w:sz w:val="24"/>
          <w:szCs w:val="24"/>
          <w:lang w:val="ru-RU"/>
        </w:rPr>
        <w:t>А.Г. Рубинштейн,</w:t>
      </w:r>
      <w:r w:rsidR="00CA4934" w:rsidRPr="00734572">
        <w:rPr>
          <w:rFonts w:ascii="Times New Roman" w:eastAsia="Times New Roman" w:hAnsi="Times New Roman"/>
          <w:sz w:val="24"/>
          <w:szCs w:val="24"/>
          <w:lang w:val="ru-RU"/>
        </w:rPr>
        <w:t xml:space="preserve"> </w:t>
      </w:r>
      <w:r w:rsidRPr="00734572">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734572">
        <w:rPr>
          <w:rFonts w:ascii="Times New Roman" w:eastAsia="Times New Roman" w:hAnsi="Times New Roman"/>
          <w:sz w:val="24"/>
          <w:szCs w:val="24"/>
          <w:lang w:val="ru-RU" w:eastAsia="ru-RU"/>
        </w:rPr>
        <w:t xml:space="preserve">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дискуссия на тему «Исполнитель – соавтор композитора»;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6.3.6. Русская музыка – взгляд в будущее.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и</w:t>
      </w:r>
      <w:r w:rsidRPr="00734572">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6.4. Модуль № 4 «Жанры музыкального искусства».</w:t>
      </w:r>
      <w:r w:rsidR="00CA4934" w:rsidRPr="00734572">
        <w:rPr>
          <w:rFonts w:ascii="Times New Roman" w:eastAsia="Times New Roman" w:hAnsi="Times New Roman"/>
          <w:sz w:val="24"/>
          <w:szCs w:val="24"/>
          <w:lang w:val="ru-RU" w:eastAsia="ru-RU"/>
        </w:rPr>
        <w:t xml:space="preserve"> </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6.4.1. Камерная музыка.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ж</w:t>
      </w:r>
      <w:r w:rsidRPr="00734572">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или письменный текст, рисунок, пластический этюд.</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6.4.2. Циклические формы и жанры.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с</w:t>
      </w:r>
      <w:r w:rsidRPr="00734572">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небольшого вокального цикла;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со строением сонатной формы;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6.4.3. Симфоническая музыка.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о</w:t>
      </w:r>
      <w:r w:rsidRPr="00734572">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образно-тематический конспект;</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последующее составление рецензии на концерт.</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6.4.4. Театральные жанры.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о</w:t>
      </w:r>
      <w:r w:rsidRPr="00734572">
        <w:rPr>
          <w:rFonts w:ascii="Times New Roman" w:eastAsia="Times New Roman" w:hAnsi="Times New Roman"/>
          <w:sz w:val="24"/>
          <w:szCs w:val="24"/>
          <w:lang w:val="ru-RU" w:eastAsia="ru-RU"/>
        </w:rPr>
        <w:t xml:space="preserve">пера, балет, </w:t>
      </w:r>
      <w:r w:rsidR="00FE0697" w:rsidRPr="00734572">
        <w:rPr>
          <w:rFonts w:ascii="Times New Roman" w:eastAsia="Times New Roman" w:hAnsi="Times New Roman"/>
          <w:sz w:val="24"/>
          <w:szCs w:val="24"/>
          <w:lang w:val="ru-RU" w:eastAsia="ru-RU"/>
        </w:rPr>
        <w:t>л</w:t>
      </w:r>
      <w:r w:rsidRPr="00734572">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профессионального исполнений;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различение, определение на слух: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тембров голосов оперных певцов;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оркестровых групп, тембров инструментов;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типа номера (соло, дуэт, хор);</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последующее составление рецензии на спектакль.</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Вариативные модули: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734572">
        <w:rPr>
          <w:rFonts w:ascii="Times New Roman" w:eastAsia="Times New Roman" w:hAnsi="Times New Roman"/>
          <w:sz w:val="24"/>
          <w:szCs w:val="24"/>
          <w:lang w:val="ru-RU" w:eastAsia="ru-RU"/>
        </w:rPr>
        <w:t xml:space="preserve"> </w:t>
      </w:r>
      <w:r w:rsidR="007F251A" w:rsidRPr="00734572">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734572" w:rsidRDefault="00E87D33" w:rsidP="00734572">
      <w:pPr>
        <w:widowControl/>
        <w:autoSpaceDE w:val="0"/>
        <w:autoSpaceDN w:val="0"/>
        <w:adjustRightInd w:val="0"/>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6.5.1. </w:t>
      </w:r>
      <w:r w:rsidR="007F251A" w:rsidRPr="00734572">
        <w:rPr>
          <w:rFonts w:ascii="Times New Roman" w:hAnsi="Times New Roman"/>
          <w:sz w:val="24"/>
          <w:szCs w:val="24"/>
          <w:lang w:val="ru-RU" w:eastAsia="ru-RU"/>
        </w:rPr>
        <w:t>Музыка – древнейший язык человечества</w:t>
      </w:r>
      <w:r w:rsidR="007F251A" w:rsidRPr="00734572">
        <w:rPr>
          <w:rFonts w:ascii="Times New Roman" w:eastAsia="Times New Roman" w:hAnsi="Times New Roman"/>
          <w:sz w:val="24"/>
          <w:szCs w:val="24"/>
          <w:lang w:val="ru-RU" w:eastAsia="ru-RU"/>
        </w:rPr>
        <w:t>.</w:t>
      </w:r>
    </w:p>
    <w:p w:rsidR="007F251A" w:rsidRPr="00734572" w:rsidRDefault="007F251A" w:rsidP="00734572">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34572">
        <w:rPr>
          <w:rFonts w:ascii="Times New Roman" w:hAnsi="Times New Roman"/>
          <w:sz w:val="24"/>
          <w:szCs w:val="24"/>
          <w:lang w:val="ru-RU" w:eastAsia="ru-RU"/>
        </w:rPr>
        <w:t xml:space="preserve">Содержание: </w:t>
      </w:r>
      <w:r w:rsidR="00FE0697" w:rsidRPr="00734572">
        <w:rPr>
          <w:rFonts w:ascii="Times New Roman" w:hAnsi="Times New Roman"/>
          <w:sz w:val="24"/>
          <w:szCs w:val="24"/>
          <w:lang w:val="ru-RU" w:eastAsia="ru-RU"/>
        </w:rPr>
        <w:t>а</w:t>
      </w:r>
      <w:r w:rsidRPr="00734572">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734572" w:rsidRDefault="007F251A" w:rsidP="00734572">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34572">
        <w:rPr>
          <w:rFonts w:ascii="Times New Roman" w:hAnsi="Times New Roman"/>
          <w:sz w:val="24"/>
          <w:szCs w:val="24"/>
          <w:lang w:val="ru-RU" w:eastAsia="ru-RU"/>
        </w:rPr>
        <w:t>Виды деятельности обучающихся:</w:t>
      </w:r>
    </w:p>
    <w:p w:rsidR="007F251A" w:rsidRPr="00734572" w:rsidRDefault="007F251A" w:rsidP="00734572">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34572">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734572" w:rsidRDefault="007F251A" w:rsidP="00734572">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34572">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734572" w:rsidRDefault="007F251A" w:rsidP="00734572">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34572">
        <w:rPr>
          <w:rFonts w:ascii="Times New Roman" w:hAnsi="Times New Roman"/>
          <w:sz w:val="24"/>
          <w:szCs w:val="24"/>
          <w:lang w:val="ru-RU" w:eastAsia="ru-RU"/>
        </w:rPr>
        <w:t>озвучивание, театрализация легенды (мифа) о музыке;</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к</w:t>
      </w:r>
      <w:r w:rsidRPr="00734572">
        <w:rPr>
          <w:rFonts w:ascii="Times New Roman" w:hAnsi="Times New Roman"/>
          <w:sz w:val="24"/>
          <w:szCs w:val="24"/>
          <w:lang w:val="ru-RU" w:eastAsia="ru-RU"/>
        </w:rPr>
        <w:t>весты, викторины, интеллектуальные игры;</w:t>
      </w:r>
    </w:p>
    <w:p w:rsidR="007F251A" w:rsidRPr="00734572" w:rsidRDefault="007F251A" w:rsidP="00734572">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34572">
        <w:rPr>
          <w:rFonts w:ascii="Times New Roman" w:hAnsi="Times New Roman"/>
          <w:sz w:val="24"/>
          <w:szCs w:val="24"/>
          <w:lang w:val="ru-RU" w:eastAsia="ru-RU"/>
        </w:rPr>
        <w:t>исследовательские проекты в рамках тематики «Мифы Древней Греции</w:t>
      </w:r>
      <w:r w:rsidR="00CA4934" w:rsidRPr="00734572">
        <w:rPr>
          <w:rFonts w:ascii="Times New Roman" w:hAnsi="Times New Roman"/>
          <w:sz w:val="24"/>
          <w:szCs w:val="24"/>
          <w:lang w:val="ru-RU" w:eastAsia="ru-RU"/>
        </w:rPr>
        <w:t xml:space="preserve"> </w:t>
      </w:r>
      <w:r w:rsidRPr="00734572">
        <w:rPr>
          <w:rFonts w:ascii="Times New Roman" w:hAnsi="Times New Roman"/>
          <w:sz w:val="24"/>
          <w:szCs w:val="24"/>
          <w:lang w:val="ru-RU" w:eastAsia="ru-RU"/>
        </w:rPr>
        <w:t>в музыкальном искусстве XVII—XX веков».</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734572">
        <w:rPr>
          <w:rFonts w:ascii="Times New Roman" w:eastAsia="Times New Roman" w:hAnsi="Times New Roman"/>
          <w:sz w:val="24"/>
          <w:szCs w:val="24"/>
          <w:lang w:val="ru-RU" w:eastAsia="ru-RU"/>
        </w:rPr>
        <w:t xml:space="preserve"> </w:t>
      </w:r>
      <w:r w:rsidR="007F251A" w:rsidRPr="00734572">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народных песен, танцев;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6.5.3. Музыкальный фольклор народов Азии и Африки.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а</w:t>
      </w:r>
      <w:r w:rsidRPr="00734572">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народных песен, танцев;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Африки».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6.5.4. Народная музыка Американского континента.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народных песен, танцев;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 xml:space="preserve">6.6. Модуль № 6 «Европейская классическая музыка». </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6.6.1. Национальные истоки классической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н</w:t>
      </w:r>
      <w:r w:rsidRPr="00734572">
        <w:rPr>
          <w:rFonts w:ascii="Times New Roman" w:eastAsia="Times New Roman" w:hAnsi="Times New Roman"/>
          <w:sz w:val="24"/>
          <w:szCs w:val="24"/>
          <w:lang w:val="ru-RU" w:eastAsia="ru-RU"/>
        </w:rPr>
        <w:t>ациональный музыкальный стиль на примере творчества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образцами музыки разных жанров, типичных</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6.6.2. Музыкант и публика.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к</w:t>
      </w:r>
      <w:r w:rsidRPr="00734572">
        <w:rPr>
          <w:rFonts w:ascii="Times New Roman" w:eastAsia="Times New Roman" w:hAnsi="Times New Roman"/>
          <w:sz w:val="24"/>
          <w:szCs w:val="24"/>
          <w:lang w:val="ru-RU" w:eastAsia="ru-RU"/>
        </w:rPr>
        <w:t>умиры публики (на примере творчества В.А. Моцарта,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образцами виртуозной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6.6.3. Музыка – зеркало эпохи.</w:t>
      </w:r>
    </w:p>
    <w:p w:rsidR="002A41B3" w:rsidRPr="00734572" w:rsidRDefault="002A41B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Баха и Л. Бетховена.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исполнение вокальных, ритмических, речевых канонов;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6.6.4. Музыкальный образ.</w:t>
      </w:r>
    </w:p>
    <w:p w:rsidR="002A41B3" w:rsidRPr="00734572" w:rsidRDefault="002A41B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его музыкального образа;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6.6.5. Музыкальная драматургия.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р</w:t>
      </w:r>
      <w:r w:rsidRPr="00734572">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в процессе развития;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из произведений композиторов-классиков.</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6.6.6. Музыкальный стиль.</w:t>
      </w:r>
    </w:p>
    <w:p w:rsidR="002A41B3" w:rsidRPr="00734572" w:rsidRDefault="002A41B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В. Моцарта, К. Дебюсси, А. Шенберга и других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принадлежности к одному из изученных стилей;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жанра, круга образов;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734572" w:rsidRDefault="00E87D33" w:rsidP="00734572">
      <w:pPr>
        <w:pStyle w:val="a5"/>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 xml:space="preserve">6.7. Модуль № 7 «Духовная музыка» </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6.7.1. Храмовый синтез искусств.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к русской православной традиции;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западноевропейской христианской традиции;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другим конфессиям (по выбору учителя);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посещение концерта духовной музыки.</w:t>
      </w:r>
    </w:p>
    <w:p w:rsidR="007F251A" w:rsidRPr="00734572" w:rsidRDefault="00E87D33" w:rsidP="00734572">
      <w:pPr>
        <w:pStyle w:val="a5"/>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6.7.2. Развитие церковной музыки</w:t>
      </w:r>
      <w:r w:rsidR="00CA4934" w:rsidRPr="00734572">
        <w:rPr>
          <w:rFonts w:ascii="Times New Roman" w:eastAsia="Times New Roman" w:hAnsi="Times New Roman"/>
          <w:sz w:val="24"/>
          <w:szCs w:val="24"/>
          <w:lang w:val="ru-RU" w:eastAsia="ru-RU"/>
        </w:rPr>
        <w:t xml:space="preserve">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е</w:t>
      </w:r>
      <w:r w:rsidRPr="00734572">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историей возникновения нотной записи;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слушание духовной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состава исполнителей;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типа фактуры (хоральный склад, полифония);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6.7.3. Музыкальные жанры богослужения.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э</w:t>
      </w:r>
      <w:r w:rsidRPr="00734572">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с религиозным каноном;</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6.7.4. Религиозные темы и образы в современной музыке.</w:t>
      </w:r>
    </w:p>
    <w:p w:rsidR="007F251A" w:rsidRPr="00734572" w:rsidRDefault="007F251A" w:rsidP="00734572">
      <w:pPr>
        <w:pStyle w:val="a5"/>
        <w:widowControl/>
        <w:spacing w:after="0" w:line="240" w:lineRule="auto"/>
        <w:ind w:left="0" w:firstLine="709"/>
        <w:jc w:val="both"/>
        <w:rPr>
          <w:rFonts w:ascii="Times New Roman" w:eastAsia="Times New Roman" w:hAnsi="Times New Roman"/>
          <w:i/>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с</w:t>
      </w:r>
      <w:r w:rsidRPr="00734572">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734572">
        <w:rPr>
          <w:rFonts w:ascii="Times New Roman" w:hAnsi="Times New Roman"/>
          <w:sz w:val="24"/>
          <w:szCs w:val="24"/>
          <w:lang w:val="ru-RU"/>
        </w:rPr>
        <w:t xml:space="preserve">современной </w:t>
      </w:r>
      <w:r w:rsidRPr="00734572">
        <w:rPr>
          <w:rFonts w:ascii="Times New Roman" w:eastAsia="Times New Roman" w:hAnsi="Times New Roman"/>
          <w:sz w:val="24"/>
          <w:szCs w:val="24"/>
          <w:lang w:val="ru-RU" w:eastAsia="ru-RU"/>
        </w:rPr>
        <w:t xml:space="preserve">культуры.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734572">
        <w:rPr>
          <w:rFonts w:ascii="Times New Roman" w:eastAsia="Times New Roman" w:hAnsi="Times New Roman"/>
          <w:sz w:val="24"/>
          <w:szCs w:val="24"/>
          <w:lang w:val="ru-RU" w:eastAsia="ru-RU"/>
        </w:rPr>
        <w:t xml:space="preserve"> </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6.8.1. Джаз.</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д</w:t>
      </w:r>
      <w:r w:rsidRPr="00734572">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направлениями (регтайм, биг бэнд, блюз);</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определение на слух: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принадлежности к джазовой или классической музыке;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734572" w:rsidRDefault="00E87D33"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1.6.8.2. Мюзикл.</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о</w:t>
      </w:r>
      <w:r w:rsidRPr="00734572">
        <w:rPr>
          <w:rFonts w:ascii="Times New Roman" w:eastAsia="Times New Roman" w:hAnsi="Times New Roman"/>
          <w:sz w:val="24"/>
          <w:szCs w:val="24"/>
          <w:lang w:val="ru-RU" w:eastAsia="ru-RU"/>
        </w:rPr>
        <w:t>собенности жанра. Классика жанра – мюзиклы середины</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734572">
        <w:rPr>
          <w:rFonts w:ascii="Times New Roman" w:eastAsia="Times New Roman" w:hAnsi="Times New Roman"/>
          <w:sz w:val="24"/>
          <w:szCs w:val="24"/>
          <w:lang w:val="ru-RU" w:eastAsia="ru-RU"/>
        </w:rPr>
        <w:t>иностранным</w:t>
      </w:r>
      <w:r w:rsidRPr="00734572">
        <w:rPr>
          <w:rFonts w:ascii="Times New Roman" w:eastAsia="Times New Roman" w:hAnsi="Times New Roman"/>
          <w:sz w:val="24"/>
          <w:szCs w:val="24"/>
          <w:lang w:val="ru-RU" w:eastAsia="ru-RU"/>
        </w:rPr>
        <w:t>и</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1.6.8.3. Молодежная музыкальная культура.</w:t>
      </w:r>
    </w:p>
    <w:p w:rsidR="007F251A" w:rsidRPr="00734572" w:rsidRDefault="007F251A" w:rsidP="00734572">
      <w:pPr>
        <w:pStyle w:val="a5"/>
        <w:spacing w:line="240" w:lineRule="auto"/>
        <w:ind w:left="0"/>
        <w:jc w:val="both"/>
        <w:rPr>
          <w:rFonts w:ascii="Times New Roman" w:hAnsi="Times New Roman"/>
          <w:sz w:val="24"/>
          <w:szCs w:val="24"/>
          <w:lang w:val="ru-RU"/>
        </w:rPr>
      </w:pPr>
      <w:r w:rsidRPr="00734572">
        <w:rPr>
          <w:rFonts w:ascii="Times New Roman" w:eastAsia="Times New Roman" w:hAnsi="Times New Roman"/>
          <w:sz w:val="24"/>
          <w:szCs w:val="24"/>
          <w:lang w:val="ru-RU" w:eastAsia="ru-RU"/>
        </w:rPr>
        <w:t xml:space="preserve">Содержание: </w:t>
      </w:r>
      <w:r w:rsidR="00FE0697" w:rsidRPr="00734572">
        <w:rPr>
          <w:rFonts w:ascii="Times New Roman" w:eastAsia="Times New Roman" w:hAnsi="Times New Roman"/>
          <w:sz w:val="24"/>
          <w:szCs w:val="24"/>
          <w:lang w:val="ru-RU" w:eastAsia="ru-RU"/>
        </w:rPr>
        <w:t>н</w:t>
      </w:r>
      <w:r w:rsidRPr="00734572">
        <w:rPr>
          <w:rFonts w:ascii="Times New Roman" w:eastAsia="Times New Roman" w:hAnsi="Times New Roman"/>
          <w:sz w:val="24"/>
          <w:szCs w:val="24"/>
          <w:lang w:val="ru-RU" w:eastAsia="ru-RU"/>
        </w:rPr>
        <w:t>аправления и стили молодежной музыкальной культуры</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 xml:space="preserve">XX–XXI веков </w:t>
      </w:r>
      <w:r w:rsidRPr="00734572">
        <w:rPr>
          <w:rFonts w:ascii="Times New Roman" w:hAnsi="Times New Roman"/>
          <w:sz w:val="24"/>
          <w:szCs w:val="24"/>
          <w:lang w:val="ru-RU"/>
        </w:rPr>
        <w:t>(рок-н-ролл, блюз-рок, панк-рок, хард-рок, рэп, хип-хоп, фанк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Авторская песня (Б.Окуджава, Ю.Визбор, В. Высоцкий и др.). </w:t>
      </w:r>
    </w:p>
    <w:p w:rsidR="007F251A" w:rsidRPr="00734572" w:rsidRDefault="007F251A" w:rsidP="00734572">
      <w:pPr>
        <w:pStyle w:val="a5"/>
        <w:widowControl/>
        <w:spacing w:after="0" w:line="240" w:lineRule="auto"/>
        <w:ind w:left="0" w:firstLine="709"/>
        <w:jc w:val="both"/>
        <w:rPr>
          <w:rFonts w:ascii="Times New Roman" w:eastAsia="Times New Roman" w:hAnsi="Times New Roman"/>
          <w:i/>
          <w:sz w:val="24"/>
          <w:szCs w:val="24"/>
          <w:lang w:val="ru-RU" w:eastAsia="ru-RU"/>
        </w:rPr>
      </w:pPr>
      <w:r w:rsidRPr="00734572">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734572">
        <w:rPr>
          <w:rFonts w:ascii="Times New Roman" w:eastAsia="Times New Roman" w:hAnsi="Times New Roman"/>
          <w:sz w:val="24"/>
          <w:szCs w:val="24"/>
          <w:lang w:val="ru-RU" w:eastAsia="ru-RU"/>
        </w:rPr>
        <w:t xml:space="preserve"> </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другие группы и исполнители);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дискуссия на тему «Современная музыка»;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презентация альбома своей любимой группы.</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1.6.8.4. Музыка цифрового мира.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м</w:t>
      </w:r>
      <w:r w:rsidRPr="00734572">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сейчас;</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6.9. Модуль № 9 «Связь музыки с другими видами искусства»</w:t>
      </w:r>
      <w:r w:rsidR="00CA4934" w:rsidRPr="00734572">
        <w:rPr>
          <w:rFonts w:ascii="Times New Roman" w:eastAsia="Times New Roman" w:hAnsi="Times New Roman"/>
          <w:sz w:val="24"/>
          <w:szCs w:val="24"/>
          <w:lang w:val="ru-RU" w:eastAsia="ru-RU"/>
        </w:rPr>
        <w:t xml:space="preserve"> </w:t>
      </w:r>
    </w:p>
    <w:p w:rsidR="007F251A"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6.9.1. </w:t>
      </w:r>
      <w:r w:rsidR="007F251A" w:rsidRPr="00734572">
        <w:rPr>
          <w:rFonts w:ascii="Times New Roman" w:hAnsi="Times New Roman"/>
          <w:sz w:val="24"/>
          <w:szCs w:val="24"/>
          <w:lang w:val="ru-RU"/>
        </w:rPr>
        <w:t>Музыка и литература</w:t>
      </w:r>
      <w:r w:rsidR="007F251A" w:rsidRPr="00734572">
        <w:rPr>
          <w:rFonts w:ascii="Times New Roman" w:eastAsia="Times New Roman" w:hAnsi="Times New Roman"/>
          <w:sz w:val="24"/>
          <w:szCs w:val="24"/>
          <w:lang w:val="ru-RU" w:eastAsia="ru-RU"/>
        </w:rPr>
        <w:t>.</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инструментальной музыке (поэма, баллада). Программная музыка.</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рисование образов программной музыки;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6.9.2. Музыка и живопись.</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в</w:t>
      </w:r>
      <w:r w:rsidRPr="00734572">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других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6.9.3. Музыка и театр.</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м</w:t>
      </w:r>
      <w:r w:rsidRPr="00734572">
        <w:rPr>
          <w:rFonts w:ascii="Times New Roman" w:eastAsia="Times New Roman" w:hAnsi="Times New Roman"/>
          <w:sz w:val="24"/>
          <w:szCs w:val="24"/>
          <w:lang w:val="ru-RU" w:eastAsia="ru-RU"/>
        </w:rPr>
        <w:t>узыка к драматическому спектаклю (на примере творчества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734572">
        <w:rPr>
          <w:rFonts w:ascii="Times New Roman" w:eastAsia="Times New Roman" w:hAnsi="Times New Roman"/>
          <w:sz w:val="24"/>
          <w:szCs w:val="24"/>
          <w:lang w:val="ru-RU" w:eastAsia="ru-RU"/>
        </w:rPr>
        <w:t>иностранным</w:t>
      </w:r>
      <w:r w:rsidRPr="00734572">
        <w:rPr>
          <w:rFonts w:ascii="Times New Roman" w:eastAsia="Times New Roman" w:hAnsi="Times New Roman"/>
          <w:sz w:val="24"/>
          <w:szCs w:val="24"/>
          <w:lang w:val="ru-RU" w:eastAsia="ru-RU"/>
        </w:rPr>
        <w:t>и композиторами для драматического театра;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1.6.9.4. Музыка кино и телевидения.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 xml:space="preserve">Содержание: </w:t>
      </w:r>
      <w:r w:rsidR="002A41B3" w:rsidRPr="00734572">
        <w:rPr>
          <w:rFonts w:ascii="Times New Roman" w:eastAsia="Times New Roman" w:hAnsi="Times New Roman"/>
          <w:sz w:val="24"/>
          <w:szCs w:val="24"/>
          <w:lang w:val="ru-RU" w:eastAsia="ru-RU"/>
        </w:rPr>
        <w:t>м</w:t>
      </w:r>
      <w:r w:rsidRPr="00734572">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А. Шнитке и др</w:t>
      </w:r>
      <w:r w:rsidR="00A756DD" w:rsidRPr="00734572">
        <w:rPr>
          <w:rFonts w:ascii="Times New Roman" w:eastAsia="Times New Roman" w:hAnsi="Times New Roman"/>
          <w:sz w:val="24"/>
          <w:szCs w:val="24"/>
          <w:lang w:val="ru-RU" w:eastAsia="ru-RU"/>
        </w:rPr>
        <w:t>угих</w:t>
      </w:r>
      <w:r w:rsidRPr="00734572">
        <w:rPr>
          <w:rFonts w:ascii="Times New Roman" w:eastAsia="Times New Roman" w:hAnsi="Times New Roman"/>
          <w:sz w:val="24"/>
          <w:szCs w:val="24"/>
          <w:lang w:val="ru-RU" w:eastAsia="ru-RU"/>
        </w:rPr>
        <w:t>).</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Виды деятельности обучающихся: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разучивание, исполнение песни из фильма;</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 Планируемые результаты освоения программы по музыке на уровне основного общего образования.</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1) патриотического воспитания:</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осознание российской гражданской идентичности в поликультурном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многоконфессиональном обществе;</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интерес к изучению истории отечественной музыкальной культуры;</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2)</w:t>
      </w:r>
      <w:r w:rsidRPr="00734572">
        <w:rPr>
          <w:rFonts w:ascii="Times New Roman" w:eastAsia="Times New Roman" w:hAnsi="Times New Roman"/>
          <w:sz w:val="24"/>
          <w:szCs w:val="24"/>
          <w:lang w:val="ru-RU" w:eastAsia="ru-RU"/>
        </w:rPr>
        <w:t> </w:t>
      </w:r>
      <w:r w:rsidRPr="00734572">
        <w:rPr>
          <w:rFonts w:ascii="Times New Roman" w:hAnsi="Times New Roman"/>
          <w:sz w:val="24"/>
          <w:szCs w:val="24"/>
          <w:lang w:val="ru-RU"/>
        </w:rPr>
        <w:t>гражданского воспитания:</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734572" w:rsidRDefault="007F251A"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734572" w:rsidRDefault="007F251A" w:rsidP="00734572">
      <w:pPr>
        <w:pStyle w:val="a5"/>
        <w:widowControl/>
        <w:spacing w:after="0" w:line="240" w:lineRule="auto"/>
        <w:ind w:left="0"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734572">
        <w:rPr>
          <w:rFonts w:ascii="Times New Roman" w:eastAsia="Times New Roman" w:hAnsi="Times New Roman"/>
          <w:sz w:val="24"/>
          <w:szCs w:val="24"/>
          <w:lang w:val="ru-RU" w:eastAsia="ru-RU"/>
        </w:rPr>
        <w:t>;</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3) духовно-нравственного воспитания:</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ориентация на моральные ценности и нормы в ситуациях нравственного выбора;</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готовность воспринимать музыкальное искусство с учетом моральных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готовность придерживаться принципов справедливости, взаимопомощи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734572">
        <w:rPr>
          <w:rFonts w:ascii="Times New Roman" w:eastAsia="Times New Roman" w:hAnsi="Times New Roman"/>
          <w:sz w:val="24"/>
          <w:szCs w:val="24"/>
          <w:lang w:val="ru-RU" w:eastAsia="ru-RU"/>
        </w:rPr>
        <w:t>;</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4) эстетического воспитания:</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восприимчивость к различным видам искусства, умение видеть прекрасное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осознание ценности творчества, таланта;</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осознание важности музыкального искусства как средства коммуникации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самовыражения;</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стремление к самовыражению в разных видах искусства</w:t>
      </w:r>
      <w:r w:rsidRPr="00734572">
        <w:rPr>
          <w:rFonts w:ascii="Times New Roman" w:eastAsia="Times New Roman" w:hAnsi="Times New Roman"/>
          <w:sz w:val="24"/>
          <w:szCs w:val="24"/>
          <w:lang w:val="ru-RU" w:eastAsia="ru-RU"/>
        </w:rPr>
        <w:t>;</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5) ценности научного познания:</w:t>
      </w:r>
    </w:p>
    <w:p w:rsidR="007F251A" w:rsidRPr="00734572" w:rsidRDefault="007F251A"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734572" w:rsidRDefault="007F251A"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734572" w:rsidRDefault="007F251A" w:rsidP="00734572">
      <w:pPr>
        <w:spacing w:after="0" w:line="240" w:lineRule="auto"/>
        <w:ind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овладение основными способами исследовательской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734572">
        <w:rPr>
          <w:rFonts w:ascii="Times New Roman" w:eastAsia="Times New Roman" w:hAnsi="Times New Roman"/>
          <w:sz w:val="24"/>
          <w:szCs w:val="24"/>
          <w:lang w:val="ru-RU" w:eastAsia="ru-RU"/>
        </w:rPr>
        <w:t>;</w:t>
      </w:r>
    </w:p>
    <w:p w:rsidR="007F251A" w:rsidRPr="00734572" w:rsidRDefault="007F251A" w:rsidP="00734572">
      <w:pPr>
        <w:spacing w:after="0" w:line="240" w:lineRule="auto"/>
        <w:ind w:firstLine="709"/>
        <w:contextualSpacing/>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734572">
        <w:rPr>
          <w:rFonts w:ascii="Times New Roman" w:eastAsia="Times New Roman" w:hAnsi="Times New Roman"/>
          <w:sz w:val="24"/>
          <w:szCs w:val="24"/>
          <w:lang w:val="ru-RU" w:eastAsia="ru-RU"/>
        </w:rPr>
        <w:t xml:space="preserve"> </w:t>
      </w:r>
      <w:r w:rsidRPr="00734572">
        <w:rPr>
          <w:rFonts w:ascii="Times New Roman" w:eastAsia="Times New Roman" w:hAnsi="Times New Roman"/>
          <w:sz w:val="24"/>
          <w:szCs w:val="24"/>
          <w:lang w:val="ru-RU" w:eastAsia="ru-RU"/>
        </w:rPr>
        <w:t>и эмоционального благополучия:</w:t>
      </w:r>
    </w:p>
    <w:p w:rsidR="002A41B3" w:rsidRPr="00734572" w:rsidRDefault="002A41B3"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734572" w:rsidRDefault="007F251A"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734572" w:rsidRDefault="007F251A"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734572">
        <w:rPr>
          <w:rFonts w:ascii="Times New Roman" w:hAnsi="Times New Roman"/>
          <w:sz w:val="24"/>
          <w:szCs w:val="24"/>
          <w:lang w:val="ru-RU"/>
        </w:rPr>
        <w:t xml:space="preserve">использовать интонационные </w:t>
      </w:r>
      <w:r w:rsidRPr="00734572">
        <w:rPr>
          <w:rFonts w:ascii="Times New Roman" w:hAnsi="Times New Roman"/>
          <w:sz w:val="24"/>
          <w:szCs w:val="24"/>
          <w:lang w:val="ru-RU"/>
        </w:rPr>
        <w:t>средства для выражения своего состояния,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в процессе повседневного общения;</w:t>
      </w:r>
    </w:p>
    <w:p w:rsidR="007F251A" w:rsidRPr="00734572" w:rsidRDefault="007F251A" w:rsidP="00734572">
      <w:pPr>
        <w:spacing w:after="0"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сформированность навыков рефлексии, признание своего права на ошибку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такого же права другого человека</w:t>
      </w:r>
      <w:r w:rsidRPr="00734572">
        <w:rPr>
          <w:rFonts w:ascii="Times New Roman" w:eastAsia="Times New Roman" w:hAnsi="Times New Roman"/>
          <w:sz w:val="24"/>
          <w:szCs w:val="24"/>
          <w:lang w:val="ru-RU" w:eastAsia="ru-RU"/>
        </w:rPr>
        <w:t>;</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7) трудового воспитания:</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установка на посильное активное участие в практической деятельности;</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трудолюбие в учебе, настойчивость в достижении поставленных целей;</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интерес к практическому изучению профессий в сфере культуры и искусства;</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уважение к труду и результатам трудовой деятельности</w:t>
      </w:r>
      <w:r w:rsidRPr="00734572">
        <w:rPr>
          <w:rFonts w:ascii="Times New Roman" w:eastAsia="Times New Roman" w:hAnsi="Times New Roman"/>
          <w:sz w:val="24"/>
          <w:szCs w:val="24"/>
          <w:lang w:val="ru-RU" w:eastAsia="ru-RU"/>
        </w:rPr>
        <w:t>;</w:t>
      </w:r>
    </w:p>
    <w:p w:rsidR="007F251A" w:rsidRPr="00734572" w:rsidRDefault="007F251A" w:rsidP="00734572">
      <w:pPr>
        <w:spacing w:line="240" w:lineRule="auto"/>
        <w:ind w:firstLine="709"/>
        <w:contextualSpacing/>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8) экологического воспитания:</w:t>
      </w:r>
    </w:p>
    <w:p w:rsidR="007F251A" w:rsidRPr="00734572" w:rsidRDefault="007F251A" w:rsidP="00734572">
      <w:pPr>
        <w:spacing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734572" w:rsidRDefault="007F251A" w:rsidP="00734572">
      <w:pPr>
        <w:spacing w:after="0" w:line="240" w:lineRule="auto"/>
        <w:ind w:firstLine="709"/>
        <w:jc w:val="both"/>
        <w:rPr>
          <w:rFonts w:ascii="Times New Roman" w:eastAsia="Times New Roman" w:hAnsi="Times New Roman"/>
          <w:sz w:val="24"/>
          <w:szCs w:val="24"/>
          <w:lang w:val="ru-RU" w:eastAsia="ru-RU"/>
        </w:rPr>
      </w:pPr>
      <w:r w:rsidRPr="00734572">
        <w:rPr>
          <w:rFonts w:ascii="Times New Roman" w:eastAsia="Times New Roman" w:hAnsi="Times New Roman"/>
          <w:sz w:val="24"/>
          <w:szCs w:val="24"/>
          <w:lang w:val="ru-RU" w:eastAsia="ru-RU"/>
        </w:rPr>
        <w:t>нравственно-эстетическое отношение к природе,</w:t>
      </w:r>
    </w:p>
    <w:p w:rsidR="007F251A" w:rsidRPr="00734572" w:rsidRDefault="007F251A" w:rsidP="00734572">
      <w:pPr>
        <w:spacing w:after="0" w:line="240" w:lineRule="auto"/>
        <w:ind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734572" w:rsidRDefault="007F251A" w:rsidP="00734572">
      <w:pPr>
        <w:pStyle w:val="aff5"/>
        <w:ind w:left="0" w:right="0" w:firstLine="709"/>
        <w:rPr>
          <w:rFonts w:ascii="Times New Roman" w:hAnsi="Times New Roman"/>
          <w:sz w:val="24"/>
          <w:szCs w:val="24"/>
          <w:lang w:val="ru-RU"/>
        </w:rPr>
      </w:pPr>
      <w:r w:rsidRPr="00734572">
        <w:rPr>
          <w:rFonts w:ascii="Times New Roman" w:hAnsi="Times New Roman"/>
          <w:sz w:val="24"/>
          <w:szCs w:val="24"/>
          <w:lang w:val="ru-RU"/>
        </w:rPr>
        <w:t>9)</w:t>
      </w:r>
      <w:r w:rsidRPr="00734572">
        <w:rPr>
          <w:rFonts w:ascii="Times New Roman" w:eastAsia="Times New Roman" w:hAnsi="Times New Roman"/>
          <w:sz w:val="24"/>
          <w:szCs w:val="24"/>
          <w:lang w:val="ru-RU" w:eastAsia="ru-RU"/>
        </w:rPr>
        <w:t> </w:t>
      </w:r>
      <w:r w:rsidRPr="00734572">
        <w:rPr>
          <w:rFonts w:ascii="Times New Roman" w:hAnsi="Times New Roman"/>
          <w:sz w:val="24"/>
          <w:szCs w:val="24"/>
          <w:lang w:val="ru-RU"/>
        </w:rPr>
        <w:t>адаптации к изменяющимся условиям социальной и природной среды:</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734572" w:rsidRDefault="002A41B3" w:rsidP="00734572">
      <w:pPr>
        <w:pStyle w:val="aff5"/>
        <w:ind w:left="0" w:right="0" w:firstLine="709"/>
        <w:contextualSpacing/>
        <w:rPr>
          <w:rFonts w:ascii="Times New Roman" w:hAnsi="Times New Roman"/>
          <w:sz w:val="24"/>
          <w:szCs w:val="24"/>
        </w:rPr>
      </w:pPr>
      <w:r w:rsidRPr="00734572">
        <w:rPr>
          <w:rFonts w:ascii="Times New Roman" w:hAnsi="Times New Roman"/>
          <w:sz w:val="24"/>
          <w:szCs w:val="24"/>
        </w:rPr>
        <w:t>стремление перенимать опыт, учиться у других людей, в том числе</w:t>
      </w:r>
      <w:r w:rsidR="00CA4934" w:rsidRPr="00734572">
        <w:rPr>
          <w:rFonts w:ascii="Times New Roman" w:hAnsi="Times New Roman"/>
          <w:sz w:val="24"/>
          <w:szCs w:val="24"/>
        </w:rPr>
        <w:t xml:space="preserve"> </w:t>
      </w:r>
      <w:r w:rsidRPr="00734572">
        <w:rPr>
          <w:rFonts w:ascii="Times New Roman" w:hAnsi="Times New Roman"/>
          <w:sz w:val="24"/>
          <w:szCs w:val="24"/>
        </w:rPr>
        <w:t>в разнообразных проявлениях творчества, овладения различными навыками в сфере музыкального и других видов искусства;</w:t>
      </w:r>
    </w:p>
    <w:p w:rsidR="007F251A" w:rsidRPr="00734572" w:rsidRDefault="007F251A" w:rsidP="00734572">
      <w:pPr>
        <w:pStyle w:val="aff5"/>
        <w:ind w:left="0" w:right="0" w:firstLine="709"/>
        <w:contextualSpacing/>
        <w:rPr>
          <w:rFonts w:ascii="Times New Roman" w:hAnsi="Times New Roman"/>
          <w:i/>
          <w:sz w:val="24"/>
          <w:szCs w:val="24"/>
          <w:lang w:val="ru-RU"/>
        </w:rPr>
      </w:pPr>
      <w:r w:rsidRPr="00734572">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направления развития культуры и социума;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734572" w:rsidRDefault="007F251A" w:rsidP="00734572">
      <w:pPr>
        <w:spacing w:after="0" w:line="240" w:lineRule="auto"/>
        <w:ind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734572">
        <w:rPr>
          <w:rFonts w:ascii="Times New Roman" w:eastAsia="Times New Roman" w:hAnsi="Times New Roman"/>
          <w:sz w:val="24"/>
          <w:szCs w:val="24"/>
          <w:lang w:val="ru-RU" w:eastAsia="ru-RU"/>
        </w:rPr>
        <w:t>.</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использовать вопросы как исследовательский инструмент познания;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формулировать собственные вопросы, фиксирующие несоответствие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составлять алгоритм действий и использовать его для решения учебных,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исполнительских и творческих задач;</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734572" w:rsidRDefault="007F251A" w:rsidP="00734572">
      <w:pPr>
        <w:spacing w:after="0"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734572">
        <w:rPr>
          <w:rFonts w:ascii="Times New Roman" w:eastAsia="Times New Roman" w:hAnsi="Times New Roman"/>
          <w:sz w:val="24"/>
          <w:szCs w:val="24"/>
          <w:lang w:val="ru-RU" w:eastAsia="ru-RU"/>
        </w:rPr>
        <w:t>.</w:t>
      </w:r>
    </w:p>
    <w:p w:rsidR="007F251A" w:rsidRPr="00734572" w:rsidRDefault="00DE6381" w:rsidP="00734572">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1.7.2.3. </w:t>
      </w:r>
      <w:r w:rsidR="007F251A"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7F251A" w:rsidRPr="00734572">
        <w:rPr>
          <w:rFonts w:ascii="Times New Roman" w:eastAsia="SchoolBookSanPin" w:hAnsi="Times New Roman"/>
          <w:sz w:val="24"/>
          <w:szCs w:val="24"/>
          <w:lang w:val="ru-RU"/>
        </w:rPr>
        <w:t xml:space="preserve">с информацией как часть </w:t>
      </w:r>
      <w:r w:rsidR="007F251A" w:rsidRPr="00734572">
        <w:rPr>
          <w:rFonts w:ascii="Times New Roman" w:eastAsia="SchoolBookSanPin" w:hAnsi="Times New Roman"/>
          <w:bCs/>
          <w:sz w:val="24"/>
          <w:szCs w:val="24"/>
          <w:lang w:val="ru-RU"/>
        </w:rPr>
        <w:t>универсальных познавательных учебных действий</w:t>
      </w:r>
      <w:r w:rsidR="007F251A" w:rsidRPr="00734572">
        <w:rPr>
          <w:rFonts w:ascii="Times New Roman" w:eastAsia="SchoolBookSanPin" w:hAnsi="Times New Roman"/>
          <w:sz w:val="24"/>
          <w:szCs w:val="24"/>
          <w:lang w:val="ru-RU"/>
        </w:rPr>
        <w:t>:</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понимать специфику работы с аудиоинформацией, музыкальными записями;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734572" w:rsidRDefault="007F251A" w:rsidP="00734572">
      <w:pPr>
        <w:pStyle w:val="a5"/>
        <w:widowControl/>
        <w:spacing w:after="0" w:line="240" w:lineRule="auto"/>
        <w:ind w:left="0" w:firstLine="709"/>
        <w:jc w:val="both"/>
        <w:rPr>
          <w:rFonts w:ascii="Times New Roman" w:eastAsia="SchoolBookSanPin" w:hAnsi="Times New Roman"/>
          <w:sz w:val="24"/>
          <w:szCs w:val="24"/>
          <w:lang w:val="ru-RU"/>
        </w:rPr>
      </w:pPr>
      <w:r w:rsidRPr="00734572">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коммуникативной установки</w:t>
      </w:r>
      <w:r w:rsidRPr="00734572">
        <w:rPr>
          <w:rFonts w:ascii="Times New Roman" w:eastAsia="SchoolBookSanPin" w:hAnsi="Times New Roman"/>
          <w:sz w:val="24"/>
          <w:szCs w:val="24"/>
          <w:lang w:val="ru-RU"/>
        </w:rPr>
        <w:t>.</w:t>
      </w:r>
    </w:p>
    <w:p w:rsidR="007F251A" w:rsidRPr="00734572" w:rsidRDefault="00DE6381" w:rsidP="00734572">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1.7.2.4. </w:t>
      </w:r>
      <w:r w:rsidR="007F251A" w:rsidRPr="00734572">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734572" w:rsidRDefault="00DE6381" w:rsidP="00734572">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1.7.2.5. </w:t>
      </w:r>
      <w:r w:rsidR="007F251A" w:rsidRPr="00734572">
        <w:rPr>
          <w:rFonts w:ascii="Times New Roman" w:eastAsia="SchoolBookSanPin" w:hAnsi="Times New Roman"/>
          <w:sz w:val="24"/>
          <w:szCs w:val="24"/>
          <w:lang w:val="ru-RU"/>
        </w:rPr>
        <w:t xml:space="preserve">У обучающегося будут сформированы умения как часть </w:t>
      </w:r>
      <w:r w:rsidR="007F251A" w:rsidRPr="00734572">
        <w:rPr>
          <w:rFonts w:ascii="Times New Roman" w:eastAsia="SchoolBookSanPin" w:hAnsi="Times New Roman"/>
          <w:bCs/>
          <w:sz w:val="24"/>
          <w:szCs w:val="24"/>
          <w:lang w:val="ru-RU"/>
        </w:rPr>
        <w:t>универсальных коммуникативных учебных действий</w:t>
      </w:r>
      <w:r w:rsidR="007F251A" w:rsidRPr="00734572">
        <w:rPr>
          <w:rFonts w:ascii="Times New Roman" w:eastAsia="SchoolBookSanPin" w:hAnsi="Times New Roman"/>
          <w:sz w:val="24"/>
          <w:szCs w:val="24"/>
          <w:lang w:val="ru-RU"/>
        </w:rPr>
        <w:t>:</w:t>
      </w:r>
    </w:p>
    <w:p w:rsidR="007F251A" w:rsidRPr="00734572" w:rsidRDefault="007F251A" w:rsidP="00734572">
      <w:pPr>
        <w:spacing w:after="0" w:line="240" w:lineRule="auto"/>
        <w:ind w:firstLine="709"/>
        <w:contextualSpacing/>
        <w:jc w:val="both"/>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1)</w:t>
      </w:r>
      <w:r w:rsidRPr="00734572">
        <w:rPr>
          <w:rFonts w:ascii="Times New Roman" w:eastAsia="Times New Roman" w:hAnsi="Times New Roman"/>
          <w:sz w:val="24"/>
          <w:szCs w:val="24"/>
          <w:lang w:val="ru-RU" w:eastAsia="ru-RU"/>
        </w:rPr>
        <w:t> </w:t>
      </w:r>
      <w:r w:rsidRPr="00734572">
        <w:rPr>
          <w:rFonts w:ascii="Times New Roman" w:eastAsia="SchoolBookSanPin" w:hAnsi="Times New Roman"/>
          <w:bCs/>
          <w:sz w:val="24"/>
          <w:szCs w:val="24"/>
          <w:lang w:val="ru-RU"/>
        </w:rPr>
        <w:t>невербальная коммуникация: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эффективно использовать интонационно-выразительные возможности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ситуации публичного выступления;</w:t>
      </w:r>
    </w:p>
    <w:p w:rsidR="002A41B3" w:rsidRPr="00734572" w:rsidRDefault="002A41B3" w:rsidP="00734572">
      <w:pPr>
        <w:spacing w:after="0" w:line="240" w:lineRule="auto"/>
        <w:ind w:firstLine="709"/>
        <w:contextualSpacing/>
        <w:jc w:val="both"/>
        <w:rPr>
          <w:rFonts w:ascii="Times New Roman" w:eastAsia="SchoolBookSanPin" w:hAnsi="Times New Roman"/>
          <w:bCs/>
          <w:sz w:val="24"/>
          <w:szCs w:val="24"/>
          <w:lang w:val="ru-RU"/>
        </w:rPr>
      </w:pPr>
      <w:r w:rsidRPr="00734572">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соответствующий уровень общения</w:t>
      </w:r>
      <w:r w:rsidRPr="00734572">
        <w:rPr>
          <w:rFonts w:ascii="Times New Roman" w:eastAsia="SchoolBookSanPin" w:hAnsi="Times New Roman"/>
          <w:bCs/>
          <w:sz w:val="24"/>
          <w:szCs w:val="24"/>
          <w:lang w:val="ru-RU"/>
        </w:rPr>
        <w:t>;</w:t>
      </w:r>
    </w:p>
    <w:p w:rsidR="007F251A" w:rsidRPr="00734572" w:rsidRDefault="007F251A" w:rsidP="00734572">
      <w:pPr>
        <w:spacing w:after="0" w:line="240" w:lineRule="auto"/>
        <w:ind w:firstLine="709"/>
        <w:contextualSpacing/>
        <w:jc w:val="both"/>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2)</w:t>
      </w:r>
      <w:r w:rsidRPr="00734572">
        <w:rPr>
          <w:rFonts w:ascii="Times New Roman" w:eastAsia="Times New Roman" w:hAnsi="Times New Roman"/>
          <w:sz w:val="24"/>
          <w:szCs w:val="24"/>
          <w:lang w:val="ru-RU" w:eastAsia="ru-RU"/>
        </w:rPr>
        <w:t> </w:t>
      </w:r>
      <w:r w:rsidRPr="00734572">
        <w:rPr>
          <w:rFonts w:ascii="Times New Roman" w:eastAsia="SchoolBookSanPin" w:hAnsi="Times New Roman"/>
          <w:bCs/>
          <w:sz w:val="24"/>
          <w:szCs w:val="24"/>
          <w:lang w:val="ru-RU"/>
        </w:rPr>
        <w:t>вербальное общение:</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воспринимать и формулировать суждения, выражать эмоции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условиями и целями общения;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понимать намерения других, проявлять уважительное отношение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собеседнику и в корректной форме формулировать свои возражения;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734572" w:rsidRDefault="007F251A" w:rsidP="00734572">
      <w:pPr>
        <w:spacing w:after="0" w:line="240" w:lineRule="auto"/>
        <w:ind w:firstLine="709"/>
        <w:jc w:val="both"/>
        <w:rPr>
          <w:rFonts w:ascii="Times New Roman" w:eastAsia="SchoolBookSanPin" w:hAnsi="Times New Roman"/>
          <w:bCs/>
          <w:sz w:val="24"/>
          <w:szCs w:val="24"/>
          <w:lang w:val="ru-RU"/>
        </w:rPr>
      </w:pPr>
      <w:r w:rsidRPr="00734572">
        <w:rPr>
          <w:rFonts w:ascii="Times New Roman" w:hAnsi="Times New Roman"/>
          <w:sz w:val="24"/>
          <w:szCs w:val="24"/>
          <w:lang w:val="ru-RU"/>
        </w:rPr>
        <w:t>публично представлять результаты учебной и творческой деятельности</w:t>
      </w:r>
      <w:r w:rsidRPr="00734572">
        <w:rPr>
          <w:rFonts w:ascii="Times New Roman" w:eastAsia="SchoolBookSanPin" w:hAnsi="Times New Roman"/>
          <w:bCs/>
          <w:sz w:val="24"/>
          <w:szCs w:val="24"/>
          <w:lang w:val="ru-RU"/>
        </w:rPr>
        <w:t>;</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eastAsia="SchoolBookSanPin" w:hAnsi="Times New Roman"/>
          <w:bCs/>
          <w:sz w:val="24"/>
          <w:szCs w:val="24"/>
          <w:lang w:val="ru-RU"/>
        </w:rPr>
        <w:t>3)</w:t>
      </w:r>
      <w:r w:rsidRPr="00734572">
        <w:rPr>
          <w:rFonts w:ascii="Times New Roman" w:eastAsia="Times New Roman" w:hAnsi="Times New Roman"/>
          <w:sz w:val="24"/>
          <w:szCs w:val="24"/>
          <w:lang w:val="ru-RU" w:eastAsia="ru-RU"/>
        </w:rPr>
        <w:t> </w:t>
      </w:r>
      <w:r w:rsidRPr="00734572">
        <w:rPr>
          <w:rFonts w:ascii="Times New Roman" w:hAnsi="Times New Roman"/>
          <w:sz w:val="24"/>
          <w:szCs w:val="24"/>
          <w:lang w:val="ru-RU"/>
        </w:rPr>
        <w:t>совместная деятельность (сотрудничество):</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понимать и использовать преимущества коллективной, групповой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принимать цель совместной деятельности, коллективно строить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ее достижению: распределять роли, договариваться, обсуждать процесс</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результат совместной работы;</w:t>
      </w:r>
    </w:p>
    <w:p w:rsidR="002A41B3" w:rsidRPr="00734572" w:rsidRDefault="002A41B3" w:rsidP="00734572">
      <w:pPr>
        <w:pStyle w:val="aff5"/>
        <w:ind w:left="0" w:right="0" w:firstLine="709"/>
        <w:contextualSpacing/>
        <w:rPr>
          <w:rFonts w:ascii="Times New Roman" w:hAnsi="Times New Roman"/>
          <w:sz w:val="24"/>
          <w:szCs w:val="24"/>
        </w:rPr>
      </w:pPr>
      <w:r w:rsidRPr="00734572">
        <w:rPr>
          <w:rFonts w:ascii="Times New Roman" w:hAnsi="Times New Roman"/>
          <w:sz w:val="24"/>
          <w:szCs w:val="24"/>
        </w:rPr>
        <w:t xml:space="preserve">уметь обобщать мнения нескольких </w:t>
      </w:r>
      <w:r w:rsidRPr="00734572">
        <w:rPr>
          <w:rFonts w:ascii="Times New Roman" w:hAnsi="Times New Roman"/>
          <w:sz w:val="24"/>
          <w:szCs w:val="24"/>
          <w:lang w:val="ru-RU"/>
        </w:rPr>
        <w:t>человек</w:t>
      </w:r>
      <w:r w:rsidRPr="00734572">
        <w:rPr>
          <w:rFonts w:ascii="Times New Roman" w:hAnsi="Times New Roman"/>
          <w:sz w:val="24"/>
          <w:szCs w:val="24"/>
        </w:rPr>
        <w:t>, проявлять готовность руководить, выполнять поручения, подчиняться;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сравнивать результаты с исходной задачей и вклад каждого члена команды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734572" w:rsidRDefault="00DE6381" w:rsidP="00734572">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w:t>
      </w:r>
      <w:r w:rsidR="007F251A" w:rsidRPr="00734572">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ставить перед собой среднесрочные и долгосрочные цели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самостоятельно составлять план действий, вносить необходимые коррективы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ходе его реализации;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собственных возможностей, аргументировать предлагаемые варианты решений;</w:t>
      </w:r>
    </w:p>
    <w:p w:rsidR="007F251A" w:rsidRPr="00734572" w:rsidRDefault="00BB7E68" w:rsidP="00734572">
      <w:pPr>
        <w:spacing w:after="0" w:line="240" w:lineRule="auto"/>
        <w:ind w:firstLine="709"/>
        <w:contextualSpacing/>
        <w:jc w:val="both"/>
        <w:rPr>
          <w:rFonts w:ascii="Times New Roman" w:eastAsia="SchoolBookSanPin" w:hAnsi="Times New Roman"/>
          <w:sz w:val="24"/>
          <w:szCs w:val="24"/>
          <w:lang w:val="ru-RU"/>
        </w:rPr>
      </w:pPr>
      <w:r w:rsidRPr="00734572">
        <w:rPr>
          <w:rFonts w:ascii="Times New Roman" w:hAnsi="Times New Roman"/>
          <w:sz w:val="24"/>
          <w:szCs w:val="24"/>
          <w:lang w:val="ru-RU"/>
        </w:rPr>
        <w:t>проводить</w:t>
      </w:r>
      <w:r w:rsidR="007F251A" w:rsidRPr="00734572">
        <w:rPr>
          <w:rFonts w:ascii="Times New Roman" w:hAnsi="Times New Roman"/>
          <w:sz w:val="24"/>
          <w:szCs w:val="24"/>
          <w:lang w:val="ru-RU"/>
        </w:rPr>
        <w:t xml:space="preserve"> выбор и брать за него ответственность на себя</w:t>
      </w:r>
      <w:r w:rsidR="007F251A" w:rsidRPr="00734572">
        <w:rPr>
          <w:rFonts w:ascii="Times New Roman" w:eastAsia="SchoolBookSanPin" w:hAnsi="Times New Roman"/>
          <w:sz w:val="24"/>
          <w:szCs w:val="24"/>
          <w:lang w:val="ru-RU"/>
        </w:rPr>
        <w:t>.</w:t>
      </w:r>
    </w:p>
    <w:p w:rsidR="007F251A" w:rsidRPr="00734572" w:rsidRDefault="00DE6381" w:rsidP="00734572">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w:t>
      </w:r>
      <w:r w:rsidR="007F251A" w:rsidRPr="00734572">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007F251A" w:rsidRPr="00734572">
        <w:rPr>
          <w:rFonts w:ascii="Times New Roman" w:eastAsia="SchoolBookSanPin" w:hAnsi="Times New Roman"/>
          <w:bCs/>
          <w:sz w:val="24"/>
          <w:szCs w:val="24"/>
          <w:lang w:val="ru-RU"/>
        </w:rPr>
        <w:t>универсальных регулятивных учебных действий</w:t>
      </w:r>
      <w:r w:rsidR="007F251A" w:rsidRPr="00734572">
        <w:rPr>
          <w:rFonts w:ascii="Times New Roman" w:eastAsia="SchoolBookSanPin" w:hAnsi="Times New Roman"/>
          <w:sz w:val="24"/>
          <w:szCs w:val="24"/>
          <w:lang w:val="ru-RU"/>
        </w:rPr>
        <w:t>:</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владеть способами самоконтроля, самомотивации и рефлексии;</w:t>
      </w:r>
    </w:p>
    <w:p w:rsidR="002A41B3" w:rsidRPr="00734572" w:rsidRDefault="002A41B3" w:rsidP="00734572">
      <w:pPr>
        <w:pStyle w:val="aff5"/>
        <w:ind w:left="0" w:right="0" w:firstLine="709"/>
        <w:contextualSpacing/>
        <w:rPr>
          <w:rFonts w:ascii="Times New Roman" w:hAnsi="Times New Roman"/>
          <w:sz w:val="24"/>
          <w:szCs w:val="24"/>
        </w:rPr>
      </w:pPr>
      <w:r w:rsidRPr="00734572">
        <w:rPr>
          <w:rFonts w:ascii="Times New Roman" w:hAnsi="Times New Roman"/>
          <w:sz w:val="24"/>
          <w:szCs w:val="24"/>
        </w:rPr>
        <w:t>давать оценку учебной ситуации и предлагать план ее изменения;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734572" w:rsidRDefault="007F251A" w:rsidP="00734572">
      <w:pPr>
        <w:spacing w:after="0" w:line="240" w:lineRule="auto"/>
        <w:ind w:firstLine="709"/>
        <w:contextualSpacing/>
        <w:jc w:val="both"/>
        <w:rPr>
          <w:rFonts w:ascii="Times New Roman" w:eastAsia="SchoolBookSanPin" w:hAnsi="Times New Roman"/>
          <w:sz w:val="24"/>
          <w:szCs w:val="24"/>
          <w:lang w:val="ru-RU"/>
        </w:rPr>
      </w:pPr>
      <w:r w:rsidRPr="00734572">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734572">
        <w:rPr>
          <w:rFonts w:ascii="Times New Roman" w:eastAsia="SchoolBookSanPin" w:hAnsi="Times New Roman"/>
          <w:sz w:val="24"/>
          <w:szCs w:val="24"/>
          <w:lang w:val="ru-RU"/>
        </w:rPr>
        <w:t>.</w:t>
      </w:r>
    </w:p>
    <w:p w:rsidR="007F251A" w:rsidRPr="00734572" w:rsidRDefault="00DE6381" w:rsidP="00734572">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w:t>
      </w:r>
      <w:r w:rsidR="007F251A" w:rsidRPr="00734572">
        <w:rPr>
          <w:rFonts w:ascii="Times New Roman" w:eastAsia="SchoolBookSanPin" w:hAnsi="Times New Roman"/>
          <w:sz w:val="24"/>
          <w:szCs w:val="24"/>
          <w:lang w:val="ru-RU"/>
        </w:rPr>
        <w:t xml:space="preserve">2.8. У обучающегося будут сформированы умения </w:t>
      </w:r>
      <w:r w:rsidR="007F251A" w:rsidRPr="00734572">
        <w:rPr>
          <w:rFonts w:ascii="Times New Roman" w:hAnsi="Times New Roman"/>
          <w:sz w:val="24"/>
          <w:szCs w:val="24"/>
          <w:lang w:val="ru-RU"/>
        </w:rPr>
        <w:t>эмоционального интеллекта</w:t>
      </w:r>
      <w:r w:rsidR="007F251A" w:rsidRPr="00734572">
        <w:rPr>
          <w:rFonts w:ascii="Times New Roman" w:eastAsia="SchoolBookSanPin" w:hAnsi="Times New Roman"/>
          <w:sz w:val="24"/>
          <w:szCs w:val="24"/>
          <w:lang w:val="ru-RU"/>
        </w:rPr>
        <w:t xml:space="preserve"> как часть </w:t>
      </w:r>
      <w:r w:rsidR="007F251A" w:rsidRPr="00734572">
        <w:rPr>
          <w:rFonts w:ascii="Times New Roman" w:eastAsia="SchoolBookSanPin" w:hAnsi="Times New Roman"/>
          <w:bCs/>
          <w:sz w:val="24"/>
          <w:szCs w:val="24"/>
          <w:lang w:val="ru-RU"/>
        </w:rPr>
        <w:t>универсальных регулятивных учебных действий</w:t>
      </w:r>
      <w:r w:rsidR="007F251A" w:rsidRPr="00734572">
        <w:rPr>
          <w:rFonts w:ascii="Times New Roman" w:eastAsia="SchoolBookSanPin" w:hAnsi="Times New Roman"/>
          <w:sz w:val="24"/>
          <w:szCs w:val="24"/>
          <w:lang w:val="ru-RU"/>
        </w:rPr>
        <w:t>:</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734572" w:rsidRDefault="007F251A"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выявлять и анализировать причины эмоций;</w:t>
      </w:r>
    </w:p>
    <w:p w:rsidR="007F251A" w:rsidRPr="00734572" w:rsidRDefault="007F251A"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734572" w:rsidRDefault="007F251A"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регулировать способ выражения собственных эмоций.</w:t>
      </w:r>
    </w:p>
    <w:p w:rsidR="007F251A" w:rsidRPr="00734572" w:rsidRDefault="00DE6381" w:rsidP="00734572">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w:t>
      </w:r>
      <w:r w:rsidR="007F251A" w:rsidRPr="00734572">
        <w:rPr>
          <w:rFonts w:ascii="Times New Roman" w:eastAsia="Times New Roman" w:hAnsi="Times New Roman"/>
          <w:sz w:val="24"/>
          <w:szCs w:val="24"/>
          <w:lang w:val="ru-RU" w:eastAsia="ru-RU"/>
        </w:rPr>
        <w:t>1.7.</w:t>
      </w:r>
      <w:r w:rsidR="007F251A" w:rsidRPr="00734572">
        <w:rPr>
          <w:rFonts w:ascii="Times New Roman" w:eastAsia="SchoolBookSanPin" w:hAnsi="Times New Roman"/>
          <w:sz w:val="24"/>
          <w:szCs w:val="24"/>
          <w:lang w:val="ru-RU"/>
        </w:rPr>
        <w:t xml:space="preserve">2.9. У обучающегося будут сформированы умения </w:t>
      </w:r>
      <w:r w:rsidR="007F251A" w:rsidRPr="00734572">
        <w:rPr>
          <w:rFonts w:ascii="Times New Roman" w:hAnsi="Times New Roman"/>
          <w:sz w:val="24"/>
          <w:szCs w:val="24"/>
          <w:lang w:val="ru-RU"/>
        </w:rPr>
        <w:t>принимать себя</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и других</w:t>
      </w:r>
      <w:r w:rsidR="007F251A" w:rsidRPr="00734572">
        <w:rPr>
          <w:rFonts w:ascii="Times New Roman" w:eastAsia="SchoolBookSanPin" w:hAnsi="Times New Roman"/>
          <w:sz w:val="24"/>
          <w:szCs w:val="24"/>
          <w:lang w:val="ru-RU"/>
        </w:rPr>
        <w:t xml:space="preserve"> как часть </w:t>
      </w:r>
      <w:r w:rsidR="007F251A" w:rsidRPr="00734572">
        <w:rPr>
          <w:rFonts w:ascii="Times New Roman" w:eastAsia="SchoolBookSanPin" w:hAnsi="Times New Roman"/>
          <w:bCs/>
          <w:sz w:val="24"/>
          <w:szCs w:val="24"/>
          <w:lang w:val="ru-RU"/>
        </w:rPr>
        <w:t>универсальных регулятивных учебных действий</w:t>
      </w:r>
      <w:r w:rsidR="007F251A" w:rsidRPr="00734572">
        <w:rPr>
          <w:rFonts w:ascii="Times New Roman" w:eastAsia="SchoolBookSanPin" w:hAnsi="Times New Roman"/>
          <w:sz w:val="24"/>
          <w:szCs w:val="24"/>
          <w:lang w:val="ru-RU"/>
        </w:rPr>
        <w:t>:</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принимать себя и других, не осуждая;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проявлять открытость;</w:t>
      </w:r>
    </w:p>
    <w:p w:rsidR="007F251A" w:rsidRPr="00734572" w:rsidRDefault="007F251A"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осознавать невозможность контролировать все вокруг.</w:t>
      </w:r>
    </w:p>
    <w:p w:rsidR="007F251A" w:rsidRPr="00734572" w:rsidRDefault="00DE6381" w:rsidP="00734572">
      <w:pPr>
        <w:pStyle w:val="aff5"/>
        <w:ind w:left="0" w:right="0" w:firstLine="709"/>
        <w:contextualSpacing/>
        <w:rPr>
          <w:rFonts w:ascii="Times New Roman" w:hAnsi="Times New Roman"/>
          <w:sz w:val="24"/>
          <w:szCs w:val="24"/>
          <w:lang w:val="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SchoolBookSanPin" w:hAnsi="Times New Roman"/>
          <w:sz w:val="24"/>
          <w:szCs w:val="24"/>
          <w:lang w:val="ru-RU"/>
        </w:rPr>
        <w:t>7.2.10. </w:t>
      </w:r>
      <w:r w:rsidR="007F251A" w:rsidRPr="00734572">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734572" w:rsidRDefault="00DE6381" w:rsidP="00734572">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734572" w:rsidRDefault="00DE6381"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7.3.1. </w:t>
      </w:r>
      <w:r w:rsidR="007F251A" w:rsidRPr="00734572">
        <w:rPr>
          <w:rFonts w:ascii="Times New Roman" w:hAnsi="Times New Roman"/>
          <w:sz w:val="24"/>
          <w:szCs w:val="24"/>
          <w:lang w:val="ru-RU"/>
        </w:rPr>
        <w:t>Предметные результаты характеризуют сформированность</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у обучающихся основ музыкальной культуры и проявляются в способности</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в актуальный контекст своей жизни.</w:t>
      </w:r>
    </w:p>
    <w:p w:rsidR="007F251A" w:rsidRPr="00734572" w:rsidRDefault="00DE6381" w:rsidP="00734572">
      <w:pPr>
        <w:pStyle w:val="aff5"/>
        <w:ind w:left="0" w:right="0" w:firstLine="709"/>
        <w:contextualSpacing/>
        <w:rPr>
          <w:rFonts w:ascii="Times New Roman" w:hAnsi="Times New Roman"/>
          <w:sz w:val="24"/>
          <w:szCs w:val="24"/>
          <w:lang w:val="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7.3.2. </w:t>
      </w:r>
      <w:r w:rsidR="007F251A" w:rsidRPr="00734572">
        <w:rPr>
          <w:rFonts w:ascii="Times New Roman" w:hAnsi="Times New Roman"/>
          <w:sz w:val="24"/>
          <w:szCs w:val="24"/>
          <w:lang w:val="ru-RU"/>
        </w:rPr>
        <w:t>Обучающиеся, освоившие основную образовательную программу</w:t>
      </w:r>
      <w:r w:rsidR="00CA4934" w:rsidRPr="00734572">
        <w:rPr>
          <w:rFonts w:ascii="Times New Roman" w:hAnsi="Times New Roman"/>
          <w:sz w:val="24"/>
          <w:szCs w:val="24"/>
          <w:lang w:val="ru-RU"/>
        </w:rPr>
        <w:t xml:space="preserve"> </w:t>
      </w:r>
      <w:r w:rsidR="007F251A" w:rsidRPr="00734572">
        <w:rPr>
          <w:rFonts w:ascii="Times New Roman" w:hAnsi="Times New Roman"/>
          <w:sz w:val="24"/>
          <w:szCs w:val="24"/>
          <w:lang w:val="ru-RU"/>
        </w:rPr>
        <w:t>по музыке:</w:t>
      </w:r>
    </w:p>
    <w:p w:rsidR="007F251A" w:rsidRPr="00734572" w:rsidRDefault="007F251A" w:rsidP="00734572">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734572" w:rsidRDefault="007F251A" w:rsidP="00734572">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воспринимают российскую музыкальную культуру как целостное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самобытное цивилизационное явление;</w:t>
      </w:r>
    </w:p>
    <w:p w:rsidR="007F251A" w:rsidRPr="00734572" w:rsidRDefault="007F251A" w:rsidP="00734572">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734572" w:rsidRDefault="002A41B3" w:rsidP="00734572">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734572" w:rsidRDefault="007F251A" w:rsidP="00734572">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734572" w:rsidRDefault="00DE6381" w:rsidP="00DE6381">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7.3.3. </w:t>
      </w:r>
      <w:r w:rsidR="007F251A" w:rsidRPr="00734572">
        <w:rPr>
          <w:rFonts w:ascii="Times New Roman" w:hAnsi="Times New Roman"/>
          <w:sz w:val="24"/>
          <w:szCs w:val="24"/>
          <w:lang w:val="ru-RU"/>
        </w:rPr>
        <w:t>К концу изучения модуля № 1 «Музыка моего края» обучающийся научится:</w:t>
      </w:r>
    </w:p>
    <w:p w:rsidR="007F251A" w:rsidRPr="00734572" w:rsidRDefault="009270B0"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 xml:space="preserve">отличать и ценить музыкальные традиции своей родного края, народа; </w:t>
      </w:r>
      <w:r w:rsidR="007F251A" w:rsidRPr="00734572">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734572" w:rsidRDefault="007F251A" w:rsidP="00734572">
      <w:pPr>
        <w:spacing w:after="0" w:line="240" w:lineRule="auto"/>
        <w:ind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734572">
        <w:rPr>
          <w:rFonts w:ascii="Times New Roman" w:eastAsia="Times New Roman" w:hAnsi="Times New Roman"/>
          <w:sz w:val="24"/>
          <w:szCs w:val="24"/>
          <w:lang w:val="ru-RU" w:eastAsia="ru-RU"/>
        </w:rPr>
        <w:t>.</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7.3.4. К концу изучения модуля № 2 «</w:t>
      </w:r>
      <w:r w:rsidR="007F251A" w:rsidRPr="00734572">
        <w:rPr>
          <w:rFonts w:ascii="Times New Roman" w:hAnsi="Times New Roman"/>
          <w:sz w:val="24"/>
          <w:szCs w:val="24"/>
          <w:lang w:val="ru-RU"/>
        </w:rPr>
        <w:t>Народное музыкальное творчество России</w:t>
      </w:r>
      <w:r w:rsidR="007F251A" w:rsidRPr="00734572">
        <w:rPr>
          <w:rFonts w:ascii="Times New Roman" w:eastAsia="Times New Roman" w:hAnsi="Times New Roman"/>
          <w:sz w:val="24"/>
          <w:szCs w:val="24"/>
          <w:lang w:val="ru-RU" w:eastAsia="ru-RU"/>
        </w:rPr>
        <w:t>» обучающийся научится: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определять на слух принадлежность народных музыкальных инструментов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группам духовых, струнных, ударно-шумовых инструментов;</w:t>
      </w:r>
    </w:p>
    <w:p w:rsidR="007F251A" w:rsidRPr="00734572" w:rsidRDefault="007F251A" w:rsidP="00734572">
      <w:pPr>
        <w:spacing w:after="0" w:line="240" w:lineRule="auto"/>
        <w:ind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объяснять на примерах связь устного народного музыкального творчества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деятельности профессиональных музыкантов в развитии общей культуры страны</w:t>
      </w:r>
      <w:r w:rsidRPr="00734572">
        <w:rPr>
          <w:rFonts w:ascii="Times New Roman" w:eastAsia="Times New Roman" w:hAnsi="Times New Roman"/>
          <w:sz w:val="24"/>
          <w:szCs w:val="24"/>
          <w:lang w:val="ru-RU" w:eastAsia="ru-RU"/>
        </w:rPr>
        <w:t>.</w:t>
      </w:r>
    </w:p>
    <w:p w:rsidR="007F251A" w:rsidRPr="00734572" w:rsidRDefault="00DE6381" w:rsidP="00734572">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7.3.5. К концу изучения модуля № 3 «</w:t>
      </w:r>
      <w:r w:rsidR="007F251A" w:rsidRPr="00734572">
        <w:rPr>
          <w:rFonts w:ascii="Times New Roman" w:hAnsi="Times New Roman"/>
          <w:sz w:val="24"/>
          <w:szCs w:val="24"/>
          <w:lang w:val="ru-RU"/>
        </w:rPr>
        <w:t>Русская классическая музыка</w:t>
      </w:r>
      <w:r w:rsidR="007F251A" w:rsidRPr="00734572">
        <w:rPr>
          <w:rFonts w:ascii="Times New Roman" w:eastAsia="Times New Roman" w:hAnsi="Times New Roman"/>
          <w:sz w:val="24"/>
          <w:szCs w:val="24"/>
          <w:lang w:val="ru-RU" w:eastAsia="ru-RU"/>
        </w:rPr>
        <w:t>» обучающийся научится: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734572" w:rsidRDefault="007F251A" w:rsidP="00734572">
      <w:pPr>
        <w:spacing w:after="0" w:line="240" w:lineRule="auto"/>
        <w:ind w:firstLine="709"/>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734572">
        <w:rPr>
          <w:rFonts w:ascii="Times New Roman" w:eastAsia="Times New Roman" w:hAnsi="Times New Roman"/>
          <w:sz w:val="24"/>
          <w:szCs w:val="24"/>
          <w:lang w:val="ru-RU" w:eastAsia="ru-RU"/>
        </w:rPr>
        <w:t>.</w:t>
      </w:r>
    </w:p>
    <w:p w:rsidR="007F251A" w:rsidRPr="00734572" w:rsidRDefault="00DE6381" w:rsidP="00734572">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7.3.6. К концу изучения модуля № 4 «</w:t>
      </w:r>
      <w:r w:rsidR="007F251A" w:rsidRPr="00734572">
        <w:rPr>
          <w:rFonts w:ascii="Times New Roman" w:hAnsi="Times New Roman"/>
          <w:sz w:val="24"/>
          <w:szCs w:val="24"/>
          <w:lang w:val="ru-RU"/>
        </w:rPr>
        <w:t>Жанры музыкального искусства</w:t>
      </w:r>
      <w:r w:rsidR="007F251A" w:rsidRPr="00734572">
        <w:rPr>
          <w:rFonts w:ascii="Times New Roman" w:eastAsia="Times New Roman" w:hAnsi="Times New Roman"/>
          <w:sz w:val="24"/>
          <w:szCs w:val="24"/>
          <w:lang w:val="ru-RU" w:eastAsia="ru-RU"/>
        </w:rPr>
        <w:t>» обучающийся научится: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и характеризовать жанры музыки (театральные, камерные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рассуждать о круге образов и средствах их воплощения, типичных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данного жанра;</w:t>
      </w:r>
    </w:p>
    <w:p w:rsidR="007F251A" w:rsidRPr="00734572" w:rsidRDefault="007F251A" w:rsidP="00734572">
      <w:pPr>
        <w:spacing w:after="0"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734572" w:rsidRDefault="00DE6381" w:rsidP="00734572">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7.3.7. К концу изучения модуля № 5 «</w:t>
      </w:r>
      <w:r w:rsidR="007F251A" w:rsidRPr="00734572">
        <w:rPr>
          <w:rFonts w:ascii="Times New Roman" w:hAnsi="Times New Roman"/>
          <w:sz w:val="24"/>
          <w:szCs w:val="24"/>
          <w:lang w:val="ru-RU"/>
        </w:rPr>
        <w:t>Музыка народов мира</w:t>
      </w:r>
      <w:r w:rsidR="007F251A" w:rsidRPr="00734572">
        <w:rPr>
          <w:rFonts w:ascii="Times New Roman" w:eastAsia="Times New Roman" w:hAnsi="Times New Roman"/>
          <w:sz w:val="24"/>
          <w:szCs w:val="24"/>
          <w:lang w:val="ru-RU" w:eastAsia="ru-RU"/>
        </w:rPr>
        <w:t>» обучающийся научится: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определять на слух музыкальные произведения, относящиеся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определять на слух принадлежность народных музыкальных инструментов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группам духовых, струнных, ударно-шумовых инструментов;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на слух и узнавать признаки влияния музыки разных народов мира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сочинениях профессиональных композиторов (из числа изученных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культурно-национальных традиций и жанров).</w:t>
      </w:r>
    </w:p>
    <w:p w:rsidR="007F251A"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7.3.8. К концу изучения модуля № 6 «</w:t>
      </w:r>
      <w:r w:rsidR="007F251A" w:rsidRPr="00734572">
        <w:rPr>
          <w:rFonts w:ascii="Times New Roman" w:hAnsi="Times New Roman"/>
          <w:sz w:val="24"/>
          <w:szCs w:val="24"/>
          <w:lang w:val="ru-RU"/>
        </w:rPr>
        <w:t>Европейская классическая музыка</w:t>
      </w:r>
      <w:r w:rsidR="007F251A" w:rsidRPr="00734572">
        <w:rPr>
          <w:rFonts w:ascii="Times New Roman" w:eastAsia="Times New Roman" w:hAnsi="Times New Roman"/>
          <w:sz w:val="24"/>
          <w:szCs w:val="24"/>
          <w:lang w:val="ru-RU" w:eastAsia="ru-RU"/>
        </w:rPr>
        <w:t>» обучающийся научится: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определять принадлежность музыкального произведения к одному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художественных стилей (барокко, классицизм, романтизм, импрессионизм);</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исполнять (в том числе фрагментарно) сочинения композиторов-классиков;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734572" w:rsidRDefault="007F251A" w:rsidP="00734572">
      <w:pPr>
        <w:pStyle w:val="a5"/>
        <w:autoSpaceDE w:val="0"/>
        <w:autoSpaceDN w:val="0"/>
        <w:spacing w:after="0" w:line="240" w:lineRule="auto"/>
        <w:ind w:left="0" w:firstLine="709"/>
        <w:jc w:val="both"/>
        <w:rPr>
          <w:rFonts w:ascii="Times New Roman" w:hAnsi="Times New Roman"/>
          <w:b/>
          <w:sz w:val="24"/>
          <w:szCs w:val="24"/>
          <w:lang w:val="ru-RU"/>
        </w:rPr>
      </w:pPr>
      <w:r w:rsidRPr="00734572">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734572" w:rsidRDefault="00DE6381" w:rsidP="00734572">
      <w:pPr>
        <w:spacing w:after="0" w:line="240" w:lineRule="auto"/>
        <w:ind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7.3.9. К концу изучения модуля № 7 «Д</w:t>
      </w:r>
      <w:r w:rsidR="007F251A" w:rsidRPr="00734572">
        <w:rPr>
          <w:rFonts w:ascii="Times New Roman" w:hAnsi="Times New Roman"/>
          <w:sz w:val="24"/>
          <w:szCs w:val="24"/>
          <w:lang w:val="ru-RU"/>
        </w:rPr>
        <w:t>уховная музыка</w:t>
      </w:r>
      <w:r w:rsidR="007F251A" w:rsidRPr="00734572">
        <w:rPr>
          <w:rFonts w:ascii="Times New Roman" w:eastAsia="Times New Roman" w:hAnsi="Times New Roman"/>
          <w:sz w:val="24"/>
          <w:szCs w:val="24"/>
          <w:lang w:val="ru-RU" w:eastAsia="ru-RU"/>
        </w:rPr>
        <w:t>» обучающийся научится:</w:t>
      </w:r>
      <w:r w:rsidR="00CA4934" w:rsidRPr="00734572">
        <w:rPr>
          <w:rFonts w:ascii="Times New Roman" w:hAnsi="Times New Roman"/>
          <w:sz w:val="24"/>
          <w:szCs w:val="24"/>
          <w:lang w:val="ru-RU"/>
        </w:rPr>
        <w:t xml:space="preserve"> </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исполнять произведения русской и европейской духовной музыки;</w:t>
      </w:r>
    </w:p>
    <w:p w:rsidR="007F251A" w:rsidRPr="00734572" w:rsidRDefault="007F251A" w:rsidP="00734572">
      <w:pPr>
        <w:spacing w:after="0"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приводить примеры сочинений духовной музыки, называть их автора</w:t>
      </w:r>
      <w:r w:rsidRPr="00734572">
        <w:rPr>
          <w:rFonts w:ascii="Times New Roman" w:eastAsia="Times New Roman" w:hAnsi="Times New Roman"/>
          <w:sz w:val="24"/>
          <w:szCs w:val="24"/>
          <w:lang w:val="ru-RU" w:eastAsia="ru-RU"/>
        </w:rPr>
        <w:t>.</w:t>
      </w:r>
    </w:p>
    <w:p w:rsidR="007F251A" w:rsidRPr="00734572" w:rsidRDefault="00DE6381" w:rsidP="00734572">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7.3.10. К концу изучения модуля № 8 «</w:t>
      </w:r>
      <w:r w:rsidR="007F251A" w:rsidRPr="00734572">
        <w:rPr>
          <w:rFonts w:ascii="Times New Roman" w:hAnsi="Times New Roman"/>
          <w:sz w:val="24"/>
          <w:szCs w:val="24"/>
          <w:lang w:val="ru-RU"/>
        </w:rPr>
        <w:t>Современная музыка: основные жанры и направления</w:t>
      </w:r>
      <w:r w:rsidR="007F251A" w:rsidRPr="00734572">
        <w:rPr>
          <w:rFonts w:ascii="Times New Roman" w:eastAsia="Times New Roman" w:hAnsi="Times New Roman"/>
          <w:sz w:val="24"/>
          <w:szCs w:val="24"/>
          <w:lang w:val="ru-RU" w:eastAsia="ru-RU"/>
        </w:rPr>
        <w:t>» обучающийся научится: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определять и характеризовать стили, направления и жанры современной музыки;</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734572" w:rsidRDefault="007F251A" w:rsidP="00734572">
      <w:pPr>
        <w:spacing w:after="0"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исполнять современные музыкальные произведения в разных видах деятельности</w:t>
      </w:r>
      <w:r w:rsidRPr="00734572">
        <w:rPr>
          <w:rFonts w:ascii="Times New Roman" w:eastAsia="Times New Roman" w:hAnsi="Times New Roman"/>
          <w:sz w:val="24"/>
          <w:szCs w:val="24"/>
          <w:lang w:val="ru-RU" w:eastAsia="ru-RU"/>
        </w:rPr>
        <w:t>.</w:t>
      </w:r>
    </w:p>
    <w:p w:rsidR="007F251A" w:rsidRPr="00734572" w:rsidRDefault="00DE6381" w:rsidP="00734572">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7F251A" w:rsidRPr="00734572">
        <w:rPr>
          <w:rFonts w:ascii="Times New Roman" w:hAnsi="Times New Roman"/>
          <w:sz w:val="24"/>
          <w:szCs w:val="24"/>
          <w:lang w:val="ru-RU"/>
        </w:rPr>
        <w:t>1.</w:t>
      </w:r>
      <w:r w:rsidR="007F251A" w:rsidRPr="00734572">
        <w:rPr>
          <w:rFonts w:ascii="Times New Roman" w:eastAsia="Times New Roman" w:hAnsi="Times New Roman"/>
          <w:sz w:val="24"/>
          <w:szCs w:val="24"/>
          <w:lang w:val="ru-RU" w:eastAsia="ru-RU"/>
        </w:rPr>
        <w:t>7.3.11. К концу изучения модуля № 9 «</w:t>
      </w:r>
      <w:r w:rsidR="007F251A" w:rsidRPr="00734572">
        <w:rPr>
          <w:rFonts w:ascii="Times New Roman" w:hAnsi="Times New Roman"/>
          <w:sz w:val="24"/>
          <w:szCs w:val="24"/>
          <w:lang w:val="ru-RU"/>
        </w:rPr>
        <w:t>Связь музыки с другими видами искусства</w:t>
      </w:r>
      <w:r w:rsidR="007F251A" w:rsidRPr="00734572">
        <w:rPr>
          <w:rFonts w:ascii="Times New Roman" w:eastAsia="Times New Roman" w:hAnsi="Times New Roman"/>
          <w:sz w:val="24"/>
          <w:szCs w:val="24"/>
          <w:lang w:val="ru-RU" w:eastAsia="ru-RU"/>
        </w:rPr>
        <w:t>» обучающийся научится:</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различать и анализировать средства выразительности разных видов искусств;</w:t>
      </w:r>
    </w:p>
    <w:p w:rsidR="007F251A" w:rsidRPr="00734572" w:rsidRDefault="007F251A" w:rsidP="00734572">
      <w:pPr>
        <w:pStyle w:val="aff5"/>
        <w:ind w:left="0" w:right="0" w:firstLine="709"/>
        <w:contextualSpacing/>
        <w:rPr>
          <w:rFonts w:ascii="Times New Roman" w:hAnsi="Times New Roman"/>
          <w:sz w:val="24"/>
          <w:szCs w:val="24"/>
          <w:lang w:val="ru-RU"/>
        </w:rPr>
      </w:pPr>
      <w:r w:rsidRPr="00734572">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734572" w:rsidRDefault="007F251A" w:rsidP="00734572">
      <w:pPr>
        <w:spacing w:after="0" w:line="240" w:lineRule="auto"/>
        <w:ind w:firstLine="709"/>
        <w:contextualSpacing/>
        <w:jc w:val="both"/>
        <w:rPr>
          <w:rFonts w:ascii="Times New Roman" w:eastAsia="Times New Roman" w:hAnsi="Times New Roman"/>
          <w:sz w:val="24"/>
          <w:szCs w:val="24"/>
          <w:lang w:val="ru-RU" w:eastAsia="ru-RU"/>
        </w:rPr>
      </w:pPr>
      <w:r w:rsidRPr="00734572">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734572">
        <w:rPr>
          <w:rFonts w:ascii="Times New Roman" w:eastAsia="Times New Roman" w:hAnsi="Times New Roman"/>
          <w:sz w:val="24"/>
          <w:szCs w:val="24"/>
          <w:lang w:val="ru-RU" w:eastAsia="ru-RU"/>
        </w:rPr>
        <w:t>.</w:t>
      </w:r>
    </w:p>
    <w:p w:rsidR="00134744" w:rsidRPr="00E05B28" w:rsidRDefault="00DE6381" w:rsidP="00734572">
      <w:pPr>
        <w:pStyle w:val="1"/>
        <w:pBdr>
          <w:bottom w:val="none" w:sz="0" w:space="0" w:color="auto"/>
        </w:pBdr>
        <w:spacing w:before="0" w:line="240" w:lineRule="auto"/>
        <w:ind w:firstLine="708"/>
        <w:jc w:val="both"/>
        <w:rPr>
          <w:sz w:val="24"/>
          <w:szCs w:val="24"/>
          <w:lang w:val="ru-RU" w:eastAsia="ru-RU"/>
        </w:rPr>
      </w:pPr>
      <w:r>
        <w:rPr>
          <w:b w:val="0"/>
          <w:sz w:val="24"/>
          <w:szCs w:val="24"/>
          <w:lang w:val="ru-RU" w:eastAsia="ru-RU"/>
        </w:rPr>
        <w:t>3</w:t>
      </w:r>
      <w:r w:rsidR="00A67132" w:rsidRPr="00734572">
        <w:rPr>
          <w:b w:val="0"/>
          <w:sz w:val="24"/>
          <w:szCs w:val="24"/>
          <w:lang w:val="ru-RU" w:eastAsia="ru-RU"/>
        </w:rPr>
        <w:t>2.</w:t>
      </w:r>
      <w:r w:rsidR="00134744" w:rsidRPr="00734572">
        <w:rPr>
          <w:b w:val="0"/>
          <w:sz w:val="24"/>
          <w:szCs w:val="24"/>
          <w:lang w:val="ru-RU" w:eastAsia="ru-RU"/>
        </w:rPr>
        <w:t xml:space="preserve"> Федеральная рабочая программа по учебному предмету </w:t>
      </w:r>
      <w:r w:rsidR="00134744" w:rsidRPr="00E05B28">
        <w:rPr>
          <w:sz w:val="24"/>
          <w:szCs w:val="24"/>
          <w:lang w:val="ru-RU" w:eastAsia="ru-RU"/>
        </w:rPr>
        <w:t>«Технология».</w:t>
      </w:r>
    </w:p>
    <w:p w:rsidR="00134744"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A67132" w:rsidRPr="00734572">
        <w:rPr>
          <w:rFonts w:ascii="Times New Roman" w:eastAsia="Times New Roman" w:hAnsi="Times New Roman"/>
          <w:sz w:val="24"/>
          <w:szCs w:val="24"/>
          <w:lang w:val="ru-RU" w:eastAsia="ru-RU"/>
        </w:rPr>
        <w:t>2.</w:t>
      </w:r>
      <w:r w:rsidR="0046160F" w:rsidRPr="00734572">
        <w:rPr>
          <w:rFonts w:ascii="Times New Roman" w:eastAsia="Times New Roman" w:hAnsi="Times New Roman"/>
          <w:sz w:val="24"/>
          <w:szCs w:val="24"/>
          <w:lang w:val="ru-RU" w:eastAsia="ru-RU"/>
        </w:rPr>
        <w:t>1.</w:t>
      </w:r>
      <w:r w:rsidR="00134744" w:rsidRPr="00734572">
        <w:rPr>
          <w:rFonts w:ascii="Times New Roman" w:eastAsia="Times New Roman" w:hAnsi="Times New Roman"/>
          <w:sz w:val="24"/>
          <w:szCs w:val="24"/>
          <w:lang w:val="ru-RU" w:eastAsia="ru-RU"/>
        </w:rPr>
        <w:t> Федеральная рабочая программа по учебному предмету «Технология» (предметная область «Технология») (далее соответственно – программа</w:t>
      </w:r>
      <w:r w:rsidR="00CA4934" w:rsidRPr="00734572">
        <w:rPr>
          <w:rFonts w:ascii="Times New Roman" w:eastAsia="Times New Roman" w:hAnsi="Times New Roman"/>
          <w:sz w:val="24"/>
          <w:szCs w:val="24"/>
          <w:lang w:val="ru-RU" w:eastAsia="ru-RU"/>
        </w:rPr>
        <w:t xml:space="preserve"> </w:t>
      </w:r>
      <w:r w:rsidR="00134744" w:rsidRPr="00734572">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w:t>
      </w:r>
      <w:r w:rsidR="00A67132" w:rsidRPr="00734572">
        <w:rPr>
          <w:rFonts w:ascii="Times New Roman" w:eastAsia="Times New Roman" w:hAnsi="Times New Roman"/>
          <w:sz w:val="24"/>
          <w:szCs w:val="24"/>
          <w:lang w:val="ru-RU" w:eastAsia="ru-RU"/>
        </w:rPr>
        <w:t>2.</w:t>
      </w:r>
      <w:r w:rsidR="0046160F" w:rsidRPr="00734572">
        <w:rPr>
          <w:rFonts w:ascii="Times New Roman" w:eastAsia="Times New Roman" w:hAnsi="Times New Roman"/>
          <w:sz w:val="24"/>
          <w:szCs w:val="24"/>
          <w:lang w:val="ru-RU" w:eastAsia="ru-RU"/>
        </w:rPr>
        <w:t>2.</w:t>
      </w:r>
      <w:r w:rsidR="00134744" w:rsidRPr="00734572">
        <w:rPr>
          <w:rFonts w:ascii="Times New Roman" w:eastAsia="Times New Roman" w:hAnsi="Times New Roman"/>
          <w:sz w:val="24"/>
          <w:szCs w:val="24"/>
          <w:lang w:val="ru-RU" w:eastAsia="ru-RU"/>
        </w:rPr>
        <w:t> Пояснительная записка.</w:t>
      </w:r>
    </w:p>
    <w:p w:rsidR="00134744" w:rsidRPr="00734572" w:rsidRDefault="00DE6381" w:rsidP="00734572">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2.1.</w:t>
      </w:r>
      <w:r w:rsidR="00134744" w:rsidRPr="00734572">
        <w:rPr>
          <w:rFonts w:ascii="Times New Roman" w:hAnsi="Times New Roman"/>
          <w:sz w:val="24"/>
          <w:szCs w:val="24"/>
        </w:rPr>
        <w:t> </w:t>
      </w:r>
      <w:r w:rsidR="00DF4578" w:rsidRPr="00734572">
        <w:rPr>
          <w:rFonts w:ascii="Times New Roman" w:hAnsi="Times New Roman"/>
          <w:sz w:val="24"/>
          <w:szCs w:val="24"/>
          <w:lang w:val="ru-RU"/>
        </w:rPr>
        <w:t>Программа по технологии</w:t>
      </w:r>
      <w:r w:rsidR="00134744" w:rsidRPr="00734572">
        <w:rPr>
          <w:rFonts w:ascii="Times New Roman" w:hAnsi="Times New Roman"/>
          <w:sz w:val="24"/>
          <w:szCs w:val="24"/>
          <w:lang w:val="ru-RU"/>
        </w:rPr>
        <w:t xml:space="preserve"> интегрирует знания по разным </w:t>
      </w:r>
      <w:r w:rsidR="0071540E" w:rsidRPr="00734572">
        <w:rPr>
          <w:rFonts w:ascii="Times New Roman" w:hAnsi="Times New Roman"/>
          <w:sz w:val="24"/>
          <w:szCs w:val="24"/>
          <w:lang w:val="ru-RU"/>
        </w:rPr>
        <w:t xml:space="preserve">учебным </w:t>
      </w:r>
      <w:r w:rsidR="00134744" w:rsidRPr="00734572">
        <w:rPr>
          <w:rFonts w:ascii="Times New Roman" w:hAnsi="Times New Roman"/>
          <w:sz w:val="24"/>
          <w:szCs w:val="24"/>
          <w:lang w:val="ru-RU"/>
        </w:rPr>
        <w:t xml:space="preserve">предметам </w:t>
      </w:r>
      <w:r w:rsidR="0071540E" w:rsidRPr="00734572">
        <w:rPr>
          <w:rFonts w:ascii="Times New Roman" w:hAnsi="Times New Roman"/>
          <w:sz w:val="24"/>
          <w:szCs w:val="24"/>
          <w:lang w:val="ru-RU"/>
        </w:rPr>
        <w:t xml:space="preserve">и является </w:t>
      </w:r>
      <w:r w:rsidR="00134744" w:rsidRPr="00734572">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системно-деятельностного подхода в реализации содержания.</w:t>
      </w:r>
    </w:p>
    <w:p w:rsidR="00134744" w:rsidRPr="00734572" w:rsidRDefault="00DF4578" w:rsidP="00734572">
      <w:pPr>
        <w:widowControl/>
        <w:spacing w:after="0" w:line="240" w:lineRule="auto"/>
        <w:ind w:firstLine="709"/>
        <w:jc w:val="both"/>
        <w:rPr>
          <w:rFonts w:ascii="Times New Roman" w:hAnsi="Times New Roman"/>
          <w:spacing w:val="-4"/>
          <w:sz w:val="24"/>
          <w:szCs w:val="24"/>
          <w:lang w:val="ru-RU"/>
        </w:rPr>
      </w:pPr>
      <w:r w:rsidRPr="00734572">
        <w:rPr>
          <w:rFonts w:ascii="Times New Roman" w:hAnsi="Times New Roman"/>
          <w:sz w:val="24"/>
          <w:szCs w:val="24"/>
          <w:lang w:val="ru-RU"/>
        </w:rPr>
        <w:t xml:space="preserve">Программа по технологии </w:t>
      </w:r>
      <w:r w:rsidR="006B5859" w:rsidRPr="00734572">
        <w:rPr>
          <w:rFonts w:ascii="Times New Roman" w:hAnsi="Times New Roman"/>
          <w:spacing w:val="-4"/>
          <w:sz w:val="24"/>
          <w:szCs w:val="24"/>
          <w:lang w:val="ru-RU"/>
        </w:rPr>
        <w:t xml:space="preserve">знакомит </w:t>
      </w:r>
      <w:r w:rsidR="00134744" w:rsidRPr="00734572">
        <w:rPr>
          <w:rFonts w:ascii="Times New Roman" w:hAnsi="Times New Roman"/>
          <w:spacing w:val="-4"/>
          <w:sz w:val="24"/>
          <w:szCs w:val="24"/>
          <w:lang w:val="ru-RU"/>
        </w:rPr>
        <w:t>обучающи</w:t>
      </w:r>
      <w:r w:rsidR="006B5859" w:rsidRPr="00734572">
        <w:rPr>
          <w:rFonts w:ascii="Times New Roman" w:hAnsi="Times New Roman"/>
          <w:spacing w:val="-4"/>
          <w:sz w:val="24"/>
          <w:szCs w:val="24"/>
          <w:lang w:val="ru-RU"/>
        </w:rPr>
        <w:t>х</w:t>
      </w:r>
      <w:r w:rsidR="00134744" w:rsidRPr="00734572">
        <w:rPr>
          <w:rFonts w:ascii="Times New Roman" w:hAnsi="Times New Roman"/>
          <w:spacing w:val="-4"/>
          <w:sz w:val="24"/>
          <w:szCs w:val="24"/>
          <w:lang w:val="ru-RU"/>
        </w:rPr>
        <w:t xml:space="preserve">ся </w:t>
      </w:r>
      <w:r w:rsidR="006B5859" w:rsidRPr="00734572">
        <w:rPr>
          <w:rFonts w:ascii="Times New Roman" w:hAnsi="Times New Roman"/>
          <w:spacing w:val="-4"/>
          <w:sz w:val="24"/>
          <w:szCs w:val="24"/>
          <w:lang w:val="ru-RU"/>
        </w:rPr>
        <w:t>с различными технологиями</w:t>
      </w:r>
      <w:r w:rsidR="00134744" w:rsidRPr="00734572">
        <w:rPr>
          <w:rFonts w:ascii="Times New Roman" w:hAnsi="Times New Roman"/>
          <w:spacing w:val="-4"/>
          <w:sz w:val="24"/>
          <w:szCs w:val="24"/>
          <w:lang w:val="ru-RU"/>
        </w:rPr>
        <w:t>, в том числе материальны</w:t>
      </w:r>
      <w:r w:rsidR="006B5859" w:rsidRPr="00734572">
        <w:rPr>
          <w:rFonts w:ascii="Times New Roman" w:hAnsi="Times New Roman"/>
          <w:spacing w:val="-4"/>
          <w:sz w:val="24"/>
          <w:szCs w:val="24"/>
          <w:lang w:val="ru-RU"/>
        </w:rPr>
        <w:t>ми</w:t>
      </w:r>
      <w:r w:rsidR="00134744" w:rsidRPr="00734572">
        <w:rPr>
          <w:rFonts w:ascii="Times New Roman" w:hAnsi="Times New Roman"/>
          <w:spacing w:val="-4"/>
          <w:sz w:val="24"/>
          <w:szCs w:val="24"/>
          <w:lang w:val="ru-RU"/>
        </w:rPr>
        <w:t>, информационны</w:t>
      </w:r>
      <w:r w:rsidR="006B5859" w:rsidRPr="00734572">
        <w:rPr>
          <w:rFonts w:ascii="Times New Roman" w:hAnsi="Times New Roman"/>
          <w:spacing w:val="-4"/>
          <w:sz w:val="24"/>
          <w:szCs w:val="24"/>
          <w:lang w:val="ru-RU"/>
        </w:rPr>
        <w:t>ми</w:t>
      </w:r>
      <w:r w:rsidR="00134744" w:rsidRPr="00734572">
        <w:rPr>
          <w:rFonts w:ascii="Times New Roman" w:hAnsi="Times New Roman"/>
          <w:spacing w:val="-4"/>
          <w:sz w:val="24"/>
          <w:szCs w:val="24"/>
          <w:lang w:val="ru-RU"/>
        </w:rPr>
        <w:t>, коммуникационны</w:t>
      </w:r>
      <w:r w:rsidR="006B5859" w:rsidRPr="00734572">
        <w:rPr>
          <w:rFonts w:ascii="Times New Roman" w:hAnsi="Times New Roman"/>
          <w:spacing w:val="-4"/>
          <w:sz w:val="24"/>
          <w:szCs w:val="24"/>
          <w:lang w:val="ru-RU"/>
        </w:rPr>
        <w:t>ми</w:t>
      </w:r>
      <w:r w:rsidR="00134744" w:rsidRPr="00734572">
        <w:rPr>
          <w:rFonts w:ascii="Times New Roman" w:hAnsi="Times New Roman"/>
          <w:spacing w:val="-4"/>
          <w:sz w:val="24"/>
          <w:szCs w:val="24"/>
          <w:lang w:val="ru-RU"/>
        </w:rPr>
        <w:t>, когнитивны</w:t>
      </w:r>
      <w:r w:rsidR="006B5859" w:rsidRPr="00734572">
        <w:rPr>
          <w:rFonts w:ascii="Times New Roman" w:hAnsi="Times New Roman"/>
          <w:spacing w:val="-4"/>
          <w:sz w:val="24"/>
          <w:szCs w:val="24"/>
          <w:lang w:val="ru-RU"/>
        </w:rPr>
        <w:t>ми,</w:t>
      </w:r>
      <w:r w:rsidR="00134744" w:rsidRPr="00734572">
        <w:rPr>
          <w:rFonts w:ascii="Times New Roman" w:hAnsi="Times New Roman"/>
          <w:spacing w:val="-4"/>
          <w:sz w:val="24"/>
          <w:szCs w:val="24"/>
          <w:lang w:val="ru-RU"/>
        </w:rPr>
        <w:t xml:space="preserve"> социальны</w:t>
      </w:r>
      <w:r w:rsidR="006B5859" w:rsidRPr="00734572">
        <w:rPr>
          <w:rFonts w:ascii="Times New Roman" w:hAnsi="Times New Roman"/>
          <w:spacing w:val="-4"/>
          <w:sz w:val="24"/>
          <w:szCs w:val="24"/>
          <w:lang w:val="ru-RU"/>
        </w:rPr>
        <w:t>ми</w:t>
      </w:r>
      <w:r w:rsidR="00134744" w:rsidRPr="00734572">
        <w:rPr>
          <w:rFonts w:ascii="Times New Roman" w:hAnsi="Times New Roman"/>
          <w:spacing w:val="-4"/>
          <w:sz w:val="24"/>
          <w:szCs w:val="24"/>
          <w:lang w:val="ru-RU"/>
        </w:rPr>
        <w:t>. В рамках освоения</w:t>
      </w:r>
      <w:r w:rsidR="006B5859" w:rsidRPr="00734572">
        <w:rPr>
          <w:rFonts w:ascii="Times New Roman" w:hAnsi="Times New Roman"/>
          <w:spacing w:val="-4"/>
          <w:sz w:val="24"/>
          <w:szCs w:val="24"/>
          <w:lang w:val="ru-RU"/>
        </w:rPr>
        <w:t xml:space="preserve"> программы по технологии</w:t>
      </w:r>
      <w:r w:rsidR="00134744" w:rsidRPr="00734572">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734572">
        <w:rPr>
          <w:rFonts w:ascii="Times New Roman" w:hAnsi="Times New Roman"/>
          <w:spacing w:val="-4"/>
          <w:sz w:val="24"/>
          <w:szCs w:val="24"/>
          <w:lang w:val="ru-RU"/>
        </w:rPr>
        <w:t xml:space="preserve"> </w:t>
      </w:r>
      <w:r w:rsidR="00134744" w:rsidRPr="00734572">
        <w:rPr>
          <w:rFonts w:ascii="Times New Roman" w:hAnsi="Times New Roman"/>
          <w:spacing w:val="-4"/>
          <w:sz w:val="24"/>
          <w:szCs w:val="24"/>
          <w:lang w:val="ru-RU"/>
        </w:rPr>
        <w:t>и ориентация обучающихся в сферах трудовой деятельности.</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2</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DF4578" w:rsidRPr="00734572">
        <w:rPr>
          <w:rFonts w:ascii="Times New Roman" w:hAnsi="Times New Roman"/>
          <w:sz w:val="24"/>
          <w:szCs w:val="24"/>
          <w:lang w:val="ru-RU"/>
        </w:rPr>
        <w:t xml:space="preserve">Программа по технологии </w:t>
      </w:r>
      <w:r w:rsidR="00134744" w:rsidRPr="00734572">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734572">
        <w:rPr>
          <w:rFonts w:ascii="Times New Roman" w:hAnsi="Times New Roman"/>
          <w:sz w:val="24"/>
          <w:szCs w:val="24"/>
        </w:rPr>
        <w:t>D</w:t>
      </w:r>
      <w:r w:rsidR="00134744" w:rsidRPr="00734572">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3</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734572">
        <w:rPr>
          <w:rFonts w:ascii="Times New Roman" w:hAnsi="Times New Roman"/>
          <w:sz w:val="24"/>
          <w:szCs w:val="24"/>
          <w:lang w:val="ru-RU"/>
        </w:rPr>
        <w:t>.</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4</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734572">
        <w:rPr>
          <w:rFonts w:ascii="Times New Roman" w:hAnsi="Times New Roman"/>
          <w:sz w:val="24"/>
          <w:szCs w:val="24"/>
          <w:lang w:val="ru-RU"/>
        </w:rPr>
        <w:t xml:space="preserve">я и методов обучения, являются </w:t>
      </w:r>
      <w:r w:rsidR="000907E9" w:rsidRPr="00734572">
        <w:rPr>
          <w:rFonts w:ascii="Times New Roman" w:hAnsi="Times New Roman"/>
          <w:sz w:val="24"/>
          <w:szCs w:val="24"/>
          <w:lang w:val="ru-RU"/>
        </w:rPr>
        <w:t>ФГОС ООО</w:t>
      </w:r>
      <w:r w:rsidR="00CA4934" w:rsidRPr="00734572">
        <w:rPr>
          <w:rFonts w:ascii="Times New Roman" w:hAnsi="Times New Roman"/>
          <w:sz w:val="24"/>
          <w:szCs w:val="24"/>
          <w:lang w:val="ru-RU"/>
        </w:rPr>
        <w:t xml:space="preserve"> </w:t>
      </w:r>
      <w:r w:rsidR="002A41B3" w:rsidRPr="00734572">
        <w:rPr>
          <w:rFonts w:ascii="Times New Roman" w:hAnsi="Times New Roman"/>
          <w:sz w:val="24"/>
          <w:szCs w:val="24"/>
          <w:lang w:val="ru-RU"/>
        </w:rPr>
        <w:t xml:space="preserve">и концепция </w:t>
      </w:r>
      <w:r w:rsidR="00134744" w:rsidRPr="00734572">
        <w:rPr>
          <w:rFonts w:ascii="Times New Roman" w:hAnsi="Times New Roman"/>
          <w:sz w:val="24"/>
          <w:szCs w:val="24"/>
          <w:lang w:val="ru-RU"/>
        </w:rPr>
        <w:t>преподавания предметной области «Технология»</w:t>
      </w:r>
      <w:r w:rsidR="0030280B" w:rsidRPr="00734572">
        <w:rPr>
          <w:rFonts w:ascii="Times New Roman" w:hAnsi="Times New Roman"/>
          <w:sz w:val="24"/>
          <w:szCs w:val="24"/>
          <w:lang w:val="ru-RU"/>
        </w:rPr>
        <w:t>.</w:t>
      </w:r>
      <w:r w:rsidR="00134744" w:rsidRPr="00734572">
        <w:rPr>
          <w:rFonts w:ascii="Times New Roman" w:hAnsi="Times New Roman"/>
          <w:sz w:val="24"/>
          <w:szCs w:val="24"/>
          <w:lang w:val="ru-RU"/>
        </w:rPr>
        <w:t xml:space="preserve"> </w:t>
      </w:r>
    </w:p>
    <w:p w:rsidR="00134744" w:rsidRPr="00734572" w:rsidRDefault="00DE6381" w:rsidP="00734572">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5</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 xml:space="preserve">Основной </w:t>
      </w:r>
      <w:r w:rsidR="00134744" w:rsidRPr="00734572">
        <w:rPr>
          <w:rStyle w:val="afff5"/>
          <w:rFonts w:ascii="Times New Roman" w:hAnsi="Times New Roman"/>
          <w:b w:val="0"/>
          <w:sz w:val="24"/>
          <w:szCs w:val="24"/>
          <w:lang w:val="ru-RU"/>
        </w:rPr>
        <w:t>целью</w:t>
      </w:r>
      <w:r w:rsidR="00134744" w:rsidRPr="00734572">
        <w:rPr>
          <w:rFonts w:ascii="Times New Roman" w:hAnsi="Times New Roman"/>
          <w:b/>
          <w:sz w:val="24"/>
          <w:szCs w:val="24"/>
          <w:lang w:val="ru-RU"/>
        </w:rPr>
        <w:t xml:space="preserve"> </w:t>
      </w:r>
      <w:r w:rsidR="00134744" w:rsidRPr="00734572">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734572">
        <w:rPr>
          <w:rFonts w:ascii="Times New Roman" w:hAnsi="Times New Roman"/>
          <w:sz w:val="24"/>
          <w:szCs w:val="24"/>
          <w:lang w:val="ru-RU"/>
        </w:rPr>
        <w:t>.</w:t>
      </w:r>
    </w:p>
    <w:p w:rsidR="00134744" w:rsidRPr="00734572" w:rsidRDefault="00DE6381" w:rsidP="00734572">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6</w:t>
      </w:r>
      <w:r w:rsidR="0046160F" w:rsidRPr="00734572">
        <w:rPr>
          <w:rFonts w:ascii="Times New Roman" w:hAnsi="Times New Roman"/>
          <w:sz w:val="24"/>
          <w:szCs w:val="24"/>
          <w:lang w:val="ru-RU"/>
        </w:rPr>
        <w:t>.</w:t>
      </w:r>
      <w:r w:rsidR="00134744" w:rsidRPr="00734572">
        <w:rPr>
          <w:rFonts w:ascii="Times New Roman" w:hAnsi="Times New Roman"/>
          <w:b/>
          <w:sz w:val="24"/>
          <w:szCs w:val="24"/>
        </w:rPr>
        <w:t> </w:t>
      </w:r>
      <w:r w:rsidR="00134744" w:rsidRPr="00734572">
        <w:rPr>
          <w:rStyle w:val="afff5"/>
          <w:rFonts w:ascii="Times New Roman" w:hAnsi="Times New Roman"/>
          <w:b w:val="0"/>
          <w:sz w:val="24"/>
          <w:szCs w:val="24"/>
          <w:lang w:val="ru-RU"/>
        </w:rPr>
        <w:t>Задачами</w:t>
      </w:r>
      <w:r w:rsidR="00134744" w:rsidRPr="00734572">
        <w:rPr>
          <w:rFonts w:ascii="Times New Roman" w:hAnsi="Times New Roman"/>
          <w:sz w:val="24"/>
          <w:szCs w:val="24"/>
          <w:lang w:val="ru-RU"/>
        </w:rPr>
        <w:t xml:space="preserve"> курса технологии являются:</w:t>
      </w:r>
    </w:p>
    <w:p w:rsidR="00134744" w:rsidRPr="00734572" w:rsidRDefault="00134744" w:rsidP="00734572">
      <w:pPr>
        <w:pStyle w:val="afff3"/>
        <w:spacing w:line="240" w:lineRule="auto"/>
        <w:ind w:left="0" w:firstLine="720"/>
        <w:rPr>
          <w:rFonts w:ascii="Times New Roman" w:hAnsi="Times New Roman" w:cs="Times New Roman"/>
          <w:sz w:val="24"/>
          <w:szCs w:val="24"/>
        </w:rPr>
      </w:pPr>
      <w:r w:rsidRPr="00734572">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734572" w:rsidRDefault="00134744" w:rsidP="00734572">
      <w:pPr>
        <w:pStyle w:val="afff3"/>
        <w:spacing w:line="240" w:lineRule="auto"/>
        <w:ind w:left="0" w:firstLine="720"/>
        <w:rPr>
          <w:rFonts w:ascii="Times New Roman" w:hAnsi="Times New Roman" w:cs="Times New Roman"/>
          <w:sz w:val="24"/>
          <w:szCs w:val="24"/>
        </w:rPr>
      </w:pPr>
      <w:r w:rsidRPr="00734572">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734572" w:rsidRDefault="00134744" w:rsidP="00734572">
      <w:pPr>
        <w:pStyle w:val="afff3"/>
        <w:spacing w:line="240" w:lineRule="auto"/>
        <w:ind w:left="0" w:firstLine="720"/>
        <w:rPr>
          <w:rFonts w:ascii="Times New Roman" w:hAnsi="Times New Roman" w:cs="Times New Roman"/>
          <w:sz w:val="24"/>
          <w:szCs w:val="24"/>
        </w:rPr>
      </w:pPr>
      <w:r w:rsidRPr="00734572">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734572" w:rsidRDefault="00134744" w:rsidP="00734572">
      <w:pPr>
        <w:pStyle w:val="afff3"/>
        <w:spacing w:line="240" w:lineRule="auto"/>
        <w:ind w:left="0" w:firstLine="720"/>
        <w:rPr>
          <w:rFonts w:ascii="Times New Roman" w:hAnsi="Times New Roman" w:cs="Times New Roman"/>
          <w:sz w:val="24"/>
          <w:szCs w:val="24"/>
        </w:rPr>
      </w:pPr>
      <w:r w:rsidRPr="00734572">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734572" w:rsidRDefault="00134744" w:rsidP="00734572">
      <w:pPr>
        <w:pStyle w:val="afff3"/>
        <w:spacing w:line="240" w:lineRule="auto"/>
        <w:ind w:left="0" w:firstLine="720"/>
        <w:rPr>
          <w:rFonts w:ascii="Times New Roman" w:hAnsi="Times New Roman" w:cs="Times New Roman"/>
          <w:sz w:val="24"/>
          <w:szCs w:val="24"/>
        </w:rPr>
      </w:pPr>
      <w:r w:rsidRPr="00734572">
        <w:rPr>
          <w:rFonts w:ascii="Times New Roman" w:hAnsi="Times New Roman" w:cs="Times New Roman"/>
          <w:sz w:val="24"/>
          <w:szCs w:val="24"/>
        </w:rPr>
        <w:t>развитие умений оценивать свои профессиональные интересы и склонности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734572" w:rsidRDefault="00DE6381" w:rsidP="00DE6381">
      <w:pPr>
        <w:pStyle w:val="a5"/>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7</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734572">
        <w:rPr>
          <w:rFonts w:ascii="Times New Roman" w:hAnsi="Times New Roman"/>
          <w:sz w:val="24"/>
          <w:szCs w:val="24"/>
          <w:lang w:val="ru-RU"/>
        </w:rPr>
        <w:t>,</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создаёт возможность применения научно-теоретических знаний</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в преобразовательной продуктивной деятельности, включени</w:t>
      </w:r>
      <w:r w:rsidR="000907E9" w:rsidRPr="00734572">
        <w:rPr>
          <w:rFonts w:ascii="Times New Roman" w:hAnsi="Times New Roman"/>
          <w:sz w:val="24"/>
          <w:szCs w:val="24"/>
          <w:lang w:val="ru-RU"/>
        </w:rPr>
        <w:t>я</w:t>
      </w:r>
      <w:r w:rsidR="00134744" w:rsidRPr="00734572">
        <w:rPr>
          <w:rFonts w:ascii="Times New Roman" w:hAnsi="Times New Roman"/>
          <w:sz w:val="24"/>
          <w:szCs w:val="24"/>
          <w:lang w:val="ru-RU"/>
        </w:rPr>
        <w:t xml:space="preserve"> обучающихся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734572">
        <w:rPr>
          <w:rFonts w:ascii="Times New Roman" w:hAnsi="Times New Roman"/>
          <w:sz w:val="24"/>
          <w:szCs w:val="24"/>
          <w:lang w:val="ru-RU"/>
        </w:rPr>
        <w:t>я</w:t>
      </w:r>
      <w:r w:rsidR="00134744" w:rsidRPr="00734572">
        <w:rPr>
          <w:rFonts w:ascii="Times New Roman" w:hAnsi="Times New Roman"/>
          <w:sz w:val="24"/>
          <w:szCs w:val="24"/>
          <w:lang w:val="ru-RU"/>
        </w:rPr>
        <w:t xml:space="preserve"> культуры личности во всех её проявлениях (культуры труда, </w:t>
      </w:r>
      <w:r w:rsidR="00134744" w:rsidRPr="00734572">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734572">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734572" w:rsidRDefault="00DE6381" w:rsidP="00734572">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8</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Основной</w:t>
      </w:r>
      <w:r w:rsidR="00134744" w:rsidRPr="00734572">
        <w:rPr>
          <w:rFonts w:ascii="Times New Roman" w:hAnsi="Times New Roman"/>
          <w:spacing w:val="-2"/>
          <w:sz w:val="24"/>
          <w:szCs w:val="24"/>
          <w:lang w:val="ru-RU"/>
        </w:rPr>
        <w:t xml:space="preserve"> методический принцип программы по технологии</w:t>
      </w:r>
      <w:r w:rsidR="000907E9" w:rsidRPr="00734572">
        <w:rPr>
          <w:rFonts w:ascii="Times New Roman" w:hAnsi="Times New Roman"/>
          <w:spacing w:val="-2"/>
          <w:sz w:val="24"/>
          <w:szCs w:val="24"/>
          <w:lang w:val="ru-RU"/>
        </w:rPr>
        <w:t>:</w:t>
      </w:r>
      <w:r w:rsidR="00134744" w:rsidRPr="00734572">
        <w:rPr>
          <w:rFonts w:ascii="Times New Roman" w:hAnsi="Times New Roman"/>
          <w:spacing w:val="-2"/>
          <w:sz w:val="24"/>
          <w:szCs w:val="24"/>
          <w:lang w:val="ru-RU"/>
        </w:rPr>
        <w:t xml:space="preserve"> освоение сущности и структуры технологии неразрывно</w:t>
      </w:r>
      <w:r w:rsidR="00134744" w:rsidRPr="00734572">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734572" w:rsidRDefault="00DE6381" w:rsidP="00734572">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w:t>
      </w:r>
      <w:r w:rsidR="00DF4578" w:rsidRPr="00734572">
        <w:rPr>
          <w:rFonts w:ascii="Times New Roman" w:hAnsi="Times New Roman"/>
          <w:sz w:val="24"/>
          <w:szCs w:val="24"/>
          <w:lang w:val="ru-RU"/>
        </w:rPr>
        <w:t>9</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0907E9" w:rsidRPr="00734572">
        <w:rPr>
          <w:rFonts w:ascii="Times New Roman" w:hAnsi="Times New Roman"/>
          <w:sz w:val="24"/>
          <w:szCs w:val="24"/>
          <w:lang w:val="ru-RU"/>
        </w:rPr>
        <w:t xml:space="preserve">Программа по </w:t>
      </w:r>
      <w:r w:rsidR="00134744" w:rsidRPr="00734572">
        <w:rPr>
          <w:rFonts w:ascii="Times New Roman" w:hAnsi="Times New Roman"/>
          <w:sz w:val="24"/>
          <w:szCs w:val="24"/>
          <w:lang w:val="ru-RU"/>
        </w:rPr>
        <w:t>технологии построен</w:t>
      </w:r>
      <w:r w:rsidR="000907E9" w:rsidRPr="00734572">
        <w:rPr>
          <w:rFonts w:ascii="Times New Roman" w:hAnsi="Times New Roman"/>
          <w:sz w:val="24"/>
          <w:szCs w:val="24"/>
          <w:lang w:val="ru-RU"/>
        </w:rPr>
        <w:t>а</w:t>
      </w:r>
      <w:r w:rsidR="00134744" w:rsidRPr="00734572">
        <w:rPr>
          <w:rFonts w:ascii="Times New Roman" w:hAnsi="Times New Roman"/>
          <w:sz w:val="24"/>
          <w:szCs w:val="24"/>
          <w:lang w:val="ru-RU"/>
        </w:rPr>
        <w:t xml:space="preserve"> по модульному принципу.</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734572">
        <w:rPr>
          <w:rFonts w:ascii="Times New Roman" w:hAnsi="Times New Roman"/>
          <w:sz w:val="24"/>
          <w:szCs w:val="24"/>
          <w:lang w:val="ru-RU"/>
        </w:rPr>
        <w:t>,</w:t>
      </w:r>
      <w:r w:rsidRPr="00734572">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734572" w:rsidRDefault="00134744" w:rsidP="00734572">
      <w:pPr>
        <w:widowControl/>
        <w:spacing w:after="0" w:line="240" w:lineRule="auto"/>
        <w:ind w:firstLine="709"/>
        <w:jc w:val="both"/>
        <w:rPr>
          <w:rFonts w:ascii="Times New Roman" w:hAnsi="Times New Roman"/>
          <w:bCs/>
          <w:caps/>
          <w:sz w:val="24"/>
          <w:szCs w:val="24"/>
          <w:lang w:val="ru-RU"/>
        </w:rPr>
      </w:pPr>
      <w:r w:rsidRPr="00734572">
        <w:rPr>
          <w:rFonts w:ascii="Times New Roman" w:hAnsi="Times New Roman"/>
          <w:sz w:val="24"/>
          <w:szCs w:val="24"/>
          <w:lang w:val="ru-RU"/>
        </w:rPr>
        <w:t>Модульная программа включает инвариантные (обязательные) модули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вариативные. </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2.1</w:t>
      </w:r>
      <w:r w:rsidR="00DF4578" w:rsidRPr="00734572">
        <w:rPr>
          <w:rFonts w:ascii="Times New Roman" w:hAnsi="Times New Roman"/>
          <w:sz w:val="24"/>
          <w:szCs w:val="24"/>
          <w:lang w:val="ru-RU"/>
        </w:rPr>
        <w:t>0</w:t>
      </w:r>
      <w:r w:rsidR="0046160F"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Инвариантные модули</w:t>
      </w:r>
      <w:r w:rsidR="000907E9" w:rsidRPr="00734572">
        <w:rPr>
          <w:rFonts w:ascii="Times New Roman" w:hAnsi="Times New Roman"/>
          <w:sz w:val="24"/>
          <w:szCs w:val="24"/>
          <w:lang w:val="ru-RU"/>
        </w:rPr>
        <w:t xml:space="preserve"> программы по технологии</w:t>
      </w:r>
      <w:r w:rsidR="00134744" w:rsidRPr="00734572">
        <w:rPr>
          <w:rFonts w:ascii="Times New Roman" w:hAnsi="Times New Roman"/>
          <w:sz w:val="24"/>
          <w:szCs w:val="24"/>
          <w:lang w:val="ru-RU"/>
        </w:rPr>
        <w:t>.</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46160F" w:rsidRPr="00734572">
        <w:rPr>
          <w:rFonts w:ascii="Times New Roman" w:hAnsi="Times New Roman"/>
          <w:sz w:val="24"/>
          <w:szCs w:val="24"/>
          <w:lang w:val="ru-RU"/>
        </w:rPr>
        <w:t>2.1</w:t>
      </w:r>
      <w:r w:rsidR="00DF4578" w:rsidRPr="00734572">
        <w:rPr>
          <w:rFonts w:ascii="Times New Roman" w:hAnsi="Times New Roman"/>
          <w:sz w:val="24"/>
          <w:szCs w:val="24"/>
          <w:lang w:val="ru-RU"/>
        </w:rPr>
        <w:t>0</w:t>
      </w:r>
      <w:r w:rsidR="0046160F" w:rsidRPr="00734572">
        <w:rPr>
          <w:rFonts w:ascii="Times New Roman" w:hAnsi="Times New Roman"/>
          <w:sz w:val="24"/>
          <w:szCs w:val="24"/>
          <w:lang w:val="ru-RU"/>
        </w:rPr>
        <w:t>.1</w:t>
      </w:r>
      <w:r w:rsidR="005D4EA3"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«Производство и технологии».</w:t>
      </w:r>
    </w:p>
    <w:p w:rsidR="00134744" w:rsidRPr="00734572" w:rsidRDefault="00134744"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Модуль «Производство и технология» является общим</w:t>
      </w:r>
      <w:r w:rsidR="00DF4578" w:rsidRPr="00734572">
        <w:rPr>
          <w:rFonts w:ascii="Times New Roman" w:hAnsi="Times New Roman"/>
          <w:sz w:val="24"/>
          <w:szCs w:val="24"/>
          <w:lang w:val="ru-RU"/>
        </w:rPr>
        <w:t xml:space="preserve"> по отношению</w:t>
      </w:r>
      <w:r w:rsidR="00CA4934" w:rsidRPr="00734572">
        <w:rPr>
          <w:rFonts w:ascii="Times New Roman" w:hAnsi="Times New Roman"/>
          <w:sz w:val="24"/>
          <w:szCs w:val="24"/>
          <w:lang w:val="ru-RU"/>
        </w:rPr>
        <w:t xml:space="preserve"> </w:t>
      </w:r>
      <w:r w:rsidR="00DF4578" w:rsidRPr="00734572">
        <w:rPr>
          <w:rFonts w:ascii="Times New Roman" w:hAnsi="Times New Roman"/>
          <w:sz w:val="24"/>
          <w:szCs w:val="24"/>
          <w:lang w:val="ru-RU"/>
        </w:rPr>
        <w:t>к другим модулям.</w:t>
      </w:r>
      <w:r w:rsidRPr="00734572">
        <w:rPr>
          <w:rFonts w:ascii="Times New Roman" w:hAnsi="Times New Roman"/>
          <w:sz w:val="24"/>
          <w:szCs w:val="24"/>
          <w:lang w:val="ru-RU"/>
        </w:rPr>
        <w:t xml:space="preserve"> </w:t>
      </w:r>
      <w:r w:rsidR="007A3EC9" w:rsidRPr="00734572">
        <w:rPr>
          <w:rFonts w:ascii="Times New Roman" w:hAnsi="Times New Roman"/>
          <w:sz w:val="24"/>
          <w:szCs w:val="24"/>
          <w:lang w:val="ru-RU"/>
        </w:rPr>
        <w:t>О</w:t>
      </w:r>
      <w:r w:rsidRPr="00734572">
        <w:rPr>
          <w:rFonts w:ascii="Times New Roman" w:hAnsi="Times New Roman"/>
          <w:sz w:val="24"/>
          <w:szCs w:val="24"/>
          <w:lang w:val="ru-RU"/>
        </w:rPr>
        <w:t>сновные технологические понятия раскрываются в модуле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системном виде, </w:t>
      </w:r>
      <w:r w:rsidR="007A3EC9" w:rsidRPr="00734572">
        <w:rPr>
          <w:rFonts w:ascii="Times New Roman" w:hAnsi="Times New Roman"/>
          <w:sz w:val="24"/>
          <w:szCs w:val="24"/>
          <w:lang w:val="ru-RU"/>
        </w:rPr>
        <w:t xml:space="preserve">что позволяет </w:t>
      </w:r>
      <w:r w:rsidRPr="00734572">
        <w:rPr>
          <w:rFonts w:ascii="Times New Roman" w:hAnsi="Times New Roman"/>
          <w:sz w:val="24"/>
          <w:szCs w:val="24"/>
          <w:lang w:val="ru-RU"/>
        </w:rPr>
        <w:t>осваивать их на практике в рамках других инвариантных и вариативных модул</w:t>
      </w:r>
      <w:r w:rsidR="000907E9" w:rsidRPr="00734572">
        <w:rPr>
          <w:rFonts w:ascii="Times New Roman" w:hAnsi="Times New Roman"/>
          <w:sz w:val="24"/>
          <w:szCs w:val="24"/>
          <w:lang w:val="ru-RU"/>
        </w:rPr>
        <w:t>ей</w:t>
      </w:r>
      <w:r w:rsidRPr="00734572">
        <w:rPr>
          <w:rFonts w:ascii="Times New Roman" w:hAnsi="Times New Roman"/>
          <w:sz w:val="24"/>
          <w:szCs w:val="24"/>
          <w:lang w:val="ru-RU"/>
        </w:rPr>
        <w:t>.</w:t>
      </w:r>
    </w:p>
    <w:p w:rsidR="007A3EC9"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востребованных в профессиональной сфере технологий. </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Освоение содержания модуля осуществляется на протяжении всего курса технологии </w:t>
      </w:r>
      <w:r w:rsidR="007A3EC9" w:rsidRPr="00734572">
        <w:rPr>
          <w:rFonts w:ascii="Times New Roman" w:hAnsi="Times New Roman" w:cs="Times New Roman"/>
          <w:color w:val="auto"/>
          <w:sz w:val="24"/>
          <w:szCs w:val="24"/>
          <w:lang w:eastAsia="en-US"/>
        </w:rPr>
        <w:t>на уровне основного общего образования</w:t>
      </w:r>
      <w:r w:rsidRPr="00734572">
        <w:rPr>
          <w:rFonts w:ascii="Times New Roman" w:hAnsi="Times New Roman" w:cs="Times New Roman"/>
          <w:color w:val="auto"/>
          <w:sz w:val="24"/>
          <w:szCs w:val="24"/>
          <w:lang w:eastAsia="en-US"/>
        </w:rPr>
        <w:t>.</w:t>
      </w:r>
      <w:r w:rsidRPr="00734572">
        <w:rPr>
          <w:rFonts w:ascii="Times New Roman" w:hAnsi="Times New Roman" w:cs="Times New Roman"/>
          <w:sz w:val="24"/>
          <w:szCs w:val="24"/>
        </w:rPr>
        <w:t xml:space="preserve"> Содержание модуля построено на основе последовательного </w:t>
      </w:r>
      <w:r w:rsidR="007A3EC9" w:rsidRPr="00734572">
        <w:rPr>
          <w:rFonts w:ascii="Times New Roman" w:hAnsi="Times New Roman" w:cs="Times New Roman"/>
          <w:sz w:val="24"/>
          <w:szCs w:val="24"/>
        </w:rPr>
        <w:t xml:space="preserve">знакомства </w:t>
      </w:r>
      <w:r w:rsidRPr="00734572">
        <w:rPr>
          <w:rFonts w:ascii="Times New Roman" w:hAnsi="Times New Roman" w:cs="Times New Roman"/>
          <w:sz w:val="24"/>
          <w:szCs w:val="24"/>
        </w:rPr>
        <w:t>обучающихся</w:t>
      </w:r>
      <w:r w:rsidR="00CA4934" w:rsidRPr="00734572">
        <w:rPr>
          <w:rFonts w:ascii="Times New Roman" w:hAnsi="Times New Roman" w:cs="Times New Roman"/>
          <w:sz w:val="24"/>
          <w:szCs w:val="24"/>
        </w:rPr>
        <w:t xml:space="preserve"> </w:t>
      </w:r>
      <w:r w:rsidR="007A3EC9" w:rsidRPr="00734572">
        <w:rPr>
          <w:rFonts w:ascii="Times New Roman" w:hAnsi="Times New Roman" w:cs="Times New Roman"/>
          <w:sz w:val="24"/>
          <w:szCs w:val="24"/>
        </w:rPr>
        <w:t>с</w:t>
      </w:r>
      <w:r w:rsidRPr="00734572">
        <w:rPr>
          <w:rFonts w:ascii="Times New Roman" w:hAnsi="Times New Roman" w:cs="Times New Roman"/>
          <w:sz w:val="24"/>
          <w:szCs w:val="24"/>
        </w:rPr>
        <w:t xml:space="preserve"> технологически</w:t>
      </w:r>
      <w:r w:rsidR="007A3EC9" w:rsidRPr="00734572">
        <w:rPr>
          <w:rFonts w:ascii="Times New Roman" w:hAnsi="Times New Roman" w:cs="Times New Roman"/>
          <w:sz w:val="24"/>
          <w:szCs w:val="24"/>
        </w:rPr>
        <w:t>ми</w:t>
      </w:r>
      <w:r w:rsidRPr="00734572">
        <w:rPr>
          <w:rFonts w:ascii="Times New Roman" w:hAnsi="Times New Roman" w:cs="Times New Roman"/>
          <w:sz w:val="24"/>
          <w:szCs w:val="24"/>
        </w:rPr>
        <w:t xml:space="preserve"> процесс</w:t>
      </w:r>
      <w:r w:rsidR="007A3EC9" w:rsidRPr="00734572">
        <w:rPr>
          <w:rFonts w:ascii="Times New Roman" w:hAnsi="Times New Roman" w:cs="Times New Roman"/>
          <w:sz w:val="24"/>
          <w:szCs w:val="24"/>
        </w:rPr>
        <w:t>ами</w:t>
      </w:r>
      <w:r w:rsidRPr="00734572">
        <w:rPr>
          <w:rFonts w:ascii="Times New Roman" w:hAnsi="Times New Roman" w:cs="Times New Roman"/>
          <w:sz w:val="24"/>
          <w:szCs w:val="24"/>
        </w:rPr>
        <w:t>, технически</w:t>
      </w:r>
      <w:r w:rsidR="007A3EC9" w:rsidRPr="00734572">
        <w:rPr>
          <w:rFonts w:ascii="Times New Roman" w:hAnsi="Times New Roman" w:cs="Times New Roman"/>
          <w:sz w:val="24"/>
          <w:szCs w:val="24"/>
        </w:rPr>
        <w:t>ми</w:t>
      </w:r>
      <w:r w:rsidRPr="00734572">
        <w:rPr>
          <w:rFonts w:ascii="Times New Roman" w:hAnsi="Times New Roman" w:cs="Times New Roman"/>
          <w:sz w:val="24"/>
          <w:szCs w:val="24"/>
        </w:rPr>
        <w:t xml:space="preserve"> систем</w:t>
      </w:r>
      <w:r w:rsidR="007A3EC9" w:rsidRPr="00734572">
        <w:rPr>
          <w:rFonts w:ascii="Times New Roman" w:hAnsi="Times New Roman" w:cs="Times New Roman"/>
          <w:sz w:val="24"/>
          <w:szCs w:val="24"/>
        </w:rPr>
        <w:t>ами</w:t>
      </w:r>
      <w:r w:rsidRPr="00734572">
        <w:rPr>
          <w:rFonts w:ascii="Times New Roman" w:hAnsi="Times New Roman" w:cs="Times New Roman"/>
          <w:sz w:val="24"/>
          <w:szCs w:val="24"/>
        </w:rPr>
        <w:t>, материал</w:t>
      </w:r>
      <w:r w:rsidR="007A3EC9" w:rsidRPr="00734572">
        <w:rPr>
          <w:rFonts w:ascii="Times New Roman" w:hAnsi="Times New Roman" w:cs="Times New Roman"/>
          <w:sz w:val="24"/>
          <w:szCs w:val="24"/>
        </w:rPr>
        <w:t>ами</w:t>
      </w:r>
      <w:r w:rsidRPr="00734572">
        <w:rPr>
          <w:rFonts w:ascii="Times New Roman" w:hAnsi="Times New Roman" w:cs="Times New Roman"/>
          <w:sz w:val="24"/>
          <w:szCs w:val="24"/>
        </w:rPr>
        <w:t>, производство</w:t>
      </w:r>
      <w:r w:rsidR="007A3EC9" w:rsidRPr="00734572">
        <w:rPr>
          <w:rFonts w:ascii="Times New Roman" w:hAnsi="Times New Roman" w:cs="Times New Roman"/>
          <w:sz w:val="24"/>
          <w:szCs w:val="24"/>
        </w:rPr>
        <w:t>м</w:t>
      </w:r>
      <w:r w:rsidRPr="00734572">
        <w:rPr>
          <w:rFonts w:ascii="Times New Roman" w:hAnsi="Times New Roman" w:cs="Times New Roman"/>
          <w:sz w:val="24"/>
          <w:szCs w:val="24"/>
        </w:rPr>
        <w:t xml:space="preserve"> и профессиональн</w:t>
      </w:r>
      <w:r w:rsidR="007A3EC9" w:rsidRPr="00734572">
        <w:rPr>
          <w:rFonts w:ascii="Times New Roman" w:hAnsi="Times New Roman" w:cs="Times New Roman"/>
          <w:sz w:val="24"/>
          <w:szCs w:val="24"/>
        </w:rPr>
        <w:t>ой</w:t>
      </w:r>
      <w:r w:rsidRPr="00734572">
        <w:rPr>
          <w:rFonts w:ascii="Times New Roman" w:hAnsi="Times New Roman" w:cs="Times New Roman"/>
          <w:sz w:val="24"/>
          <w:szCs w:val="24"/>
        </w:rPr>
        <w:t xml:space="preserve"> деятельность</w:t>
      </w:r>
      <w:r w:rsidR="007A3EC9" w:rsidRPr="00734572">
        <w:rPr>
          <w:rFonts w:ascii="Times New Roman" w:hAnsi="Times New Roman" w:cs="Times New Roman"/>
          <w:sz w:val="24"/>
          <w:szCs w:val="24"/>
        </w:rPr>
        <w:t>ю</w:t>
      </w:r>
      <w:r w:rsidRPr="00734572">
        <w:rPr>
          <w:rFonts w:ascii="Times New Roman" w:hAnsi="Times New Roman" w:cs="Times New Roman"/>
          <w:sz w:val="24"/>
          <w:szCs w:val="24"/>
        </w:rPr>
        <w:t xml:space="preserve">. </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0</w:t>
      </w:r>
      <w:r w:rsidR="005D4EA3" w:rsidRPr="00734572">
        <w:rPr>
          <w:rFonts w:ascii="Times New Roman" w:hAnsi="Times New Roman"/>
          <w:sz w:val="24"/>
          <w:szCs w:val="24"/>
          <w:lang w:val="ru-RU"/>
        </w:rPr>
        <w:t>.2.</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«Технологии обработки материалов и пищевых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0</w:t>
      </w:r>
      <w:r w:rsidR="005D4EA3" w:rsidRPr="00734572">
        <w:rPr>
          <w:rFonts w:ascii="Times New Roman" w:hAnsi="Times New Roman"/>
          <w:sz w:val="24"/>
          <w:szCs w:val="24"/>
          <w:lang w:val="ru-RU"/>
        </w:rPr>
        <w:t>.3.</w:t>
      </w:r>
      <w:r w:rsidR="00134744" w:rsidRPr="00734572">
        <w:rPr>
          <w:rFonts w:ascii="Times New Roman" w:hAnsi="Times New Roman"/>
          <w:sz w:val="24"/>
          <w:szCs w:val="24"/>
          <w:lang w:val="ru-RU"/>
        </w:rPr>
        <w:t> Модуль «Компьютерная графика. Черчение».</w:t>
      </w:r>
    </w:p>
    <w:p w:rsidR="00BF666D" w:rsidRPr="00734572" w:rsidRDefault="00BF666D"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734572">
        <w:rPr>
          <w:rFonts w:ascii="Times New Roman" w:hAnsi="Times New Roman" w:cs="Times New Roman"/>
          <w:color w:val="auto"/>
          <w:sz w:val="24"/>
          <w:szCs w:val="24"/>
        </w:rPr>
        <w:t xml:space="preserve"> </w:t>
      </w:r>
      <w:r w:rsidRPr="00734572">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734572">
        <w:rPr>
          <w:rFonts w:ascii="Times New Roman" w:hAnsi="Times New Roman" w:cs="Times New Roman"/>
          <w:color w:val="auto"/>
          <w:sz w:val="24"/>
          <w:szCs w:val="24"/>
        </w:rPr>
        <w:t xml:space="preserve"> </w:t>
      </w:r>
      <w:r w:rsidRPr="00734572">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734572" w:rsidRDefault="00BF666D"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Приобретаемые в модуле знания и умения необходимы для создания</w:t>
      </w:r>
      <w:r w:rsidR="00CA4934" w:rsidRPr="00734572">
        <w:rPr>
          <w:rFonts w:ascii="Times New Roman" w:hAnsi="Times New Roman" w:cs="Times New Roman"/>
          <w:color w:val="auto"/>
          <w:sz w:val="24"/>
          <w:szCs w:val="24"/>
        </w:rPr>
        <w:t xml:space="preserve"> </w:t>
      </w:r>
      <w:r w:rsidRPr="00734572">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734572">
        <w:rPr>
          <w:rFonts w:ascii="Times New Roman" w:hAnsi="Times New Roman" w:cs="Times New Roman"/>
          <w:color w:val="auto"/>
          <w:sz w:val="24"/>
          <w:szCs w:val="24"/>
        </w:rPr>
        <w:t xml:space="preserve"> </w:t>
      </w:r>
      <w:r w:rsidRPr="00734572">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734572">
        <w:rPr>
          <w:rFonts w:ascii="Times New Roman" w:hAnsi="Times New Roman" w:cs="Times New Roman"/>
          <w:sz w:val="24"/>
          <w:szCs w:val="24"/>
        </w:rPr>
        <w:t xml:space="preserve">предметные </w:t>
      </w:r>
      <w:r w:rsidRPr="00734572">
        <w:rPr>
          <w:rFonts w:ascii="Times New Roman" w:hAnsi="Times New Roman" w:cs="Times New Roman"/>
          <w:sz w:val="24"/>
          <w:szCs w:val="24"/>
        </w:rPr>
        <w:t>результаты за год обучения.</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0</w:t>
      </w:r>
      <w:r w:rsidR="005D4EA3" w:rsidRPr="00734572">
        <w:rPr>
          <w:rFonts w:ascii="Times New Roman" w:hAnsi="Times New Roman"/>
          <w:sz w:val="24"/>
          <w:szCs w:val="24"/>
          <w:lang w:val="ru-RU"/>
        </w:rPr>
        <w:t>.4.</w:t>
      </w:r>
      <w:r w:rsidR="00134744" w:rsidRPr="00734572">
        <w:rPr>
          <w:rFonts w:ascii="Times New Roman" w:hAnsi="Times New Roman"/>
          <w:sz w:val="24"/>
          <w:szCs w:val="24"/>
          <w:lang w:val="ru-RU"/>
        </w:rPr>
        <w:t> Модуль «Робототехника».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 модуле наиболее полно реализуется идея конвергенции материальных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информационных технологий. </w:t>
      </w:r>
      <w:r w:rsidR="007A3EC9" w:rsidRPr="00734572">
        <w:rPr>
          <w:rFonts w:ascii="Times New Roman" w:hAnsi="Times New Roman" w:cs="Times New Roman"/>
          <w:sz w:val="24"/>
          <w:szCs w:val="24"/>
        </w:rPr>
        <w:t xml:space="preserve">Значимость </w:t>
      </w:r>
      <w:r w:rsidRPr="00734572">
        <w:rPr>
          <w:rFonts w:ascii="Times New Roman" w:hAnsi="Times New Roman" w:cs="Times New Roman"/>
          <w:sz w:val="24"/>
          <w:szCs w:val="24"/>
        </w:rPr>
        <w:t>данного модуля заключается в том,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что при </w:t>
      </w:r>
      <w:r w:rsidR="007A3EC9" w:rsidRPr="00734572">
        <w:rPr>
          <w:rFonts w:ascii="Times New Roman" w:hAnsi="Times New Roman" w:cs="Times New Roman"/>
          <w:sz w:val="24"/>
          <w:szCs w:val="24"/>
        </w:rPr>
        <w:t xml:space="preserve">его </w:t>
      </w:r>
      <w:r w:rsidRPr="00734572">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734572">
        <w:rPr>
          <w:rFonts w:ascii="Times New Roman" w:hAnsi="Times New Roman" w:cs="Times New Roman"/>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Модуль «Робототехника» позволяет в процессе конструирования, созда</w:t>
      </w:r>
      <w:r w:rsidR="007A3EC9" w:rsidRPr="00734572">
        <w:rPr>
          <w:rFonts w:ascii="Times New Roman" w:hAnsi="Times New Roman" w:cs="Times New Roman"/>
          <w:sz w:val="24"/>
          <w:szCs w:val="24"/>
        </w:rPr>
        <w:t>ния действующих моделей роботов</w:t>
      </w:r>
      <w:r w:rsidRPr="00734572">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734572">
        <w:rPr>
          <w:rFonts w:ascii="Times New Roman" w:hAnsi="Times New Roman" w:cs="Times New Roman"/>
          <w:sz w:val="24"/>
          <w:szCs w:val="24"/>
        </w:rPr>
        <w:t>учебных</w:t>
      </w:r>
      <w:r w:rsidRPr="00734572">
        <w:rPr>
          <w:rFonts w:ascii="Times New Roman" w:hAnsi="Times New Roman" w:cs="Times New Roman"/>
          <w:sz w:val="24"/>
          <w:szCs w:val="24"/>
        </w:rPr>
        <w:t xml:space="preserve"> предметов, а также дополнительного образования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самообразования.</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0</w:t>
      </w:r>
      <w:r w:rsidR="005D4EA3" w:rsidRPr="00734572">
        <w:rPr>
          <w:rFonts w:ascii="Times New Roman" w:hAnsi="Times New Roman"/>
          <w:sz w:val="24"/>
          <w:szCs w:val="24"/>
          <w:lang w:val="ru-RU"/>
        </w:rPr>
        <w:t>.5.</w:t>
      </w:r>
      <w:r w:rsidR="00134744" w:rsidRPr="00734572">
        <w:rPr>
          <w:rFonts w:ascii="Times New Roman" w:hAnsi="Times New Roman"/>
          <w:sz w:val="24"/>
          <w:szCs w:val="24"/>
          <w:lang w:val="ru-RU"/>
        </w:rPr>
        <w:t> Модуль «3D-моделирование, прототипирование, макетирование».</w:t>
      </w:r>
    </w:p>
    <w:p w:rsidR="00134744" w:rsidRPr="00734572" w:rsidRDefault="007A3EC9"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w:t>
      </w:r>
      <w:r w:rsidR="00134744" w:rsidRPr="00734572">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734572">
        <w:rPr>
          <w:rFonts w:ascii="Times New Roman" w:hAnsi="Times New Roman" w:cs="Times New Roman"/>
          <w:sz w:val="24"/>
          <w:szCs w:val="24"/>
        </w:rPr>
        <w:t xml:space="preserve"> </w:t>
      </w:r>
      <w:r w:rsidR="00134744" w:rsidRPr="00734572">
        <w:rPr>
          <w:rFonts w:ascii="Times New Roman" w:hAnsi="Times New Roman" w:cs="Times New Roman"/>
          <w:sz w:val="24"/>
          <w:szCs w:val="24"/>
        </w:rPr>
        <w:t>с освоением методологии познания, основой которого является моделирование.</w:t>
      </w:r>
      <w:r w:rsidR="00CA4934" w:rsidRPr="00734572">
        <w:rPr>
          <w:rFonts w:ascii="Times New Roman" w:hAnsi="Times New Roman" w:cs="Times New Roman"/>
          <w:sz w:val="24"/>
          <w:szCs w:val="24"/>
        </w:rPr>
        <w:t xml:space="preserve"> </w:t>
      </w:r>
      <w:r w:rsidR="00134744" w:rsidRPr="00734572">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1</w:t>
      </w:r>
      <w:r w:rsidR="005D4EA3" w:rsidRPr="00734572">
        <w:rPr>
          <w:rFonts w:ascii="Times New Roman" w:hAnsi="Times New Roman"/>
          <w:sz w:val="24"/>
          <w:szCs w:val="24"/>
          <w:lang w:val="ru-RU"/>
        </w:rPr>
        <w:t>.</w:t>
      </w:r>
      <w:r w:rsidR="00134744" w:rsidRPr="00734572">
        <w:rPr>
          <w:rFonts w:ascii="Times New Roman" w:hAnsi="Times New Roman"/>
          <w:sz w:val="24"/>
          <w:szCs w:val="24"/>
          <w:lang w:val="ru-RU"/>
        </w:rPr>
        <w:t> Вариативные модули</w:t>
      </w:r>
      <w:r w:rsidR="007A3EC9" w:rsidRPr="00734572">
        <w:rPr>
          <w:rFonts w:ascii="Times New Roman" w:hAnsi="Times New Roman"/>
          <w:sz w:val="24"/>
          <w:szCs w:val="24"/>
          <w:lang w:val="ru-RU"/>
        </w:rPr>
        <w:t xml:space="preserve"> программы по технологии</w:t>
      </w:r>
      <w:r w:rsidR="00134744" w:rsidRPr="00734572">
        <w:rPr>
          <w:rFonts w:ascii="Times New Roman" w:hAnsi="Times New Roman"/>
          <w:sz w:val="24"/>
          <w:szCs w:val="24"/>
          <w:lang w:val="ru-RU"/>
        </w:rPr>
        <w:t>.</w:t>
      </w:r>
    </w:p>
    <w:p w:rsidR="00134744" w:rsidRPr="00734572" w:rsidRDefault="00DE6381" w:rsidP="00734572">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1</w:t>
      </w:r>
      <w:r w:rsidR="005D4EA3" w:rsidRPr="00734572">
        <w:rPr>
          <w:rFonts w:ascii="Times New Roman" w:hAnsi="Times New Roman"/>
          <w:sz w:val="24"/>
          <w:szCs w:val="24"/>
          <w:lang w:val="ru-RU"/>
        </w:rPr>
        <w:t>.1.</w:t>
      </w:r>
      <w:r w:rsidR="00134744" w:rsidRPr="00734572">
        <w:rPr>
          <w:rFonts w:ascii="Times New Roman" w:hAnsi="Times New Roman"/>
          <w:sz w:val="24"/>
          <w:szCs w:val="24"/>
        </w:rPr>
        <w:t> </w:t>
      </w:r>
      <w:r w:rsidR="00134744" w:rsidRPr="00734572">
        <w:rPr>
          <w:rFonts w:ascii="Times New Roman" w:hAnsi="Times New Roman"/>
          <w:bCs/>
          <w:sz w:val="24"/>
          <w:szCs w:val="24"/>
          <w:lang w:val="ru-RU"/>
        </w:rPr>
        <w:t>Модуль «Автоматизированные системы».</w:t>
      </w:r>
    </w:p>
    <w:p w:rsidR="00BF666D" w:rsidRPr="00734572" w:rsidRDefault="00BF666D"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734572" w:rsidRDefault="00DE6381" w:rsidP="00734572">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bCs/>
          <w:sz w:val="24"/>
          <w:szCs w:val="24"/>
          <w:lang w:val="ru-RU"/>
        </w:rPr>
        <w:t>3</w:t>
      </w:r>
      <w:r w:rsidR="00A67132" w:rsidRPr="00734572">
        <w:rPr>
          <w:rFonts w:ascii="Times New Roman" w:hAnsi="Times New Roman"/>
          <w:bCs/>
          <w:sz w:val="24"/>
          <w:szCs w:val="24"/>
          <w:lang w:val="ru-RU"/>
        </w:rPr>
        <w:t>2.</w:t>
      </w:r>
      <w:r w:rsidR="005D4EA3" w:rsidRPr="00734572">
        <w:rPr>
          <w:rFonts w:ascii="Times New Roman" w:hAnsi="Times New Roman"/>
          <w:bCs/>
          <w:sz w:val="24"/>
          <w:szCs w:val="24"/>
          <w:lang w:val="ru-RU"/>
        </w:rPr>
        <w:t>2.1</w:t>
      </w:r>
      <w:r w:rsidR="00DF4578" w:rsidRPr="00734572">
        <w:rPr>
          <w:rFonts w:ascii="Times New Roman" w:hAnsi="Times New Roman"/>
          <w:bCs/>
          <w:sz w:val="24"/>
          <w:szCs w:val="24"/>
          <w:lang w:val="ru-RU"/>
        </w:rPr>
        <w:t>1</w:t>
      </w:r>
      <w:r w:rsidR="005D4EA3" w:rsidRPr="00734572">
        <w:rPr>
          <w:rFonts w:ascii="Times New Roman" w:hAnsi="Times New Roman"/>
          <w:bCs/>
          <w:sz w:val="24"/>
          <w:szCs w:val="24"/>
          <w:lang w:val="ru-RU"/>
        </w:rPr>
        <w:t>.2.</w:t>
      </w:r>
      <w:r w:rsidR="00134744" w:rsidRPr="00734572">
        <w:rPr>
          <w:rFonts w:ascii="Times New Roman" w:hAnsi="Times New Roman"/>
          <w:bCs/>
          <w:sz w:val="24"/>
          <w:szCs w:val="24"/>
        </w:rPr>
        <w:t> </w:t>
      </w:r>
      <w:r w:rsidR="00134744" w:rsidRPr="00734572">
        <w:rPr>
          <w:rFonts w:ascii="Times New Roman" w:hAnsi="Times New Roman"/>
          <w:bCs/>
          <w:sz w:val="24"/>
          <w:szCs w:val="24"/>
          <w:lang w:val="ru-RU"/>
        </w:rPr>
        <w:t>Модул</w:t>
      </w:r>
      <w:r w:rsidR="00120DB1" w:rsidRPr="00734572">
        <w:rPr>
          <w:rFonts w:ascii="Times New Roman" w:hAnsi="Times New Roman"/>
          <w:bCs/>
          <w:sz w:val="24"/>
          <w:szCs w:val="24"/>
          <w:lang w:val="ru-RU"/>
        </w:rPr>
        <w:t>и</w:t>
      </w:r>
      <w:r w:rsidR="00134744" w:rsidRPr="00734572">
        <w:rPr>
          <w:rFonts w:ascii="Times New Roman" w:hAnsi="Times New Roman"/>
          <w:bCs/>
          <w:sz w:val="24"/>
          <w:szCs w:val="24"/>
          <w:lang w:val="ru-RU"/>
        </w:rPr>
        <w:t xml:space="preserve"> «Животноводство» и «Растениеводство».</w:t>
      </w:r>
    </w:p>
    <w:p w:rsidR="00134744" w:rsidRPr="00734572" w:rsidRDefault="00120DB1"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w:t>
      </w:r>
      <w:r w:rsidR="00134744" w:rsidRPr="00734572">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734572">
        <w:rPr>
          <w:rFonts w:ascii="Times New Roman" w:hAnsi="Times New Roman" w:cs="Times New Roman"/>
          <w:sz w:val="24"/>
          <w:szCs w:val="24"/>
        </w:rPr>
        <w:t xml:space="preserve">твенной сфере, </w:t>
      </w:r>
      <w:r w:rsidRPr="00734572">
        <w:rPr>
          <w:rFonts w:ascii="Times New Roman" w:hAnsi="Times New Roman" w:cs="Times New Roman"/>
          <w:sz w:val="24"/>
          <w:szCs w:val="24"/>
        </w:rPr>
        <w:t xml:space="preserve">направленными </w:t>
      </w:r>
      <w:r w:rsidR="00134744" w:rsidRPr="00734572">
        <w:rPr>
          <w:rFonts w:ascii="Times New Roman" w:hAnsi="Times New Roman" w:cs="Times New Roman"/>
          <w:sz w:val="24"/>
          <w:szCs w:val="24"/>
        </w:rPr>
        <w:t xml:space="preserve">на природные объекты, имеющие свои биологические циклы. </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1</w:t>
      </w:r>
      <w:r w:rsidR="005D4EA3" w:rsidRPr="00734572">
        <w:rPr>
          <w:rFonts w:ascii="Times New Roman" w:hAnsi="Times New Roman"/>
          <w:sz w:val="24"/>
          <w:szCs w:val="24"/>
          <w:lang w:val="ru-RU"/>
        </w:rPr>
        <w:t>.</w:t>
      </w:r>
      <w:r w:rsidR="00DF4578" w:rsidRPr="00734572">
        <w:rPr>
          <w:rFonts w:ascii="Times New Roman" w:hAnsi="Times New Roman"/>
          <w:sz w:val="24"/>
          <w:szCs w:val="24"/>
          <w:lang w:val="ru-RU"/>
        </w:rPr>
        <w:t>3</w:t>
      </w:r>
      <w:r w:rsidR="005D4EA3" w:rsidRPr="00734572">
        <w:rPr>
          <w:rFonts w:ascii="Times New Roman" w:hAnsi="Times New Roman"/>
          <w:sz w:val="24"/>
          <w:szCs w:val="24"/>
          <w:lang w:val="ru-RU"/>
        </w:rPr>
        <w:t>.</w:t>
      </w:r>
      <w:r w:rsidR="00B32708" w:rsidRPr="00734572">
        <w:rPr>
          <w:rFonts w:ascii="Times New Roman" w:hAnsi="Times New Roman"/>
          <w:sz w:val="24"/>
          <w:szCs w:val="24"/>
          <w:lang w:val="ru-RU"/>
        </w:rPr>
        <w:t xml:space="preserve"> </w:t>
      </w:r>
      <w:r w:rsidR="00134744" w:rsidRPr="00734572">
        <w:rPr>
          <w:rFonts w:ascii="Times New Roman" w:hAnsi="Times New Roman"/>
          <w:bCs/>
          <w:sz w:val="24"/>
          <w:szCs w:val="24"/>
          <w:lang w:val="ru-RU"/>
        </w:rPr>
        <w:t xml:space="preserve">В курсе технологии осуществляется реализация </w:t>
      </w:r>
      <w:r w:rsidR="00134744" w:rsidRPr="00734572">
        <w:rPr>
          <w:rStyle w:val="afff5"/>
          <w:rFonts w:ascii="Times New Roman" w:hAnsi="Times New Roman"/>
          <w:b w:val="0"/>
          <w:sz w:val="24"/>
          <w:szCs w:val="24"/>
          <w:lang w:val="ru-RU"/>
        </w:rPr>
        <w:t>межпредметных связей</w:t>
      </w:r>
      <w:r w:rsidR="00134744" w:rsidRPr="00734572">
        <w:rPr>
          <w:rFonts w:ascii="Times New Roman" w:hAnsi="Times New Roman"/>
          <w:sz w:val="24"/>
          <w:szCs w:val="24"/>
          <w:lang w:val="ru-RU"/>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с </w:t>
      </w:r>
      <w:r w:rsidRPr="00734572">
        <w:rPr>
          <w:rStyle w:val="afff5"/>
          <w:rFonts w:ascii="Times New Roman" w:hAnsi="Times New Roman" w:cs="Times New Roman"/>
          <w:b w:val="0"/>
          <w:sz w:val="24"/>
          <w:szCs w:val="24"/>
        </w:rPr>
        <w:t>алгеброй</w:t>
      </w:r>
      <w:r w:rsidRPr="00734572">
        <w:rPr>
          <w:rFonts w:ascii="Times New Roman" w:hAnsi="Times New Roman" w:cs="Times New Roman"/>
          <w:sz w:val="24"/>
          <w:szCs w:val="24"/>
        </w:rPr>
        <w:t xml:space="preserve"> и </w:t>
      </w:r>
      <w:r w:rsidRPr="00734572">
        <w:rPr>
          <w:rStyle w:val="afff5"/>
          <w:rFonts w:ascii="Times New Roman" w:hAnsi="Times New Roman" w:cs="Times New Roman"/>
          <w:b w:val="0"/>
          <w:sz w:val="24"/>
          <w:szCs w:val="24"/>
        </w:rPr>
        <w:t>геометрией</w:t>
      </w:r>
      <w:r w:rsidRPr="00734572">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с </w:t>
      </w:r>
      <w:r w:rsidRPr="00734572">
        <w:rPr>
          <w:rStyle w:val="afff5"/>
          <w:rFonts w:ascii="Times New Roman" w:hAnsi="Times New Roman" w:cs="Times New Roman"/>
          <w:b w:val="0"/>
          <w:sz w:val="24"/>
          <w:szCs w:val="24"/>
        </w:rPr>
        <w:t>химией</w:t>
      </w:r>
      <w:r w:rsidRPr="00734572">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с </w:t>
      </w:r>
      <w:r w:rsidRPr="00734572">
        <w:rPr>
          <w:rStyle w:val="afff5"/>
          <w:rFonts w:ascii="Times New Roman" w:hAnsi="Times New Roman" w:cs="Times New Roman"/>
          <w:b w:val="0"/>
          <w:sz w:val="24"/>
          <w:szCs w:val="24"/>
        </w:rPr>
        <w:t>биологией</w:t>
      </w:r>
      <w:r w:rsidRPr="00734572">
        <w:rPr>
          <w:rFonts w:ascii="Times New Roman" w:hAnsi="Times New Roman" w:cs="Times New Roman"/>
          <w:b/>
          <w:sz w:val="24"/>
          <w:szCs w:val="24"/>
        </w:rPr>
        <w:t xml:space="preserve"> </w:t>
      </w:r>
      <w:r w:rsidRPr="00734572">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«Животноводство»;</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с </w:t>
      </w:r>
      <w:r w:rsidRPr="00734572">
        <w:rPr>
          <w:rStyle w:val="afff5"/>
          <w:rFonts w:ascii="Times New Roman" w:hAnsi="Times New Roman" w:cs="Times New Roman"/>
          <w:b w:val="0"/>
          <w:sz w:val="24"/>
          <w:szCs w:val="24"/>
        </w:rPr>
        <w:t>физикой</w:t>
      </w:r>
      <w:r w:rsidRPr="00734572">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с </w:t>
      </w:r>
      <w:r w:rsidR="002A41B3" w:rsidRPr="00734572">
        <w:rPr>
          <w:rStyle w:val="afff5"/>
          <w:rFonts w:ascii="Times New Roman" w:hAnsi="Times New Roman" w:cs="Times New Roman"/>
          <w:b w:val="0"/>
          <w:sz w:val="24"/>
          <w:szCs w:val="24"/>
        </w:rPr>
        <w:t>информатикой и ИКТ</w:t>
      </w:r>
      <w:r w:rsidR="002A41B3" w:rsidRPr="00734572">
        <w:rPr>
          <w:rFonts w:ascii="Times New Roman" w:hAnsi="Times New Roman" w:cs="Times New Roman"/>
          <w:sz w:val="24"/>
          <w:szCs w:val="24"/>
        </w:rPr>
        <w:t xml:space="preserve"> </w:t>
      </w:r>
      <w:r w:rsidRPr="00734572">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734572">
        <w:rPr>
          <w:rFonts w:ascii="Times New Roman" w:hAnsi="Times New Roman" w:cs="Times New Roman"/>
          <w:sz w:val="24"/>
          <w:szCs w:val="24"/>
        </w:rPr>
        <w:t xml:space="preserve">редачи информации, протекающих </w:t>
      </w:r>
      <w:r w:rsidRPr="00734572">
        <w:rPr>
          <w:rFonts w:ascii="Times New Roman" w:hAnsi="Times New Roman" w:cs="Times New Roman"/>
          <w:sz w:val="24"/>
          <w:szCs w:val="24"/>
        </w:rPr>
        <w:t>в технических системах, использовании программных сервисов;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Style w:val="afff5"/>
          <w:rFonts w:ascii="Times New Roman" w:hAnsi="Times New Roman" w:cs="Times New Roman"/>
          <w:b w:val="0"/>
          <w:sz w:val="24"/>
          <w:szCs w:val="24"/>
        </w:rPr>
        <w:t>с</w:t>
      </w:r>
      <w:r w:rsidRPr="00734572">
        <w:rPr>
          <w:rFonts w:ascii="Times New Roman" w:hAnsi="Times New Roman" w:cs="Times New Roman"/>
          <w:b/>
          <w:sz w:val="24"/>
          <w:szCs w:val="24"/>
        </w:rPr>
        <w:t xml:space="preserve"> </w:t>
      </w:r>
      <w:r w:rsidRPr="00734572">
        <w:rPr>
          <w:rStyle w:val="afff5"/>
          <w:rFonts w:ascii="Times New Roman" w:hAnsi="Times New Roman" w:cs="Times New Roman"/>
          <w:b w:val="0"/>
          <w:sz w:val="24"/>
          <w:szCs w:val="24"/>
        </w:rPr>
        <w:t>историей</w:t>
      </w:r>
      <w:r w:rsidRPr="00734572">
        <w:rPr>
          <w:rFonts w:ascii="Times New Roman" w:hAnsi="Times New Roman" w:cs="Times New Roman"/>
          <w:sz w:val="24"/>
          <w:szCs w:val="24"/>
        </w:rPr>
        <w:t xml:space="preserve"> и</w:t>
      </w:r>
      <w:r w:rsidRPr="00734572">
        <w:rPr>
          <w:rFonts w:ascii="Times New Roman" w:hAnsi="Times New Roman" w:cs="Times New Roman"/>
          <w:b/>
          <w:sz w:val="24"/>
          <w:szCs w:val="24"/>
        </w:rPr>
        <w:t xml:space="preserve"> </w:t>
      </w:r>
      <w:r w:rsidRPr="00734572">
        <w:rPr>
          <w:rStyle w:val="afff5"/>
          <w:rFonts w:ascii="Times New Roman" w:hAnsi="Times New Roman" w:cs="Times New Roman"/>
          <w:b w:val="0"/>
          <w:sz w:val="24"/>
          <w:szCs w:val="24"/>
        </w:rPr>
        <w:t>искусством</w:t>
      </w:r>
      <w:r w:rsidRPr="00734572">
        <w:rPr>
          <w:rFonts w:ascii="Times New Roman" w:hAnsi="Times New Roman" w:cs="Times New Roman"/>
          <w:b/>
          <w:sz w:val="24"/>
          <w:szCs w:val="24"/>
        </w:rPr>
        <w:t xml:space="preserve"> </w:t>
      </w:r>
      <w:r w:rsidRPr="00734572">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с </w:t>
      </w:r>
      <w:r w:rsidRPr="00734572">
        <w:rPr>
          <w:rStyle w:val="afff5"/>
          <w:rFonts w:ascii="Times New Roman" w:hAnsi="Times New Roman" w:cs="Times New Roman"/>
          <w:b w:val="0"/>
          <w:sz w:val="24"/>
          <w:szCs w:val="24"/>
        </w:rPr>
        <w:t>обществознанием</w:t>
      </w:r>
      <w:r w:rsidRPr="00734572">
        <w:rPr>
          <w:rFonts w:ascii="Times New Roman" w:hAnsi="Times New Roman" w:cs="Times New Roman"/>
          <w:b/>
          <w:sz w:val="24"/>
          <w:szCs w:val="24"/>
        </w:rPr>
        <w:t xml:space="preserve"> </w:t>
      </w:r>
      <w:r w:rsidRPr="00734572">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2.1</w:t>
      </w:r>
      <w:r w:rsidR="00DF4578" w:rsidRPr="00734572">
        <w:rPr>
          <w:rFonts w:ascii="Times New Roman" w:hAnsi="Times New Roman"/>
          <w:sz w:val="24"/>
          <w:szCs w:val="24"/>
          <w:lang w:val="ru-RU"/>
        </w:rPr>
        <w:t>1</w:t>
      </w:r>
      <w:r w:rsidR="005D4EA3" w:rsidRPr="00734572">
        <w:rPr>
          <w:rFonts w:ascii="Times New Roman" w:hAnsi="Times New Roman"/>
          <w:sz w:val="24"/>
          <w:szCs w:val="24"/>
          <w:lang w:val="ru-RU"/>
        </w:rPr>
        <w:t>.</w:t>
      </w:r>
      <w:r w:rsidR="00DF4578" w:rsidRPr="00734572">
        <w:rPr>
          <w:rFonts w:ascii="Times New Roman" w:hAnsi="Times New Roman"/>
          <w:sz w:val="24"/>
          <w:szCs w:val="24"/>
          <w:lang w:val="ru-RU"/>
        </w:rPr>
        <w:t>4</w:t>
      </w:r>
      <w:r w:rsidR="005D4EA3" w:rsidRPr="00734572">
        <w:rPr>
          <w:rFonts w:ascii="Times New Roman" w:hAnsi="Times New Roman"/>
          <w:sz w:val="24"/>
          <w:szCs w:val="24"/>
          <w:lang w:val="ru-RU"/>
        </w:rPr>
        <w:t>.</w:t>
      </w:r>
      <w:r w:rsidR="00CA4934" w:rsidRPr="00F30428">
        <w:rPr>
          <w:rFonts w:ascii="Times New Roman" w:hAnsi="Times New Roman"/>
          <w:sz w:val="24"/>
          <w:szCs w:val="24"/>
          <w:lang w:val="ru-RU"/>
        </w:rPr>
        <w:t xml:space="preserve"> </w:t>
      </w:r>
      <w:r w:rsidR="00134744" w:rsidRPr="00734572">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(2 часа в неделю), в 7 классе – 68 часов (2 часа в неделю), в 8 классе</w:t>
      </w:r>
      <w:r w:rsidR="005D4EA3"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 34 часа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(1 час в неделю), в 9 классе – 68 часов (2 часа в неделю).</w:t>
      </w:r>
    </w:p>
    <w:p w:rsidR="00134744" w:rsidRPr="00734572" w:rsidRDefault="00DE6381" w:rsidP="00734572">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3.</w:t>
      </w:r>
      <w:r w:rsidR="00134744" w:rsidRPr="00734572">
        <w:rPr>
          <w:rFonts w:ascii="Times New Roman" w:hAnsi="Times New Roman"/>
          <w:sz w:val="24"/>
          <w:szCs w:val="24"/>
        </w:rPr>
        <w:t> </w:t>
      </w:r>
      <w:r w:rsidR="00134744" w:rsidRPr="00734572">
        <w:rPr>
          <w:rFonts w:ascii="Times New Roman" w:hAnsi="Times New Roman"/>
          <w:bCs/>
          <w:sz w:val="24"/>
          <w:szCs w:val="24"/>
          <w:lang w:val="ru-RU"/>
        </w:rPr>
        <w:t>Содержание обучения технологии.</w:t>
      </w:r>
    </w:p>
    <w:p w:rsidR="00134744" w:rsidRPr="00734572" w:rsidRDefault="00DE6381" w:rsidP="00734572">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3.1.</w:t>
      </w:r>
      <w:r w:rsidR="00134744" w:rsidRPr="00734572">
        <w:rPr>
          <w:rFonts w:ascii="Times New Roman" w:hAnsi="Times New Roman"/>
          <w:sz w:val="24"/>
          <w:szCs w:val="24"/>
        </w:rPr>
        <w:t> </w:t>
      </w:r>
      <w:r w:rsidR="00134744" w:rsidRPr="00734572">
        <w:rPr>
          <w:rFonts w:ascii="Times New Roman" w:hAnsi="Times New Roman"/>
          <w:bCs/>
          <w:sz w:val="24"/>
          <w:szCs w:val="24"/>
          <w:lang w:val="ru-RU"/>
        </w:rPr>
        <w:t>Инвариантные модули.</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3.1.1.</w:t>
      </w:r>
      <w:r w:rsidR="00B32708"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Модуль «Производство и технологии».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5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Материальный мир и потребности человека. Свойства вещей.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Материалы и сырьё. Естественные (природные) и искусственные материалы.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Материальные технологии. Технологический процесс.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Проекты и ресурсы в производственной деятельности человека. Проект</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Какие бывают профессии.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6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Производственно-технологические задачи и способы их решения.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Конструирование изделий. Конструкторская документация. Конструирование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Информационные технологии. Перспективные технологии.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7 класс</w:t>
      </w:r>
      <w:r w:rsidR="00B671C8" w:rsidRPr="00734572">
        <w:rPr>
          <w:rFonts w:ascii="Times New Roman" w:hAnsi="Times New Roman" w:cs="Times New Roman"/>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Эстетическая ценность результатов труда. Промышленная эстетика. Дизайн.</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Народные ремёсла. Народные ремёсла и промыслы России.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Современная техносфера. Проблема взаимодействия природы и техносферы.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Современный транспорт и перспективы его развития.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8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Производство и его виды.</w:t>
      </w:r>
    </w:p>
    <w:p w:rsidR="00134744" w:rsidRPr="00734572" w:rsidRDefault="00134744" w:rsidP="00734572">
      <w:pPr>
        <w:pStyle w:val="afff2"/>
        <w:spacing w:after="0" w:line="240" w:lineRule="auto"/>
        <w:ind w:firstLine="709"/>
        <w:rPr>
          <w:rFonts w:ascii="Times New Roman" w:hAnsi="Times New Roman" w:cs="Times New Roman"/>
          <w:spacing w:val="-3"/>
          <w:sz w:val="24"/>
          <w:szCs w:val="24"/>
        </w:rPr>
      </w:pPr>
      <w:r w:rsidRPr="00734572">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Сферы применения современных технологий.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Рынок труда. Функции рынка труда. Трудовые ресурсы.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Мир профессий. Профессия, квалификация и компетенции.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Выбор профессии в зависимости от интересов и способностей человека.</w:t>
      </w:r>
    </w:p>
    <w:p w:rsidR="00134744" w:rsidRPr="00734572" w:rsidRDefault="00134744" w:rsidP="00734572">
      <w:pPr>
        <w:pStyle w:val="afff2"/>
        <w:spacing w:after="0" w:line="240" w:lineRule="auto"/>
        <w:ind w:firstLine="709"/>
        <w:rPr>
          <w:rStyle w:val="afff5"/>
          <w:rFonts w:ascii="Times New Roman" w:hAnsi="Times New Roman" w:cs="Times New Roman"/>
          <w:b w:val="0"/>
          <w:sz w:val="24"/>
          <w:szCs w:val="24"/>
        </w:rPr>
      </w:pPr>
      <w:r w:rsidRPr="00734572">
        <w:rPr>
          <w:rStyle w:val="afff5"/>
          <w:rFonts w:ascii="Times New Roman" w:hAnsi="Times New Roman" w:cs="Times New Roman"/>
          <w:b w:val="0"/>
          <w:sz w:val="24"/>
          <w:szCs w:val="24"/>
        </w:rPr>
        <w:t>9 класс.</w:t>
      </w:r>
    </w:p>
    <w:p w:rsidR="00134744" w:rsidRPr="00734572" w:rsidRDefault="00134744" w:rsidP="00734572">
      <w:pPr>
        <w:pStyle w:val="afff2"/>
        <w:spacing w:after="0" w:line="240" w:lineRule="auto"/>
        <w:ind w:firstLine="709"/>
        <w:rPr>
          <w:rStyle w:val="afff5"/>
          <w:rFonts w:ascii="Times New Roman" w:hAnsi="Times New Roman" w:cs="Times New Roman"/>
          <w:b w:val="0"/>
          <w:sz w:val="24"/>
          <w:szCs w:val="24"/>
        </w:rPr>
      </w:pPr>
      <w:r w:rsidRPr="00734572">
        <w:rPr>
          <w:rStyle w:val="afff5"/>
          <w:rFonts w:ascii="Times New Roman" w:hAnsi="Times New Roman" w:cs="Times New Roman"/>
          <w:b w:val="0"/>
          <w:sz w:val="24"/>
          <w:szCs w:val="24"/>
        </w:rPr>
        <w:t>Предпринимательство.</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продуктов.</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3.1.2.</w:t>
      </w:r>
      <w:r w:rsidR="00B32708"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Модуль «Технологии обработки материалов и пищевых продуктов».</w:t>
      </w:r>
    </w:p>
    <w:p w:rsidR="00134744" w:rsidRPr="00734572" w:rsidRDefault="00134744" w:rsidP="00734572">
      <w:pPr>
        <w:pStyle w:val="53"/>
        <w:spacing w:before="0" w:after="0" w:line="240" w:lineRule="auto"/>
        <w:ind w:firstLine="709"/>
        <w:jc w:val="both"/>
        <w:rPr>
          <w:rStyle w:val="afff5"/>
          <w:rFonts w:eastAsia="Calibri"/>
          <w:spacing w:val="-4"/>
          <w:sz w:val="24"/>
          <w:szCs w:val="24"/>
        </w:rPr>
      </w:pPr>
      <w:r w:rsidRPr="00734572">
        <w:rPr>
          <w:rStyle w:val="afff5"/>
          <w:rFonts w:eastAsia="Calibri"/>
          <w:spacing w:val="-4"/>
          <w:sz w:val="24"/>
          <w:szCs w:val="24"/>
        </w:rPr>
        <w:t>5 класс.</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pacing w:val="-4"/>
          <w:sz w:val="24"/>
          <w:szCs w:val="24"/>
        </w:rPr>
        <w:t>Технологии обработки конструкционных материалов</w:t>
      </w:r>
      <w:r w:rsidRPr="00734572">
        <w:rPr>
          <w:rStyle w:val="afff5"/>
          <w:rFonts w:eastAsia="Calibri"/>
          <w:sz w:val="24"/>
          <w:szCs w:val="24"/>
        </w:rPr>
        <w:t>.</w:t>
      </w:r>
    </w:p>
    <w:p w:rsidR="00134744" w:rsidRPr="00734572" w:rsidRDefault="00134744" w:rsidP="00734572">
      <w:pPr>
        <w:pStyle w:val="afff2"/>
        <w:spacing w:after="0" w:line="240" w:lineRule="auto"/>
        <w:ind w:firstLine="709"/>
        <w:rPr>
          <w:rFonts w:ascii="Times New Roman" w:hAnsi="Times New Roman" w:cs="Times New Roman"/>
          <w:spacing w:val="1"/>
          <w:sz w:val="24"/>
          <w:szCs w:val="24"/>
        </w:rPr>
      </w:pPr>
      <w:r w:rsidRPr="00734572">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734572">
        <w:rPr>
          <w:rStyle w:val="afff5"/>
          <w:rFonts w:ascii="Times New Roman" w:hAnsi="Times New Roman" w:cs="Times New Roman"/>
          <w:sz w:val="24"/>
          <w:szCs w:val="24"/>
        </w:rPr>
        <w:t xml:space="preserve"> </w:t>
      </w:r>
      <w:r w:rsidRPr="00734572">
        <w:rPr>
          <w:rFonts w:ascii="Times New Roman" w:hAnsi="Times New Roman" w:cs="Times New Roman"/>
          <w:sz w:val="24"/>
          <w:szCs w:val="24"/>
        </w:rPr>
        <w:t>Общие сведения о древесине хвойных и лиственных пород. Пиломатериалы.</w:t>
      </w:r>
      <w:r w:rsidRPr="00734572">
        <w:rPr>
          <w:rStyle w:val="afff5"/>
          <w:rFonts w:ascii="Times New Roman" w:hAnsi="Times New Roman" w:cs="Times New Roman"/>
          <w:sz w:val="24"/>
          <w:szCs w:val="24"/>
        </w:rPr>
        <w:t xml:space="preserve"> </w:t>
      </w:r>
      <w:r w:rsidRPr="00734572">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Ручной и электрифицированный инструмент для обработки древесины.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Народные промыслы по обработке древесины.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связанные с производством и обработкой древесины.</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Индивидуальный творческий (учебный) проект «Изделие из древесины».</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z w:val="24"/>
          <w:szCs w:val="24"/>
        </w:rPr>
        <w:t>Технологии обработки пищевых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Общие сведения о питании и технологиях приготовления пищи.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Рациональное, здоровое питание, режим питания, пищевая пирамида.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связанные с производством и обработкой пищевых продуктов.</w:t>
      </w:r>
    </w:p>
    <w:p w:rsidR="00134744" w:rsidRPr="00734572" w:rsidRDefault="00134744" w:rsidP="00734572">
      <w:pPr>
        <w:pStyle w:val="afff2"/>
        <w:spacing w:after="0" w:line="240" w:lineRule="auto"/>
        <w:ind w:firstLine="709"/>
        <w:rPr>
          <w:rStyle w:val="afff6"/>
          <w:rFonts w:ascii="Times New Roman" w:hAnsi="Times New Roman" w:cs="Times New Roman"/>
          <w:i w:val="0"/>
          <w:iCs w:val="0"/>
          <w:spacing w:val="-1"/>
          <w:sz w:val="24"/>
          <w:szCs w:val="24"/>
        </w:rPr>
      </w:pPr>
      <w:r w:rsidRPr="00734572">
        <w:rPr>
          <w:rStyle w:val="afff6"/>
          <w:rFonts w:ascii="Times New Roman" w:hAnsi="Times New Roman" w:cs="Times New Roman"/>
          <w:i w:val="0"/>
          <w:iCs w:val="0"/>
          <w:spacing w:val="-1"/>
          <w:sz w:val="24"/>
          <w:szCs w:val="24"/>
        </w:rPr>
        <w:t>Групповой проект по теме «Питание и здоровье человека».</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z w:val="24"/>
          <w:szCs w:val="24"/>
        </w:rPr>
        <w:t>Технологии обработки текстильных материалов.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Современные технологии производства тканей с разными свойствами.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Основы технологии изготовления изделий из текстильных материалов.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Устройство швейной машины: виды приводов швейной машины, регуляторы.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Виды стежков, швов. Виды ручных и машинных швов (стачные, краевые).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связанные со швейным производством.</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Оценка качества изготовления проектного швейного изделия.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6 класс.</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pacing w:val="-2"/>
          <w:sz w:val="24"/>
          <w:szCs w:val="24"/>
        </w:rPr>
        <w:t>Технологии обработки конструкционных материалов</w:t>
      </w:r>
      <w:r w:rsidRPr="00734572">
        <w:rPr>
          <w:rStyle w:val="afff5"/>
          <w:rFonts w:eastAsia="Calibri"/>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Народные промыслы по обработке металла.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Способы обработки тонколистового металла.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Операции (основные): правка, разметка, резание, гибка тонколистового металла.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связанные с производством и обработкой металлов.</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Индивидуальный творческий (учебный) проект «Изделие из металла».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Выполнение проектного изделия по технологической карте.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Потребительские и технические требования к качеству готового изделия.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Оценка качества проектного изделия из тонколистового металла.</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z w:val="24"/>
          <w:szCs w:val="24"/>
        </w:rPr>
        <w:t>Технологии обработки пищевых продуктов</w:t>
      </w:r>
      <w:r w:rsidRPr="00734572">
        <w:rPr>
          <w:b w:val="0"/>
          <w:sz w:val="24"/>
          <w:szCs w:val="24"/>
        </w:rPr>
        <w:t xml:space="preserve"> </w:t>
      </w:r>
      <w:r w:rsidRPr="00734572">
        <w:rPr>
          <w:rStyle w:val="afff5"/>
          <w:rFonts w:eastAsia="Calibri"/>
          <w:sz w:val="24"/>
          <w:szCs w:val="24"/>
        </w:rPr>
        <w:t>(6 часов).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Молоко и молочные продукты в питании. Пищевая ценность молока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Определение качества молочных продуктов, правила хранения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Виды теста. Технологии приготовления разных видов теста (тесто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вареников, песочное тесто, бисквитное тесто, дрожжевое тесто).</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связанные с пищевым производством.</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z w:val="24"/>
          <w:szCs w:val="24"/>
        </w:rPr>
        <w:t>Технологии обработки текстильных материалов</w:t>
      </w:r>
      <w:r w:rsidR="00B671C8" w:rsidRPr="00734572">
        <w:rPr>
          <w:rStyle w:val="afff5"/>
          <w:rFonts w:eastAsia="Calibri"/>
          <w:sz w:val="24"/>
          <w:szCs w:val="24"/>
        </w:rPr>
        <w:t>.</w:t>
      </w:r>
    </w:p>
    <w:p w:rsidR="00134744" w:rsidRPr="00734572" w:rsidRDefault="00134744" w:rsidP="00734572">
      <w:pPr>
        <w:pStyle w:val="afff2"/>
        <w:spacing w:after="0" w:line="240" w:lineRule="auto"/>
        <w:ind w:firstLine="709"/>
        <w:rPr>
          <w:rFonts w:ascii="Times New Roman" w:hAnsi="Times New Roman" w:cs="Times New Roman"/>
          <w:spacing w:val="-2"/>
          <w:sz w:val="24"/>
          <w:szCs w:val="24"/>
        </w:rPr>
      </w:pPr>
      <w:r w:rsidRPr="00734572">
        <w:rPr>
          <w:rFonts w:ascii="Times New Roman" w:hAnsi="Times New Roman" w:cs="Times New Roman"/>
          <w:spacing w:val="-2"/>
          <w:sz w:val="24"/>
          <w:szCs w:val="24"/>
        </w:rPr>
        <w:t>Современные текстильные материалы, получение и свойства.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Сравнение свойств тканей, выбор ткани с учётом эксплуатации изделия.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Одежда, виды одежды. Мода и стиль.</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Чертёж выкроек проектного швейного изделия (например, укладка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инструментов, сумка, рюкзак; изделие в технике лоскутной пластики).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734572" w:rsidRDefault="00134744" w:rsidP="00734572">
      <w:pPr>
        <w:pStyle w:val="afff2"/>
        <w:spacing w:after="0" w:line="240" w:lineRule="auto"/>
        <w:ind w:firstLine="709"/>
        <w:rPr>
          <w:rFonts w:ascii="Times New Roman" w:hAnsi="Times New Roman" w:cs="Times New Roman"/>
          <w:spacing w:val="-2"/>
          <w:sz w:val="24"/>
          <w:szCs w:val="24"/>
        </w:rPr>
      </w:pPr>
      <w:r w:rsidRPr="00734572">
        <w:rPr>
          <w:rFonts w:ascii="Times New Roman" w:hAnsi="Times New Roman" w:cs="Times New Roman"/>
          <w:spacing w:val="-2"/>
          <w:sz w:val="24"/>
          <w:szCs w:val="24"/>
        </w:rPr>
        <w:t>Оценка качества изготовления проектного швейного изделия.</w:t>
      </w:r>
    </w:p>
    <w:p w:rsidR="00134744" w:rsidRPr="00734572" w:rsidRDefault="00134744" w:rsidP="00734572">
      <w:pPr>
        <w:pStyle w:val="53"/>
        <w:spacing w:before="0" w:after="0" w:line="240" w:lineRule="auto"/>
        <w:ind w:firstLine="709"/>
        <w:jc w:val="both"/>
        <w:rPr>
          <w:rStyle w:val="afff5"/>
          <w:rFonts w:eastAsia="Calibri"/>
          <w:spacing w:val="-2"/>
          <w:sz w:val="24"/>
          <w:szCs w:val="24"/>
        </w:rPr>
      </w:pPr>
      <w:r w:rsidRPr="00734572">
        <w:rPr>
          <w:rStyle w:val="afff5"/>
          <w:rFonts w:eastAsia="Calibri"/>
          <w:spacing w:val="-2"/>
          <w:sz w:val="24"/>
          <w:szCs w:val="24"/>
        </w:rPr>
        <w:t>7 класс.</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pacing w:val="-2"/>
          <w:sz w:val="24"/>
          <w:szCs w:val="24"/>
        </w:rPr>
        <w:t>Технологии обработки конструкционных материалов</w:t>
      </w:r>
      <w:r w:rsidRPr="00734572">
        <w:rPr>
          <w:rStyle w:val="afff5"/>
          <w:rFonts w:eastAsia="Calibri"/>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Пластмасса и другие современные материалы: свойства, получение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использование.</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734572" w:rsidRDefault="00134744" w:rsidP="00734572">
      <w:pPr>
        <w:pStyle w:val="53"/>
        <w:spacing w:before="0" w:after="0" w:line="240" w:lineRule="auto"/>
        <w:ind w:firstLine="709"/>
        <w:jc w:val="both"/>
        <w:rPr>
          <w:rStyle w:val="afff5"/>
          <w:rFonts w:eastAsia="Calibri"/>
          <w:bCs/>
          <w:sz w:val="24"/>
          <w:szCs w:val="24"/>
        </w:rPr>
      </w:pPr>
      <w:r w:rsidRPr="00734572">
        <w:rPr>
          <w:rStyle w:val="afff5"/>
          <w:rFonts w:eastAsia="Calibri"/>
          <w:sz w:val="24"/>
          <w:szCs w:val="24"/>
        </w:rPr>
        <w:t>Технологии обработки пищевых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Рыба, морепродукты в питании человека. Пищевая ценность рыбы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Блюда национальной кухни из мяса, рыбы.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3.1.3.</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«Робототехника».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5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Автоматизация и роботизация. Принципы работы робота.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Классификация современных роботов. Виды роботов, их функции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назначение.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Взаимосвязь конструкции робота и выполняемой им функции.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Робототехнический конструктор и комплектующие.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Чтение схем. Сборка роботизированной конструкции по готовой схеме.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Базовые принципы программирования.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Визуальный язык для программирования простых робототехнических систем.</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6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Транспортные роботы. Назначение, особенности.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Знакомство с контроллером, моторами, датчиками.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Сборка мобильного робота.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Принципы программирования мобильных роботов.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734572" w:rsidRDefault="008A0188"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Учебный проект по робототехнике.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7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Учебный проек</w:t>
      </w:r>
      <w:r w:rsidR="00A533CA" w:rsidRPr="00734572">
        <w:rPr>
          <w:rStyle w:val="afff6"/>
          <w:rFonts w:ascii="Times New Roman" w:hAnsi="Times New Roman" w:cs="Times New Roman"/>
          <w:i w:val="0"/>
          <w:iCs w:val="0"/>
          <w:sz w:val="24"/>
          <w:szCs w:val="24"/>
        </w:rPr>
        <w:t>т по робототехнике</w:t>
      </w:r>
      <w:r w:rsidRPr="00734572">
        <w:rPr>
          <w:rStyle w:val="afff6"/>
          <w:rFonts w:ascii="Times New Roman" w:hAnsi="Times New Roman" w:cs="Times New Roman"/>
          <w:i w:val="0"/>
          <w:iCs w:val="0"/>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8 класс.</w:t>
      </w:r>
    </w:p>
    <w:p w:rsidR="00A533CA" w:rsidRPr="00734572" w:rsidRDefault="00A533CA"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Датчики, принципы и режимы работы, параметры, применение.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Беспроводное управление роботом.</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9 класс.</w:t>
      </w:r>
    </w:p>
    <w:p w:rsidR="00A533CA" w:rsidRPr="00734572" w:rsidRDefault="00134744" w:rsidP="00734572">
      <w:pPr>
        <w:pStyle w:val="afff2"/>
        <w:spacing w:after="0" w:line="240" w:lineRule="auto"/>
        <w:ind w:firstLine="709"/>
        <w:rPr>
          <w:rFonts w:ascii="Times New Roman" w:hAnsi="Times New Roman" w:cs="Times New Roman"/>
          <w:spacing w:val="-2"/>
          <w:sz w:val="24"/>
          <w:szCs w:val="24"/>
        </w:rPr>
      </w:pPr>
      <w:r w:rsidRPr="00734572">
        <w:rPr>
          <w:rFonts w:ascii="Times New Roman" w:hAnsi="Times New Roman" w:cs="Times New Roman"/>
          <w:sz w:val="24"/>
          <w:szCs w:val="24"/>
        </w:rPr>
        <w:t>Робототехнические системы. Автоматизированные и роботи</w:t>
      </w:r>
      <w:r w:rsidRPr="00734572">
        <w:rPr>
          <w:rFonts w:ascii="Times New Roman" w:hAnsi="Times New Roman" w:cs="Times New Roman"/>
          <w:spacing w:val="-2"/>
          <w:sz w:val="24"/>
          <w:szCs w:val="24"/>
        </w:rPr>
        <w:t xml:space="preserve">зированные производственные линии. </w:t>
      </w:r>
    </w:p>
    <w:p w:rsidR="00A533CA" w:rsidRPr="00734572" w:rsidRDefault="00A533CA" w:rsidP="00734572">
      <w:pPr>
        <w:pStyle w:val="afff2"/>
        <w:spacing w:after="0" w:line="240" w:lineRule="auto"/>
        <w:ind w:firstLine="709"/>
        <w:rPr>
          <w:rFonts w:ascii="Times New Roman" w:hAnsi="Times New Roman" w:cs="Times New Roman"/>
          <w:spacing w:val="-2"/>
          <w:sz w:val="24"/>
          <w:szCs w:val="24"/>
        </w:rPr>
      </w:pPr>
      <w:r w:rsidRPr="00734572">
        <w:rPr>
          <w:rFonts w:ascii="Times New Roman" w:hAnsi="Times New Roman" w:cs="Times New Roman"/>
          <w:spacing w:val="-2"/>
          <w:sz w:val="24"/>
          <w:szCs w:val="24"/>
        </w:rPr>
        <w:t xml:space="preserve">Система </w:t>
      </w:r>
      <w:r w:rsidR="001352B0" w:rsidRPr="00734572">
        <w:rPr>
          <w:rFonts w:ascii="Times New Roman" w:hAnsi="Times New Roman" w:cs="Times New Roman"/>
          <w:spacing w:val="-2"/>
          <w:sz w:val="24"/>
          <w:szCs w:val="24"/>
        </w:rPr>
        <w:t>«И</w:t>
      </w:r>
      <w:r w:rsidRPr="00734572">
        <w:rPr>
          <w:rFonts w:ascii="Times New Roman" w:hAnsi="Times New Roman" w:cs="Times New Roman"/>
          <w:spacing w:val="-2"/>
          <w:sz w:val="24"/>
          <w:szCs w:val="24"/>
        </w:rPr>
        <w:t>нтернет вещей</w:t>
      </w:r>
      <w:r w:rsidR="001352B0" w:rsidRPr="00734572">
        <w:rPr>
          <w:rFonts w:ascii="Times New Roman" w:hAnsi="Times New Roman" w:cs="Times New Roman"/>
          <w:spacing w:val="-2"/>
          <w:sz w:val="24"/>
          <w:szCs w:val="24"/>
        </w:rPr>
        <w:t>»</w:t>
      </w:r>
      <w:r w:rsidRPr="00734572">
        <w:rPr>
          <w:rFonts w:ascii="Times New Roman" w:hAnsi="Times New Roman" w:cs="Times New Roman"/>
          <w:spacing w:val="-2"/>
          <w:sz w:val="24"/>
          <w:szCs w:val="24"/>
        </w:rPr>
        <w:t xml:space="preserve">. Промышленный </w:t>
      </w:r>
      <w:r w:rsidR="001352B0" w:rsidRPr="00734572">
        <w:rPr>
          <w:rFonts w:ascii="Times New Roman" w:hAnsi="Times New Roman" w:cs="Times New Roman"/>
          <w:spacing w:val="-2"/>
          <w:sz w:val="24"/>
          <w:szCs w:val="24"/>
        </w:rPr>
        <w:t>«И</w:t>
      </w:r>
      <w:r w:rsidRPr="00734572">
        <w:rPr>
          <w:rFonts w:ascii="Times New Roman" w:hAnsi="Times New Roman" w:cs="Times New Roman"/>
          <w:spacing w:val="-2"/>
          <w:sz w:val="24"/>
          <w:szCs w:val="24"/>
        </w:rPr>
        <w:t>нтернет вещей</w:t>
      </w:r>
      <w:r w:rsidR="001352B0" w:rsidRPr="00734572">
        <w:rPr>
          <w:rFonts w:ascii="Times New Roman" w:hAnsi="Times New Roman" w:cs="Times New Roman"/>
          <w:spacing w:val="-2"/>
          <w:sz w:val="24"/>
          <w:szCs w:val="24"/>
        </w:rPr>
        <w:t>»</w:t>
      </w:r>
      <w:r w:rsidRPr="00734572">
        <w:rPr>
          <w:rFonts w:ascii="Times New Roman" w:hAnsi="Times New Roman" w:cs="Times New Roman"/>
          <w:spacing w:val="-2"/>
          <w:sz w:val="24"/>
          <w:szCs w:val="24"/>
        </w:rPr>
        <w:t>.</w:t>
      </w:r>
    </w:p>
    <w:p w:rsidR="00134744" w:rsidRPr="00734572" w:rsidRDefault="00A533CA" w:rsidP="00734572">
      <w:pPr>
        <w:pStyle w:val="afff2"/>
        <w:spacing w:after="0" w:line="240" w:lineRule="auto"/>
        <w:ind w:firstLine="709"/>
        <w:rPr>
          <w:rFonts w:ascii="Times New Roman" w:hAnsi="Times New Roman" w:cs="Times New Roman"/>
          <w:spacing w:val="-2"/>
          <w:sz w:val="24"/>
          <w:szCs w:val="24"/>
        </w:rPr>
      </w:pPr>
      <w:r w:rsidRPr="00734572">
        <w:rPr>
          <w:rFonts w:ascii="Times New Roman" w:hAnsi="Times New Roman" w:cs="Times New Roman"/>
          <w:spacing w:val="-2"/>
          <w:sz w:val="24"/>
          <w:szCs w:val="24"/>
        </w:rPr>
        <w:t xml:space="preserve">Потребительский </w:t>
      </w:r>
      <w:r w:rsidR="001352B0" w:rsidRPr="00734572">
        <w:rPr>
          <w:rFonts w:ascii="Times New Roman" w:hAnsi="Times New Roman" w:cs="Times New Roman"/>
          <w:spacing w:val="-2"/>
          <w:sz w:val="24"/>
          <w:szCs w:val="24"/>
        </w:rPr>
        <w:t>«И</w:t>
      </w:r>
      <w:r w:rsidRPr="00734572">
        <w:rPr>
          <w:rFonts w:ascii="Times New Roman" w:hAnsi="Times New Roman" w:cs="Times New Roman"/>
          <w:spacing w:val="-2"/>
          <w:sz w:val="24"/>
          <w:szCs w:val="24"/>
        </w:rPr>
        <w:t>нтернет вещей</w:t>
      </w:r>
      <w:r w:rsidR="001352B0" w:rsidRPr="00734572">
        <w:rPr>
          <w:rFonts w:ascii="Times New Roman" w:hAnsi="Times New Roman" w:cs="Times New Roman"/>
          <w:spacing w:val="-2"/>
          <w:sz w:val="24"/>
          <w:szCs w:val="24"/>
        </w:rPr>
        <w:t>»</w:t>
      </w:r>
      <w:r w:rsidRPr="00734572">
        <w:rPr>
          <w:rFonts w:ascii="Times New Roman" w:hAnsi="Times New Roman" w:cs="Times New Roman"/>
          <w:spacing w:val="-2"/>
          <w:sz w:val="24"/>
          <w:szCs w:val="24"/>
        </w:rPr>
        <w:t xml:space="preserve">. </w:t>
      </w:r>
      <w:r w:rsidR="00134744" w:rsidRPr="00734572">
        <w:rPr>
          <w:rFonts w:ascii="Times New Roman" w:hAnsi="Times New Roman" w:cs="Times New Roman"/>
          <w:spacing w:val="-2"/>
          <w:sz w:val="24"/>
          <w:szCs w:val="24"/>
        </w:rPr>
        <w:t>Элементы «Умного дома».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Протоколы связи.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Перспективы автоматизации и роботизации: возможности и ограничения.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в области робототехники.</w:t>
      </w:r>
    </w:p>
    <w:p w:rsidR="00134744" w:rsidRPr="00734572" w:rsidRDefault="00134744" w:rsidP="00734572">
      <w:pPr>
        <w:pStyle w:val="afff2"/>
        <w:spacing w:after="0" w:line="240" w:lineRule="auto"/>
        <w:ind w:firstLine="709"/>
        <w:rPr>
          <w:rStyle w:val="afff6"/>
          <w:rFonts w:ascii="Times New Roman" w:hAnsi="Times New Roman" w:cs="Times New Roman"/>
          <w:i w:val="0"/>
          <w:iCs w:val="0"/>
          <w:sz w:val="24"/>
          <w:szCs w:val="24"/>
        </w:rPr>
      </w:pPr>
      <w:r w:rsidRPr="00734572">
        <w:rPr>
          <w:rStyle w:val="afff6"/>
          <w:rFonts w:ascii="Times New Roman" w:hAnsi="Times New Roman" w:cs="Times New Roman"/>
          <w:i w:val="0"/>
          <w:iCs w:val="0"/>
          <w:sz w:val="24"/>
          <w:szCs w:val="24"/>
        </w:rPr>
        <w:t>Научно-практический проект по робототехнике.</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3.1.4.</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«3D-моделирование, прототипирование, макетирование».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7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Виды и свойства, назначение моделей. </w:t>
      </w:r>
      <w:r w:rsidR="002913AE" w:rsidRPr="00734572">
        <w:rPr>
          <w:rFonts w:ascii="Times New Roman" w:hAnsi="Times New Roman" w:cs="Times New Roman"/>
          <w:sz w:val="24"/>
          <w:szCs w:val="24"/>
        </w:rPr>
        <w:t>Соответствие</w:t>
      </w:r>
      <w:r w:rsidRPr="00734572">
        <w:rPr>
          <w:rFonts w:ascii="Times New Roman" w:hAnsi="Times New Roman" w:cs="Times New Roman"/>
          <w:sz w:val="24"/>
          <w:szCs w:val="24"/>
        </w:rPr>
        <w:t xml:space="preserve"> модели моделируемому объекту и целям моделирования.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Понятие о макетировании. Типы макетов. Материалы и инструменты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Создание объёмных моделей с помощью компьютерных программ.</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Программа для редактирования готовых моделей и последующей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распечатки. Инструменты для редактирования моделей.</w:t>
      </w:r>
    </w:p>
    <w:p w:rsidR="00134744" w:rsidRPr="00734572" w:rsidRDefault="00134744" w:rsidP="00734572">
      <w:pPr>
        <w:pStyle w:val="afff4"/>
        <w:spacing w:after="0" w:line="240" w:lineRule="auto"/>
        <w:ind w:firstLine="709"/>
        <w:rPr>
          <w:rStyle w:val="afff5"/>
          <w:rFonts w:eastAsia="Calibri"/>
          <w:bCs/>
          <w:sz w:val="24"/>
          <w:szCs w:val="24"/>
        </w:rPr>
      </w:pPr>
      <w:r w:rsidRPr="00734572">
        <w:rPr>
          <w:rStyle w:val="afff5"/>
          <w:rFonts w:eastAsia="Calibri"/>
          <w:sz w:val="24"/>
          <w:szCs w:val="24"/>
        </w:rPr>
        <w:t>8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3D-моделирование как технология создания визуальных моделей.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Графические примитивы в 3D-моделировании. Куб и кубоид. Шар</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многогранник. Цилиндр, призма, пирамида.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Понятие «прототипирование». Создание цифровой объёмной модели.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Инструменты для создания цифровой объёмной модели.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9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Моделирование сложных объектов. Рендеринг. Полигональная сетка.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Понятие «аддитивные технологии».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Технологическое оборудование для аддитивных технологий: 3D-принтеры.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Области применения трёхмерной печати. Сырьё для трёхмерной печати.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Этапы аддитивного производства. Правила безопасного пользования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3D-принтером. Основные настройки для выполнения печати на 3D-принтере.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Подготовка к печати. Печать 3D-модели.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связанные с 3D-печатью.</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5D4EA3" w:rsidRPr="00734572">
        <w:rPr>
          <w:rFonts w:ascii="Times New Roman" w:hAnsi="Times New Roman"/>
          <w:sz w:val="24"/>
          <w:szCs w:val="24"/>
          <w:lang w:val="ru-RU"/>
        </w:rPr>
        <w:t>3.1.5.</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«Компьютерная графика. Черчение».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5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Основы графической грамоты. Графические материалы и инструменты.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734572">
        <w:rPr>
          <w:rFonts w:ascii="Times New Roman" w:hAnsi="Times New Roman" w:cs="Times New Roman"/>
          <w:sz w:val="24"/>
          <w:szCs w:val="24"/>
        </w:rPr>
        <w:t>другое.</w:t>
      </w:r>
      <w:r w:rsidRPr="00734572">
        <w:rPr>
          <w:rFonts w:ascii="Times New Roman" w:hAnsi="Times New Roman" w:cs="Times New Roman"/>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Основные элементы графических изображений (точка, линия, контур, буквы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цифры, условные знаки).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Чтение чертежа.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6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Создание проектной документации.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Основы выполнения чертежей с использованием чертёжных инструментов</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приспособлений.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Стандарты оформления.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Понятие о графическом редакторе, компьютерной графике.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Создание печатной продукции в графическом редакторе.</w:t>
      </w:r>
    </w:p>
    <w:p w:rsidR="00134744" w:rsidRPr="00734572" w:rsidRDefault="00134744"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7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Понятие о конструкторской документации. Формы деталей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734572">
        <w:rPr>
          <w:rFonts w:ascii="Times New Roman" w:hAnsi="Times New Roman" w:cs="Times New Roman"/>
          <w:sz w:val="24"/>
          <w:szCs w:val="24"/>
        </w:rPr>
        <w:t xml:space="preserve">Единая система конструкторской документации (далее – </w:t>
      </w:r>
      <w:r w:rsidRPr="00734572">
        <w:rPr>
          <w:rFonts w:ascii="Times New Roman" w:hAnsi="Times New Roman" w:cs="Times New Roman"/>
          <w:sz w:val="24"/>
          <w:szCs w:val="24"/>
        </w:rPr>
        <w:t>ЕСКД</w:t>
      </w:r>
      <w:r w:rsidR="001352B0" w:rsidRPr="00734572">
        <w:rPr>
          <w:rFonts w:ascii="Times New Roman" w:hAnsi="Times New Roman" w:cs="Times New Roman"/>
          <w:sz w:val="24"/>
          <w:szCs w:val="24"/>
        </w:rPr>
        <w:t>)</w:t>
      </w:r>
      <w:r w:rsidRPr="00734572">
        <w:rPr>
          <w:rFonts w:ascii="Times New Roman" w:hAnsi="Times New Roman" w:cs="Times New Roman"/>
          <w:sz w:val="24"/>
          <w:szCs w:val="24"/>
        </w:rPr>
        <w:t xml:space="preserve">. </w:t>
      </w:r>
      <w:r w:rsidR="001352B0" w:rsidRPr="00734572">
        <w:rPr>
          <w:rFonts w:ascii="Times New Roman" w:hAnsi="Times New Roman" w:cs="Times New Roman"/>
          <w:sz w:val="24"/>
          <w:szCs w:val="24"/>
        </w:rPr>
        <w:t xml:space="preserve">Государственный стандарт (далее – </w:t>
      </w:r>
      <w:r w:rsidRPr="00734572">
        <w:rPr>
          <w:rFonts w:ascii="Times New Roman" w:hAnsi="Times New Roman" w:cs="Times New Roman"/>
          <w:sz w:val="24"/>
          <w:szCs w:val="24"/>
        </w:rPr>
        <w:t>ГОСТ</w:t>
      </w:r>
      <w:r w:rsidR="001352B0" w:rsidRPr="00734572">
        <w:rPr>
          <w:rFonts w:ascii="Times New Roman" w:hAnsi="Times New Roman" w:cs="Times New Roman"/>
          <w:sz w:val="24"/>
          <w:szCs w:val="24"/>
        </w:rPr>
        <w:t>)</w:t>
      </w:r>
      <w:r w:rsidRPr="00734572">
        <w:rPr>
          <w:rFonts w:ascii="Times New Roman" w:hAnsi="Times New Roman" w:cs="Times New Roman"/>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Понятие графической модели.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Применение компьютеров для разработки графической документации.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Математические, физические и информационные модели.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Графические модели. Виды графических моделей.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Количественная и качественная оценка модели.</w:t>
      </w:r>
    </w:p>
    <w:p w:rsidR="00134744" w:rsidRPr="00734572" w:rsidRDefault="00134744"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8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Создание документов, виды документов. Основная надпись.</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Геометрические примитивы.</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Создание, редактирование и трансформация графических объектов.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Сложные 3D-модели и сборочные чертежи.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Изделия и их модели. Анализ формы объекта и синтез модели.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План создания 3D-модели.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9 класс.</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Система автоматизации проек</w:t>
      </w:r>
      <w:r w:rsidR="001543CE" w:rsidRPr="00734572">
        <w:rPr>
          <w:rFonts w:ascii="Times New Roman" w:hAnsi="Times New Roman" w:cs="Times New Roman"/>
          <w:sz w:val="24"/>
          <w:szCs w:val="24"/>
        </w:rPr>
        <w:t>тно-конструкторских работ – система автоматизированного проектирования (далее – САПР)</w:t>
      </w:r>
      <w:r w:rsidRPr="00734572">
        <w:rPr>
          <w:rFonts w:ascii="Times New Roman" w:hAnsi="Times New Roman" w:cs="Times New Roman"/>
          <w:sz w:val="24"/>
          <w:szCs w:val="24"/>
        </w:rPr>
        <w:t>. Чертежи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САПР</w:t>
      </w:r>
      <w:r w:rsidR="001543CE"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подготовки проекта изделия.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734572" w:rsidRDefault="00DE6381" w:rsidP="00734572">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0F7409" w:rsidRPr="00734572">
        <w:rPr>
          <w:rFonts w:ascii="Times New Roman" w:hAnsi="Times New Roman"/>
          <w:sz w:val="24"/>
          <w:szCs w:val="24"/>
          <w:lang w:val="ru-RU"/>
        </w:rPr>
        <w:t>3.2.</w:t>
      </w:r>
      <w:r w:rsidR="00134744" w:rsidRPr="00734572">
        <w:rPr>
          <w:rFonts w:ascii="Times New Roman" w:hAnsi="Times New Roman"/>
          <w:sz w:val="24"/>
          <w:szCs w:val="24"/>
        </w:rPr>
        <w:t> </w:t>
      </w:r>
      <w:r w:rsidR="00134744" w:rsidRPr="00734572">
        <w:rPr>
          <w:rFonts w:ascii="Times New Roman" w:eastAsia="Times New Roman" w:hAnsi="Times New Roman"/>
          <w:color w:val="000000"/>
          <w:sz w:val="24"/>
          <w:szCs w:val="24"/>
          <w:lang w:val="ru-RU" w:eastAsia="ru-RU"/>
        </w:rPr>
        <w:t>Вариативные модули.</w:t>
      </w:r>
    </w:p>
    <w:p w:rsidR="00134744" w:rsidRPr="00734572" w:rsidRDefault="00A67132"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162.</w:t>
      </w:r>
      <w:r w:rsidR="000F7409" w:rsidRPr="00734572">
        <w:rPr>
          <w:rFonts w:ascii="Times New Roman" w:hAnsi="Times New Roman"/>
          <w:sz w:val="24"/>
          <w:szCs w:val="24"/>
          <w:lang w:val="ru-RU"/>
        </w:rPr>
        <w:t>3.2.1.</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«Автоматизированные системы».</w:t>
      </w:r>
    </w:p>
    <w:p w:rsidR="00134744" w:rsidRPr="00734572" w:rsidRDefault="00134744" w:rsidP="00734572">
      <w:pPr>
        <w:pStyle w:val="afff4"/>
        <w:spacing w:after="0" w:line="240" w:lineRule="auto"/>
        <w:ind w:firstLine="709"/>
        <w:rPr>
          <w:b w:val="0"/>
          <w:color w:val="auto"/>
          <w:sz w:val="24"/>
          <w:szCs w:val="24"/>
        </w:rPr>
      </w:pPr>
      <w:r w:rsidRPr="00734572">
        <w:rPr>
          <w:b w:val="0"/>
          <w:color w:val="auto"/>
          <w:sz w:val="24"/>
          <w:szCs w:val="24"/>
        </w:rPr>
        <w:t>8–9 классы.</w:t>
      </w:r>
    </w:p>
    <w:p w:rsidR="00134744" w:rsidRPr="00734572" w:rsidRDefault="00DE6381" w:rsidP="00734572">
      <w:pPr>
        <w:pStyle w:val="53"/>
        <w:spacing w:before="0" w:after="0" w:line="240" w:lineRule="auto"/>
        <w:ind w:firstLine="709"/>
        <w:jc w:val="both"/>
        <w:rPr>
          <w:b w:val="0"/>
          <w:color w:val="auto"/>
          <w:sz w:val="24"/>
          <w:szCs w:val="24"/>
        </w:rPr>
      </w:pPr>
      <w:r>
        <w:rPr>
          <w:rStyle w:val="afff5"/>
          <w:rFonts w:eastAsia="Calibri"/>
          <w:color w:val="auto"/>
          <w:sz w:val="24"/>
          <w:szCs w:val="24"/>
        </w:rPr>
        <w:t>3</w:t>
      </w:r>
      <w:r w:rsidR="00A67132" w:rsidRPr="00734572">
        <w:rPr>
          <w:rStyle w:val="afff5"/>
          <w:rFonts w:eastAsia="Calibri"/>
          <w:color w:val="auto"/>
          <w:sz w:val="24"/>
          <w:szCs w:val="24"/>
        </w:rPr>
        <w:t>2.</w:t>
      </w:r>
      <w:r w:rsidR="000F7409" w:rsidRPr="00734572">
        <w:rPr>
          <w:rStyle w:val="afff5"/>
          <w:rFonts w:eastAsia="Calibri"/>
          <w:color w:val="auto"/>
          <w:sz w:val="24"/>
          <w:szCs w:val="24"/>
        </w:rPr>
        <w:t>3.2.</w:t>
      </w:r>
      <w:r w:rsidR="007A1E0E" w:rsidRPr="00734572">
        <w:rPr>
          <w:rStyle w:val="afff5"/>
          <w:rFonts w:eastAsia="Calibri"/>
          <w:color w:val="auto"/>
          <w:sz w:val="24"/>
          <w:szCs w:val="24"/>
        </w:rPr>
        <w:t>1</w:t>
      </w:r>
      <w:r w:rsidR="000F7409" w:rsidRPr="00734572">
        <w:rPr>
          <w:rStyle w:val="afff5"/>
          <w:rFonts w:eastAsia="Calibri"/>
          <w:color w:val="auto"/>
          <w:sz w:val="24"/>
          <w:szCs w:val="24"/>
        </w:rPr>
        <w:t>.</w:t>
      </w:r>
      <w:r w:rsidR="007A1E0E" w:rsidRPr="00734572">
        <w:rPr>
          <w:rStyle w:val="afff5"/>
          <w:rFonts w:eastAsia="Calibri"/>
          <w:color w:val="auto"/>
          <w:sz w:val="24"/>
          <w:szCs w:val="24"/>
        </w:rPr>
        <w:t>1.</w:t>
      </w:r>
      <w:r w:rsidR="00134744" w:rsidRPr="00734572">
        <w:rPr>
          <w:color w:val="auto"/>
          <w:sz w:val="24"/>
          <w:szCs w:val="24"/>
        </w:rPr>
        <w:t> </w:t>
      </w:r>
      <w:r w:rsidR="00A533CA" w:rsidRPr="00734572">
        <w:rPr>
          <w:rStyle w:val="afff5"/>
          <w:rFonts w:eastAsia="Calibri"/>
          <w:color w:val="auto"/>
          <w:sz w:val="24"/>
          <w:szCs w:val="24"/>
        </w:rPr>
        <w:t>Введение в автоматизированные системы.</w:t>
      </w:r>
    </w:p>
    <w:p w:rsidR="00A533CA" w:rsidRPr="00734572" w:rsidRDefault="00A533CA"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734572">
        <w:rPr>
          <w:rFonts w:ascii="Times New Roman" w:hAnsi="Times New Roman" w:cs="Times New Roman"/>
          <w:color w:val="auto"/>
          <w:sz w:val="24"/>
          <w:szCs w:val="24"/>
        </w:rPr>
        <w:t xml:space="preserve"> </w:t>
      </w:r>
      <w:r w:rsidRPr="00734572">
        <w:rPr>
          <w:rFonts w:ascii="Times New Roman" w:hAnsi="Times New Roman" w:cs="Times New Roman"/>
          <w:color w:val="auto"/>
          <w:sz w:val="24"/>
          <w:szCs w:val="24"/>
        </w:rPr>
        <w:t>системы, используемые на промышленных предприятиях региона.</w:t>
      </w:r>
    </w:p>
    <w:p w:rsidR="00A533CA" w:rsidRPr="00734572" w:rsidRDefault="00A533CA"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734572" w:rsidRDefault="00A533CA"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734572" w:rsidRDefault="00DE6381" w:rsidP="00DE6381">
      <w:pPr>
        <w:pStyle w:val="53"/>
        <w:spacing w:before="0" w:after="0" w:line="240" w:lineRule="auto"/>
        <w:jc w:val="both"/>
        <w:rPr>
          <w:rStyle w:val="afff5"/>
          <w:rFonts w:eastAsia="Calibri"/>
          <w:bCs/>
          <w:color w:val="auto"/>
          <w:sz w:val="24"/>
          <w:szCs w:val="24"/>
        </w:rPr>
      </w:pPr>
      <w:r>
        <w:rPr>
          <w:rStyle w:val="afff5"/>
          <w:rFonts w:eastAsia="Calibri"/>
          <w:color w:val="auto"/>
          <w:sz w:val="24"/>
          <w:szCs w:val="24"/>
        </w:rPr>
        <w:t>3</w:t>
      </w:r>
      <w:r w:rsidR="00A67132" w:rsidRPr="00734572">
        <w:rPr>
          <w:rStyle w:val="afff5"/>
          <w:rFonts w:eastAsia="Calibri"/>
          <w:color w:val="auto"/>
          <w:sz w:val="24"/>
          <w:szCs w:val="24"/>
        </w:rPr>
        <w:t>2.</w:t>
      </w:r>
      <w:r w:rsidR="000F7409" w:rsidRPr="00734572">
        <w:rPr>
          <w:rStyle w:val="afff5"/>
          <w:rFonts w:eastAsia="Calibri"/>
          <w:color w:val="auto"/>
          <w:sz w:val="24"/>
          <w:szCs w:val="24"/>
        </w:rPr>
        <w:t>3.2.</w:t>
      </w:r>
      <w:r w:rsidR="007A1E0E" w:rsidRPr="00734572">
        <w:rPr>
          <w:rStyle w:val="afff5"/>
          <w:rFonts w:eastAsia="Calibri"/>
          <w:color w:val="auto"/>
          <w:sz w:val="24"/>
          <w:szCs w:val="24"/>
        </w:rPr>
        <w:t>1.2</w:t>
      </w:r>
      <w:r w:rsidR="00134744" w:rsidRPr="00734572">
        <w:rPr>
          <w:rStyle w:val="afff5"/>
          <w:rFonts w:eastAsia="Calibri"/>
          <w:color w:val="auto"/>
          <w:sz w:val="24"/>
          <w:szCs w:val="24"/>
        </w:rPr>
        <w:t>.</w:t>
      </w:r>
      <w:r w:rsidR="00134744" w:rsidRPr="00734572">
        <w:rPr>
          <w:color w:val="auto"/>
          <w:sz w:val="24"/>
          <w:szCs w:val="24"/>
        </w:rPr>
        <w:t> </w:t>
      </w:r>
      <w:r w:rsidR="00A533CA" w:rsidRPr="00734572">
        <w:rPr>
          <w:rStyle w:val="afff5"/>
          <w:rFonts w:eastAsia="Calibri"/>
          <w:color w:val="auto"/>
          <w:sz w:val="24"/>
          <w:szCs w:val="24"/>
        </w:rPr>
        <w:t>Элементарная база автоматизированных систем</w:t>
      </w:r>
      <w:r w:rsidR="00134744" w:rsidRPr="00734572">
        <w:rPr>
          <w:rStyle w:val="afff5"/>
          <w:rFonts w:eastAsia="Calibri"/>
          <w:color w:val="auto"/>
          <w:sz w:val="24"/>
          <w:szCs w:val="24"/>
        </w:rPr>
        <w:t>.</w:t>
      </w:r>
    </w:p>
    <w:p w:rsidR="00A533CA" w:rsidRPr="00734572" w:rsidRDefault="00A533CA"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734572" w:rsidRDefault="00DE6381" w:rsidP="00734572">
      <w:pPr>
        <w:pStyle w:val="53"/>
        <w:spacing w:before="0" w:after="0" w:line="240" w:lineRule="auto"/>
        <w:ind w:firstLine="709"/>
        <w:jc w:val="both"/>
        <w:rPr>
          <w:rStyle w:val="afff5"/>
          <w:rFonts w:eastAsia="Calibri"/>
          <w:bCs/>
          <w:color w:val="auto"/>
          <w:sz w:val="24"/>
          <w:szCs w:val="24"/>
        </w:rPr>
      </w:pPr>
      <w:r>
        <w:rPr>
          <w:rStyle w:val="afff5"/>
          <w:rFonts w:eastAsia="Calibri"/>
          <w:color w:val="auto"/>
          <w:sz w:val="24"/>
          <w:szCs w:val="24"/>
        </w:rPr>
        <w:t>3</w:t>
      </w:r>
      <w:r w:rsidR="00A67132" w:rsidRPr="00734572">
        <w:rPr>
          <w:rStyle w:val="afff5"/>
          <w:rFonts w:eastAsia="Calibri"/>
          <w:color w:val="auto"/>
          <w:sz w:val="24"/>
          <w:szCs w:val="24"/>
        </w:rPr>
        <w:t>2.</w:t>
      </w:r>
      <w:r w:rsidR="000F7409" w:rsidRPr="00734572">
        <w:rPr>
          <w:rStyle w:val="afff5"/>
          <w:rFonts w:eastAsia="Calibri"/>
          <w:color w:val="auto"/>
          <w:sz w:val="24"/>
          <w:szCs w:val="24"/>
        </w:rPr>
        <w:t>3.2.</w:t>
      </w:r>
      <w:r w:rsidR="007A1E0E" w:rsidRPr="00734572">
        <w:rPr>
          <w:rStyle w:val="afff5"/>
          <w:rFonts w:eastAsia="Calibri"/>
          <w:color w:val="auto"/>
          <w:sz w:val="24"/>
          <w:szCs w:val="24"/>
        </w:rPr>
        <w:t>1.3</w:t>
      </w:r>
      <w:r w:rsidR="00134744" w:rsidRPr="00734572">
        <w:rPr>
          <w:rStyle w:val="afff5"/>
          <w:rFonts w:eastAsia="Calibri"/>
          <w:color w:val="auto"/>
          <w:sz w:val="24"/>
          <w:szCs w:val="24"/>
        </w:rPr>
        <w:t>.</w:t>
      </w:r>
      <w:r w:rsidR="00134744" w:rsidRPr="00734572">
        <w:rPr>
          <w:color w:val="auto"/>
          <w:sz w:val="24"/>
          <w:szCs w:val="24"/>
        </w:rPr>
        <w:t> </w:t>
      </w:r>
      <w:r w:rsidR="00A533CA" w:rsidRPr="00734572">
        <w:rPr>
          <w:rStyle w:val="afff5"/>
          <w:rFonts w:eastAsia="Calibri"/>
          <w:color w:val="auto"/>
          <w:sz w:val="24"/>
          <w:szCs w:val="24"/>
        </w:rPr>
        <w:t>Упра</w:t>
      </w:r>
      <w:r w:rsidR="008A0188" w:rsidRPr="00734572">
        <w:rPr>
          <w:rStyle w:val="afff5"/>
          <w:rFonts w:eastAsia="Calibri"/>
          <w:color w:val="auto"/>
          <w:sz w:val="24"/>
          <w:szCs w:val="24"/>
        </w:rPr>
        <w:t>в</w:t>
      </w:r>
      <w:r w:rsidR="00A533CA" w:rsidRPr="00734572">
        <w:rPr>
          <w:rStyle w:val="afff5"/>
          <w:rFonts w:eastAsia="Calibri"/>
          <w:color w:val="auto"/>
          <w:sz w:val="24"/>
          <w:szCs w:val="24"/>
        </w:rPr>
        <w:t>ление техническими</w:t>
      </w:r>
      <w:r w:rsidR="00134744" w:rsidRPr="00734572">
        <w:rPr>
          <w:rStyle w:val="afff5"/>
          <w:rFonts w:eastAsia="Calibri"/>
          <w:color w:val="auto"/>
          <w:sz w:val="24"/>
          <w:szCs w:val="24"/>
        </w:rPr>
        <w:t xml:space="preserve"> систем</w:t>
      </w:r>
      <w:r w:rsidR="00A533CA" w:rsidRPr="00734572">
        <w:rPr>
          <w:rStyle w:val="afff5"/>
          <w:rFonts w:eastAsia="Calibri"/>
          <w:color w:val="auto"/>
          <w:sz w:val="24"/>
          <w:szCs w:val="24"/>
        </w:rPr>
        <w:t>ами</w:t>
      </w:r>
      <w:r w:rsidR="00134744" w:rsidRPr="00734572">
        <w:rPr>
          <w:rStyle w:val="afff5"/>
          <w:rFonts w:eastAsia="Calibri"/>
          <w:color w:val="auto"/>
          <w:sz w:val="24"/>
          <w:szCs w:val="24"/>
        </w:rPr>
        <w:t>.</w:t>
      </w:r>
    </w:p>
    <w:p w:rsidR="00A533CA" w:rsidRPr="00734572" w:rsidRDefault="00A533CA" w:rsidP="00734572">
      <w:pPr>
        <w:pStyle w:val="afff2"/>
        <w:spacing w:after="0" w:line="240" w:lineRule="auto"/>
        <w:ind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0F7409" w:rsidRPr="00734572">
        <w:rPr>
          <w:rFonts w:ascii="Times New Roman" w:hAnsi="Times New Roman"/>
          <w:sz w:val="24"/>
          <w:szCs w:val="24"/>
          <w:lang w:val="ru-RU"/>
        </w:rPr>
        <w:t>3.2.</w:t>
      </w:r>
      <w:r w:rsidR="007A1E0E" w:rsidRPr="00734572">
        <w:rPr>
          <w:rFonts w:ascii="Times New Roman" w:hAnsi="Times New Roman"/>
          <w:sz w:val="24"/>
          <w:szCs w:val="24"/>
          <w:lang w:val="ru-RU"/>
        </w:rPr>
        <w:t>2</w:t>
      </w:r>
      <w:r w:rsidR="000F7409" w:rsidRPr="00734572">
        <w:rPr>
          <w:rFonts w:ascii="Times New Roman" w:hAnsi="Times New Roman"/>
          <w:sz w:val="24"/>
          <w:szCs w:val="24"/>
          <w:lang w:val="ru-RU"/>
        </w:rPr>
        <w:t>.</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«Животноводство».</w:t>
      </w:r>
    </w:p>
    <w:p w:rsidR="00134744" w:rsidRPr="00734572" w:rsidRDefault="00134744" w:rsidP="00734572">
      <w:pPr>
        <w:pStyle w:val="afff4"/>
        <w:spacing w:after="0" w:line="240" w:lineRule="auto"/>
        <w:ind w:firstLine="709"/>
        <w:rPr>
          <w:b w:val="0"/>
          <w:sz w:val="24"/>
          <w:szCs w:val="24"/>
        </w:rPr>
      </w:pPr>
      <w:r w:rsidRPr="00734572">
        <w:rPr>
          <w:b w:val="0"/>
          <w:sz w:val="24"/>
          <w:szCs w:val="24"/>
        </w:rPr>
        <w:t>7–8 классы.</w:t>
      </w:r>
    </w:p>
    <w:p w:rsidR="00134744" w:rsidRPr="00734572" w:rsidRDefault="00DE6381" w:rsidP="00734572">
      <w:pPr>
        <w:pStyle w:val="53"/>
        <w:spacing w:before="0" w:after="0" w:line="240" w:lineRule="auto"/>
        <w:ind w:firstLine="709"/>
        <w:jc w:val="both"/>
        <w:rPr>
          <w:rStyle w:val="afff5"/>
          <w:rFonts w:eastAsia="Calibri"/>
          <w:bCs/>
          <w:sz w:val="24"/>
          <w:szCs w:val="24"/>
        </w:rPr>
      </w:pPr>
      <w:r>
        <w:rPr>
          <w:rStyle w:val="afff5"/>
          <w:rFonts w:eastAsia="Calibri"/>
          <w:sz w:val="24"/>
          <w:szCs w:val="24"/>
        </w:rPr>
        <w:t>3</w:t>
      </w:r>
      <w:r w:rsidR="00A67132" w:rsidRPr="00734572">
        <w:rPr>
          <w:rStyle w:val="afff5"/>
          <w:rFonts w:eastAsia="Calibri"/>
          <w:sz w:val="24"/>
          <w:szCs w:val="24"/>
        </w:rPr>
        <w:t>2.</w:t>
      </w:r>
      <w:r w:rsidR="007A1E0E" w:rsidRPr="00734572">
        <w:rPr>
          <w:rStyle w:val="afff5"/>
          <w:rFonts w:eastAsia="Calibri"/>
          <w:sz w:val="24"/>
          <w:szCs w:val="24"/>
        </w:rPr>
        <w:t xml:space="preserve">3.2.2.1. </w:t>
      </w:r>
      <w:r w:rsidR="00134744" w:rsidRPr="00734572">
        <w:rPr>
          <w:rStyle w:val="afff5"/>
          <w:rFonts w:eastAsia="Calibri"/>
          <w:sz w:val="24"/>
          <w:szCs w:val="24"/>
        </w:rPr>
        <w:t>Элементы технологий выращивания сельскохозяйственных животных.</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Домашние животные. Сельскохозяйственные животные.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Содержание сельскохозяйственных животных: помещение, оборудование, уход.</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Развед</w:t>
      </w:r>
      <w:r w:rsidR="00A533CA" w:rsidRPr="00734572">
        <w:rPr>
          <w:rFonts w:ascii="Times New Roman" w:hAnsi="Times New Roman" w:cs="Times New Roman"/>
          <w:sz w:val="24"/>
          <w:szCs w:val="24"/>
        </w:rPr>
        <w:t>ение животных. Породы животных.</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Лечение животных. Понятие о ветеринарии.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Заготовка кормов. Кормление животных. Питательность корма. Рацион.</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Животные у нас дома. Забота о домашних и бездомных животных.</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Проблема клонирования живых организмов. Социальные и этические проблемы.</w:t>
      </w:r>
    </w:p>
    <w:p w:rsidR="00134744" w:rsidRPr="00734572" w:rsidRDefault="00DE6381" w:rsidP="00734572">
      <w:pPr>
        <w:pStyle w:val="53"/>
        <w:spacing w:before="0" w:after="0" w:line="240" w:lineRule="auto"/>
        <w:ind w:firstLine="709"/>
        <w:jc w:val="both"/>
        <w:rPr>
          <w:rStyle w:val="afff5"/>
          <w:rFonts w:eastAsia="Calibri"/>
          <w:bCs/>
          <w:sz w:val="24"/>
          <w:szCs w:val="24"/>
        </w:rPr>
      </w:pPr>
      <w:r>
        <w:rPr>
          <w:rStyle w:val="afff5"/>
          <w:rFonts w:eastAsia="Calibri"/>
          <w:sz w:val="24"/>
          <w:szCs w:val="24"/>
        </w:rPr>
        <w:t>3</w:t>
      </w:r>
      <w:r w:rsidR="00A67132" w:rsidRPr="00734572">
        <w:rPr>
          <w:rStyle w:val="afff5"/>
          <w:rFonts w:eastAsia="Calibri"/>
          <w:sz w:val="24"/>
          <w:szCs w:val="24"/>
        </w:rPr>
        <w:t>2.</w:t>
      </w:r>
      <w:r w:rsidR="007A1E0E" w:rsidRPr="00734572">
        <w:rPr>
          <w:rStyle w:val="afff5"/>
          <w:rFonts w:eastAsia="Calibri"/>
          <w:sz w:val="24"/>
          <w:szCs w:val="24"/>
        </w:rPr>
        <w:t>3.2.2.2</w:t>
      </w:r>
      <w:r w:rsidR="00134744" w:rsidRPr="00734572">
        <w:rPr>
          <w:rStyle w:val="afff5"/>
          <w:rFonts w:eastAsia="Calibri"/>
          <w:sz w:val="24"/>
          <w:szCs w:val="24"/>
        </w:rPr>
        <w:t>.</w:t>
      </w:r>
      <w:r w:rsidR="00134744" w:rsidRPr="00734572">
        <w:rPr>
          <w:sz w:val="24"/>
          <w:szCs w:val="24"/>
        </w:rPr>
        <w:t> </w:t>
      </w:r>
      <w:r w:rsidR="00134744" w:rsidRPr="00734572">
        <w:rPr>
          <w:rStyle w:val="afff5"/>
          <w:rFonts w:eastAsia="Calibri"/>
          <w:sz w:val="24"/>
          <w:szCs w:val="24"/>
        </w:rPr>
        <w:t>Производство животноводческих продуктов.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Использование цифровых технологий в животноводстве.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Цифровая ферма: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автоматическое кормление животных;</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автоматическая дойка;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 xml:space="preserve">уборка помещения и </w:t>
      </w:r>
      <w:r w:rsidR="002557BA" w:rsidRPr="00734572">
        <w:rPr>
          <w:rFonts w:ascii="Times New Roman" w:hAnsi="Times New Roman" w:cs="Times New Roman"/>
          <w:sz w:val="24"/>
          <w:szCs w:val="24"/>
        </w:rPr>
        <w:t>другое.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Цифровая «умная» ферма — перспективное направление роботизации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животноводстве.</w:t>
      </w:r>
    </w:p>
    <w:p w:rsidR="00134744" w:rsidRPr="00734572" w:rsidRDefault="00DE6381" w:rsidP="00734572">
      <w:pPr>
        <w:pStyle w:val="53"/>
        <w:spacing w:before="0" w:after="0" w:line="240" w:lineRule="auto"/>
        <w:ind w:firstLine="709"/>
        <w:jc w:val="both"/>
        <w:rPr>
          <w:rStyle w:val="afff5"/>
          <w:rFonts w:eastAsia="Calibri"/>
          <w:bCs/>
          <w:sz w:val="24"/>
          <w:szCs w:val="24"/>
        </w:rPr>
      </w:pPr>
      <w:r>
        <w:rPr>
          <w:rStyle w:val="afff5"/>
          <w:rFonts w:eastAsia="Calibri"/>
          <w:sz w:val="24"/>
          <w:szCs w:val="24"/>
        </w:rPr>
        <w:t>3</w:t>
      </w:r>
      <w:r w:rsidR="00A67132" w:rsidRPr="00734572">
        <w:rPr>
          <w:rStyle w:val="afff5"/>
          <w:rFonts w:eastAsia="Calibri"/>
          <w:sz w:val="24"/>
          <w:szCs w:val="24"/>
        </w:rPr>
        <w:t>2.</w:t>
      </w:r>
      <w:r w:rsidR="007A1E0E" w:rsidRPr="00734572">
        <w:rPr>
          <w:rStyle w:val="afff5"/>
          <w:rFonts w:eastAsia="Calibri"/>
          <w:sz w:val="24"/>
          <w:szCs w:val="24"/>
        </w:rPr>
        <w:t>3.2.2.</w:t>
      </w:r>
      <w:r w:rsidR="00134744" w:rsidRPr="00734572">
        <w:rPr>
          <w:rStyle w:val="afff5"/>
          <w:rFonts w:eastAsia="Calibri"/>
          <w:sz w:val="24"/>
          <w:szCs w:val="24"/>
        </w:rPr>
        <w:t>3.</w:t>
      </w:r>
      <w:r w:rsidR="00134744" w:rsidRPr="00734572">
        <w:rPr>
          <w:sz w:val="24"/>
          <w:szCs w:val="24"/>
        </w:rPr>
        <w:t> </w:t>
      </w:r>
      <w:r w:rsidR="00134744" w:rsidRPr="00734572">
        <w:rPr>
          <w:rStyle w:val="afff5"/>
          <w:rFonts w:eastAsia="Calibri"/>
          <w:sz w:val="24"/>
          <w:szCs w:val="24"/>
        </w:rPr>
        <w:t>Профессии, связанные с деятельностью животновода.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7A1E0E" w:rsidRPr="00734572">
        <w:rPr>
          <w:rFonts w:ascii="Times New Roman" w:hAnsi="Times New Roman"/>
          <w:sz w:val="24"/>
          <w:szCs w:val="24"/>
          <w:lang w:val="ru-RU"/>
        </w:rPr>
        <w:t>3.2.3.</w:t>
      </w:r>
      <w:r w:rsidR="00134744" w:rsidRPr="00734572">
        <w:rPr>
          <w:rFonts w:ascii="Times New Roman" w:hAnsi="Times New Roman"/>
          <w:sz w:val="24"/>
          <w:szCs w:val="24"/>
        </w:rPr>
        <w:t> </w:t>
      </w:r>
      <w:r w:rsidR="00134744" w:rsidRPr="00734572">
        <w:rPr>
          <w:rFonts w:ascii="Times New Roman" w:hAnsi="Times New Roman"/>
          <w:sz w:val="24"/>
          <w:szCs w:val="24"/>
          <w:lang w:val="ru-RU"/>
        </w:rPr>
        <w:t>Модуль «Растениеводство».</w:t>
      </w:r>
    </w:p>
    <w:p w:rsidR="00134744" w:rsidRPr="00734572" w:rsidRDefault="00134744" w:rsidP="00734572">
      <w:pPr>
        <w:pStyle w:val="afff4"/>
        <w:spacing w:after="0" w:line="240" w:lineRule="auto"/>
        <w:ind w:firstLine="709"/>
        <w:rPr>
          <w:b w:val="0"/>
          <w:sz w:val="24"/>
          <w:szCs w:val="24"/>
        </w:rPr>
      </w:pPr>
      <w:r w:rsidRPr="00734572">
        <w:rPr>
          <w:b w:val="0"/>
          <w:sz w:val="24"/>
          <w:szCs w:val="24"/>
        </w:rPr>
        <w:t>7–8 классы.</w:t>
      </w:r>
    </w:p>
    <w:p w:rsidR="00134744" w:rsidRPr="00734572" w:rsidRDefault="00DE6381" w:rsidP="00734572">
      <w:pPr>
        <w:pStyle w:val="53"/>
        <w:spacing w:before="0" w:after="0" w:line="240" w:lineRule="auto"/>
        <w:ind w:firstLine="709"/>
        <w:jc w:val="both"/>
        <w:rPr>
          <w:b w:val="0"/>
          <w:sz w:val="24"/>
          <w:szCs w:val="24"/>
        </w:rPr>
      </w:pPr>
      <w:r>
        <w:rPr>
          <w:rStyle w:val="afff5"/>
          <w:rFonts w:eastAsia="Calibri"/>
          <w:sz w:val="24"/>
          <w:szCs w:val="24"/>
        </w:rPr>
        <w:t>3</w:t>
      </w:r>
      <w:r w:rsidR="00A67132" w:rsidRPr="00734572">
        <w:rPr>
          <w:rStyle w:val="afff5"/>
          <w:rFonts w:eastAsia="Calibri"/>
          <w:sz w:val="24"/>
          <w:szCs w:val="24"/>
        </w:rPr>
        <w:t>2.</w:t>
      </w:r>
      <w:r w:rsidR="007A1E0E" w:rsidRPr="00734572">
        <w:rPr>
          <w:rStyle w:val="afff5"/>
          <w:rFonts w:eastAsia="Calibri"/>
          <w:sz w:val="24"/>
          <w:szCs w:val="24"/>
        </w:rPr>
        <w:t>3.2.3.</w:t>
      </w:r>
      <w:r w:rsidR="00134744" w:rsidRPr="00734572">
        <w:rPr>
          <w:rStyle w:val="afff5"/>
          <w:rFonts w:eastAsia="Calibri"/>
          <w:sz w:val="24"/>
          <w:szCs w:val="24"/>
        </w:rPr>
        <w:t>1.</w:t>
      </w:r>
      <w:r w:rsidR="00134744" w:rsidRPr="00734572">
        <w:rPr>
          <w:sz w:val="24"/>
          <w:szCs w:val="24"/>
        </w:rPr>
        <w:t> </w:t>
      </w:r>
      <w:r w:rsidR="00134744" w:rsidRPr="00734572">
        <w:rPr>
          <w:rStyle w:val="afff5"/>
          <w:rFonts w:eastAsia="Calibri"/>
          <w:sz w:val="24"/>
          <w:szCs w:val="24"/>
        </w:rPr>
        <w:t>Элементы технологий выращивания сельскохозяйственных культур.</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Почвы, виды почв. Плодородие почв.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Культурные растения и их классификация.</w:t>
      </w:r>
    </w:p>
    <w:p w:rsidR="00134744" w:rsidRPr="00734572" w:rsidRDefault="00134744" w:rsidP="00734572">
      <w:pPr>
        <w:pStyle w:val="afff2"/>
        <w:spacing w:after="0" w:line="240" w:lineRule="auto"/>
        <w:ind w:firstLine="709"/>
        <w:rPr>
          <w:rFonts w:ascii="Times New Roman" w:hAnsi="Times New Roman" w:cs="Times New Roman"/>
          <w:spacing w:val="-2"/>
          <w:sz w:val="24"/>
          <w:szCs w:val="24"/>
        </w:rPr>
      </w:pPr>
      <w:r w:rsidRPr="00734572">
        <w:rPr>
          <w:rFonts w:ascii="Times New Roman" w:hAnsi="Times New Roman" w:cs="Times New Roman"/>
          <w:spacing w:val="-2"/>
          <w:sz w:val="24"/>
          <w:szCs w:val="24"/>
        </w:rPr>
        <w:t>Выращивание растений на школьном/приусадебном участке.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Полезные для человека дикорастущие растения и их классификация.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Сбор, заготовка и хранение полезных для человека дикорастущих растений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их плодов. Сбор и заготовка грибов. Соблюдение правил безопасности.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Сохранение природной среды.</w:t>
      </w:r>
    </w:p>
    <w:p w:rsidR="00134744" w:rsidRPr="00734572" w:rsidRDefault="00DE6381" w:rsidP="00734572">
      <w:pPr>
        <w:pStyle w:val="53"/>
        <w:spacing w:before="0" w:after="0" w:line="240" w:lineRule="auto"/>
        <w:ind w:firstLine="709"/>
        <w:jc w:val="both"/>
        <w:rPr>
          <w:rStyle w:val="afff5"/>
          <w:rFonts w:eastAsia="Calibri"/>
          <w:bCs/>
          <w:sz w:val="24"/>
          <w:szCs w:val="24"/>
        </w:rPr>
      </w:pPr>
      <w:r>
        <w:rPr>
          <w:rStyle w:val="afff5"/>
          <w:rFonts w:eastAsia="Calibri"/>
          <w:sz w:val="24"/>
          <w:szCs w:val="24"/>
        </w:rPr>
        <w:t>3</w:t>
      </w:r>
      <w:r w:rsidR="00A67132" w:rsidRPr="00734572">
        <w:rPr>
          <w:rStyle w:val="afff5"/>
          <w:rFonts w:eastAsia="Calibri"/>
          <w:sz w:val="24"/>
          <w:szCs w:val="24"/>
        </w:rPr>
        <w:t>2.</w:t>
      </w:r>
      <w:r w:rsidR="007A1E0E" w:rsidRPr="00734572">
        <w:rPr>
          <w:rStyle w:val="afff5"/>
          <w:rFonts w:eastAsia="Calibri"/>
          <w:sz w:val="24"/>
          <w:szCs w:val="24"/>
        </w:rPr>
        <w:t>3.2.3.2</w:t>
      </w:r>
      <w:r w:rsidR="00134744" w:rsidRPr="00734572">
        <w:rPr>
          <w:rStyle w:val="afff5"/>
          <w:rFonts w:eastAsia="Calibri"/>
          <w:sz w:val="24"/>
          <w:szCs w:val="24"/>
        </w:rPr>
        <w:t>.</w:t>
      </w:r>
      <w:r w:rsidR="00134744" w:rsidRPr="00734572">
        <w:rPr>
          <w:sz w:val="24"/>
          <w:szCs w:val="24"/>
        </w:rPr>
        <w:t> </w:t>
      </w:r>
      <w:r w:rsidR="00134744" w:rsidRPr="00734572">
        <w:rPr>
          <w:rStyle w:val="afff5"/>
          <w:rFonts w:eastAsia="Calibri"/>
          <w:sz w:val="24"/>
          <w:szCs w:val="24"/>
        </w:rPr>
        <w:t>Сельскохозяйственное производство.</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Автоматизация и роботизация сельскохозяйственного производства: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анализаторы почвы c использованием спутниковой системы навигации;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автоматизация тепличного хозяйства;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применение роботов-манипуляторов для уборки урожая;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внесение удобрения на основе данных от азотно-спектральных датчиков;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определение критических точек полей с помощью спутниковых снимков;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 xml:space="preserve">использование </w:t>
      </w:r>
      <w:r w:rsidR="004468E9" w:rsidRPr="00734572">
        <w:rPr>
          <w:rFonts w:ascii="Times New Roman" w:hAnsi="Times New Roman" w:cs="Times New Roman"/>
          <w:sz w:val="24"/>
          <w:szCs w:val="24"/>
        </w:rPr>
        <w:t xml:space="preserve">беспилотных летательных аппаратов </w:t>
      </w:r>
      <w:r w:rsidRPr="00734572">
        <w:rPr>
          <w:rFonts w:ascii="Times New Roman" w:hAnsi="Times New Roman" w:cs="Times New Roman"/>
          <w:sz w:val="24"/>
          <w:szCs w:val="24"/>
        </w:rPr>
        <w:t>и друг</w:t>
      </w:r>
      <w:r w:rsidR="004468E9" w:rsidRPr="00734572">
        <w:rPr>
          <w:rFonts w:ascii="Times New Roman" w:hAnsi="Times New Roman" w:cs="Times New Roman"/>
          <w:sz w:val="24"/>
          <w:szCs w:val="24"/>
        </w:rPr>
        <w:t>ое</w:t>
      </w:r>
      <w:r w:rsidRPr="00734572">
        <w:rPr>
          <w:rFonts w:ascii="Times New Roman" w:hAnsi="Times New Roman" w:cs="Times New Roman"/>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Генно-модифицированные растения: положительные и отрицательные аспекты.</w:t>
      </w:r>
    </w:p>
    <w:p w:rsidR="00134744" w:rsidRPr="00734572" w:rsidRDefault="00DE6381" w:rsidP="00734572">
      <w:pPr>
        <w:pStyle w:val="53"/>
        <w:spacing w:before="0" w:after="0" w:line="240" w:lineRule="auto"/>
        <w:ind w:firstLine="709"/>
        <w:jc w:val="both"/>
        <w:rPr>
          <w:rStyle w:val="afff5"/>
          <w:rFonts w:eastAsia="Calibri"/>
          <w:bCs/>
          <w:sz w:val="24"/>
          <w:szCs w:val="24"/>
        </w:rPr>
      </w:pPr>
      <w:r>
        <w:rPr>
          <w:rStyle w:val="afff5"/>
          <w:rFonts w:eastAsia="Calibri"/>
          <w:sz w:val="24"/>
          <w:szCs w:val="24"/>
        </w:rPr>
        <w:t>3</w:t>
      </w:r>
      <w:r w:rsidR="00A67132" w:rsidRPr="00734572">
        <w:rPr>
          <w:rStyle w:val="afff5"/>
          <w:rFonts w:eastAsia="Calibri"/>
          <w:sz w:val="24"/>
          <w:szCs w:val="24"/>
        </w:rPr>
        <w:t>2.</w:t>
      </w:r>
      <w:r w:rsidR="007A1E0E" w:rsidRPr="00734572">
        <w:rPr>
          <w:rStyle w:val="afff5"/>
          <w:rFonts w:eastAsia="Calibri"/>
          <w:sz w:val="24"/>
          <w:szCs w:val="24"/>
        </w:rPr>
        <w:t xml:space="preserve">3.2.3.3. </w:t>
      </w:r>
      <w:r w:rsidR="00134744" w:rsidRPr="00734572">
        <w:rPr>
          <w:rStyle w:val="afff5"/>
          <w:rFonts w:eastAsia="Calibri"/>
          <w:sz w:val="24"/>
          <w:szCs w:val="24"/>
        </w:rPr>
        <w:t>Сельскохозяйственные профессии.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7A1E0E" w:rsidRPr="00734572">
        <w:rPr>
          <w:rFonts w:ascii="Times New Roman" w:hAnsi="Times New Roman"/>
          <w:sz w:val="24"/>
          <w:szCs w:val="24"/>
          <w:lang w:val="ru-RU"/>
        </w:rPr>
        <w:t>4.</w:t>
      </w:r>
      <w:r w:rsidR="00134744" w:rsidRPr="00734572">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A130ED" w:rsidRPr="00734572">
        <w:rPr>
          <w:rFonts w:ascii="Times New Roman" w:hAnsi="Times New Roman"/>
          <w:sz w:val="24"/>
          <w:szCs w:val="24"/>
          <w:lang w:val="ru-RU"/>
        </w:rPr>
        <w:t>4.1.</w:t>
      </w:r>
      <w:r w:rsidR="00134744" w:rsidRPr="00734572">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предметных результатов освоения содержания учебного предмета.</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A130ED" w:rsidRPr="00734572">
        <w:rPr>
          <w:rFonts w:ascii="Times New Roman" w:hAnsi="Times New Roman"/>
          <w:sz w:val="24"/>
          <w:szCs w:val="24"/>
          <w:lang w:val="ru-RU"/>
        </w:rPr>
        <w:t>4.2.</w:t>
      </w:r>
      <w:r w:rsidR="00134744" w:rsidRPr="00734572">
        <w:rPr>
          <w:rFonts w:ascii="Times New Roman" w:hAnsi="Times New Roman"/>
          <w:sz w:val="24"/>
          <w:szCs w:val="24"/>
          <w:lang w:val="ru-RU"/>
        </w:rPr>
        <w:t> </w:t>
      </w:r>
      <w:r w:rsidR="00134744" w:rsidRPr="00734572">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1)</w:t>
      </w:r>
      <w:r w:rsidRPr="00734572">
        <w:rPr>
          <w:rFonts w:ascii="Times New Roman" w:hAnsi="Times New Roman"/>
          <w:sz w:val="24"/>
          <w:szCs w:val="24"/>
        </w:rPr>
        <w:t> </w:t>
      </w:r>
      <w:r w:rsidRPr="00734572">
        <w:rPr>
          <w:rFonts w:ascii="Times New Roman" w:hAnsi="Times New Roman"/>
          <w:sz w:val="24"/>
          <w:szCs w:val="24"/>
          <w:lang w:val="ru-RU"/>
        </w:rPr>
        <w:t>патриотического воспитания: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проявление интереса к истории и современному состоянию российской науки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технологии;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ценностное отношение к достижениям российских инженеров и учёных;</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 гражданского и духовно-нравственного воспитания: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готовность к активному участию в обсуждении общественно значимых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 эстетического воспитания: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восприятие эстетических качеств предметов труда;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умение создавать эстетически значимые изделия из различных материалов;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осознание роли художественной культуры как средства коммуникации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самовыражения в современном обществе;</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4) ценности научного познания и практической деятельности: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осознание ценности науки как фундамента технологий;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5) формирования культуры здоровья и эмоционального благополучия: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6) трудового воспитания: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уважение к труду, трудящимся, результатам труда (своего и других людей);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умение ориентироваться в мире современных профессий;</w:t>
      </w:r>
    </w:p>
    <w:p w:rsidR="00134744" w:rsidRPr="00734572" w:rsidRDefault="00134744" w:rsidP="00734572">
      <w:pPr>
        <w:pStyle w:val="afff2"/>
        <w:spacing w:after="0" w:line="240" w:lineRule="auto"/>
        <w:ind w:firstLine="709"/>
        <w:rPr>
          <w:rFonts w:ascii="Times New Roman" w:hAnsi="Times New Roman" w:cs="Times New Roman"/>
          <w:spacing w:val="-4"/>
          <w:sz w:val="24"/>
          <w:szCs w:val="24"/>
        </w:rPr>
      </w:pPr>
      <w:r w:rsidRPr="00734572">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734572" w:rsidRDefault="00134744" w:rsidP="00734572">
      <w:pPr>
        <w:widowControl/>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7) экологического воспитания: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осознание пределов преобразовательной деятельности человека.</w:t>
      </w:r>
    </w:p>
    <w:p w:rsidR="00427FCB" w:rsidRPr="00734572" w:rsidRDefault="00DE6381" w:rsidP="00734572">
      <w:pPr>
        <w:pStyle w:val="afff2"/>
        <w:spacing w:after="0" w:line="240" w:lineRule="auto"/>
        <w:ind w:firstLine="708"/>
        <w:rPr>
          <w:rFonts w:ascii="Times New Roman" w:eastAsia="Times New Roman" w:hAnsi="Times New Roman" w:cs="Times New Roman"/>
          <w:sz w:val="24"/>
          <w:szCs w:val="24"/>
        </w:rPr>
      </w:pPr>
      <w:r>
        <w:rPr>
          <w:rFonts w:ascii="Times New Roman" w:hAnsi="Times New Roman" w:cs="Times New Roman"/>
          <w:sz w:val="24"/>
          <w:szCs w:val="24"/>
        </w:rPr>
        <w:t>3</w:t>
      </w:r>
      <w:r w:rsidR="00A67132" w:rsidRPr="00734572">
        <w:rPr>
          <w:rFonts w:ascii="Times New Roman" w:hAnsi="Times New Roman" w:cs="Times New Roman"/>
          <w:sz w:val="24"/>
          <w:szCs w:val="24"/>
        </w:rPr>
        <w:t>2.</w:t>
      </w:r>
      <w:r w:rsidR="003468F7" w:rsidRPr="00734572">
        <w:rPr>
          <w:rFonts w:ascii="Times New Roman" w:hAnsi="Times New Roman" w:cs="Times New Roman"/>
          <w:sz w:val="24"/>
          <w:szCs w:val="24"/>
        </w:rPr>
        <w:t>4.3.</w:t>
      </w:r>
      <w:r w:rsidR="00B32708" w:rsidRPr="00734572">
        <w:rPr>
          <w:rFonts w:ascii="Times New Roman" w:hAnsi="Times New Roman" w:cs="Times New Roman"/>
          <w:sz w:val="24"/>
          <w:szCs w:val="24"/>
        </w:rPr>
        <w:t xml:space="preserve"> </w:t>
      </w:r>
      <w:r w:rsidR="00134744" w:rsidRPr="00734572">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734572" w:rsidRDefault="00DE6381" w:rsidP="00734572">
      <w:pPr>
        <w:pStyle w:val="afff2"/>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3</w:t>
      </w:r>
      <w:r w:rsidR="00A67132" w:rsidRPr="00734572">
        <w:rPr>
          <w:rFonts w:ascii="Times New Roman" w:hAnsi="Times New Roman" w:cs="Times New Roman"/>
          <w:sz w:val="24"/>
          <w:szCs w:val="24"/>
        </w:rPr>
        <w:t>2.</w:t>
      </w:r>
      <w:r w:rsidR="003468F7" w:rsidRPr="00734572">
        <w:rPr>
          <w:rFonts w:ascii="Times New Roman" w:hAnsi="Times New Roman" w:cs="Times New Roman"/>
          <w:sz w:val="24"/>
          <w:szCs w:val="24"/>
        </w:rPr>
        <w:t>4.4.</w:t>
      </w:r>
      <w:r w:rsidR="00134744" w:rsidRPr="00734572">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734572" w:rsidRDefault="00134744" w:rsidP="00734572">
      <w:pPr>
        <w:pStyle w:val="afff2"/>
        <w:spacing w:after="0" w:line="240" w:lineRule="auto"/>
        <w:ind w:firstLine="708"/>
        <w:rPr>
          <w:rFonts w:ascii="Times New Roman" w:hAnsi="Times New Roman" w:cs="Times New Roman"/>
          <w:sz w:val="24"/>
          <w:szCs w:val="24"/>
        </w:rPr>
      </w:pPr>
      <w:r w:rsidRPr="00734572">
        <w:rPr>
          <w:rFonts w:ascii="Times New Roman" w:hAnsi="Times New Roman" w:cs="Times New Roman"/>
          <w:sz w:val="24"/>
          <w:szCs w:val="24"/>
        </w:rPr>
        <w:t>выявлять и характеризовать существенные признаки природных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рукотворных объектов;</w:t>
      </w:r>
    </w:p>
    <w:p w:rsidR="00427FCB"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устанавливать существенный признак классификации, основа</w:t>
      </w:r>
      <w:r w:rsidR="00427FCB" w:rsidRPr="00734572">
        <w:rPr>
          <w:rFonts w:ascii="Times New Roman" w:hAnsi="Times New Roman" w:cs="Times New Roman"/>
          <w:sz w:val="24"/>
          <w:szCs w:val="24"/>
        </w:rPr>
        <w:t>ние</w:t>
      </w:r>
      <w:r w:rsidR="00CA4934" w:rsidRPr="00734572">
        <w:rPr>
          <w:rFonts w:ascii="Times New Roman" w:hAnsi="Times New Roman" w:cs="Times New Roman"/>
          <w:sz w:val="24"/>
          <w:szCs w:val="24"/>
        </w:rPr>
        <w:t xml:space="preserve"> </w:t>
      </w:r>
      <w:r w:rsidR="00427FCB" w:rsidRPr="00734572">
        <w:rPr>
          <w:rFonts w:ascii="Times New Roman" w:hAnsi="Times New Roman" w:cs="Times New Roman"/>
          <w:sz w:val="24"/>
          <w:szCs w:val="24"/>
        </w:rPr>
        <w:t>для обобщения и сравнения;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734572">
        <w:rPr>
          <w:rFonts w:ascii="Times New Roman" w:hAnsi="Times New Roman" w:cs="Times New Roman"/>
          <w:spacing w:val="-2"/>
          <w:sz w:val="24"/>
          <w:szCs w:val="24"/>
        </w:rPr>
        <w:t xml:space="preserve"> </w:t>
      </w:r>
      <w:r w:rsidRPr="00734572">
        <w:rPr>
          <w:rFonts w:ascii="Times New Roman" w:hAnsi="Times New Roman" w:cs="Times New Roman"/>
          <w:spacing w:val="-2"/>
          <w:sz w:val="24"/>
          <w:szCs w:val="24"/>
        </w:rPr>
        <w:t>и наблюдениях, относящихся к внешнему миру;</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выявлять причинно-следственные связи при изучении природных явлений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процессов, а также процессов, происходящих в техносфере;</w:t>
      </w:r>
    </w:p>
    <w:p w:rsidR="00427FCB"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самостоятельно выбирать способ решения поставленной задачи, используя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этого необходимые материалы, инструменты и технол</w:t>
      </w:r>
      <w:r w:rsidR="00427FCB" w:rsidRPr="00734572">
        <w:rPr>
          <w:rFonts w:ascii="Times New Roman" w:hAnsi="Times New Roman" w:cs="Times New Roman"/>
          <w:sz w:val="24"/>
          <w:szCs w:val="24"/>
        </w:rPr>
        <w:t>огии.</w:t>
      </w:r>
    </w:p>
    <w:p w:rsidR="00134744" w:rsidRPr="00734572" w:rsidRDefault="00DE6381" w:rsidP="00734572">
      <w:pPr>
        <w:pStyle w:val="afff2"/>
        <w:spacing w:after="0" w:line="240" w:lineRule="auto"/>
        <w:ind w:firstLine="709"/>
        <w:rPr>
          <w:rFonts w:ascii="Times New Roman" w:hAnsi="Times New Roman" w:cs="Times New Roman"/>
          <w:sz w:val="24"/>
          <w:szCs w:val="24"/>
        </w:rPr>
      </w:pPr>
      <w:r>
        <w:rPr>
          <w:rFonts w:ascii="Times New Roman" w:hAnsi="Times New Roman" w:cs="Times New Roman"/>
          <w:bCs/>
          <w:iCs/>
          <w:sz w:val="24"/>
          <w:szCs w:val="24"/>
        </w:rPr>
        <w:t>3</w:t>
      </w:r>
      <w:r w:rsidR="00A67132" w:rsidRPr="00734572">
        <w:rPr>
          <w:rFonts w:ascii="Times New Roman" w:hAnsi="Times New Roman" w:cs="Times New Roman"/>
          <w:bCs/>
          <w:iCs/>
          <w:sz w:val="24"/>
          <w:szCs w:val="24"/>
        </w:rPr>
        <w:t>2.</w:t>
      </w:r>
      <w:r w:rsidR="003468F7" w:rsidRPr="00734572">
        <w:rPr>
          <w:rFonts w:ascii="Times New Roman" w:hAnsi="Times New Roman" w:cs="Times New Roman"/>
          <w:bCs/>
          <w:iCs/>
          <w:sz w:val="24"/>
          <w:szCs w:val="24"/>
        </w:rPr>
        <w:t>4.5.</w:t>
      </w:r>
      <w:r w:rsidR="00134744" w:rsidRPr="00734572">
        <w:rPr>
          <w:rFonts w:ascii="Times New Roman" w:hAnsi="Times New Roman" w:cs="Times New Roman"/>
          <w:bCs/>
          <w:iCs/>
          <w:sz w:val="24"/>
          <w:szCs w:val="24"/>
        </w:rPr>
        <w:t> </w:t>
      </w:r>
      <w:r w:rsidR="00134744" w:rsidRPr="0073457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734572">
        <w:rPr>
          <w:rFonts w:ascii="Times New Roman" w:hAnsi="Times New Roman" w:cs="Times New Roman"/>
          <w:bCs/>
          <w:iCs/>
          <w:sz w:val="24"/>
          <w:szCs w:val="24"/>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использовать вопросы как исследовательский инструмент познания;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оценивать полноту, достоверность и актуальность полученной информации;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опытным путём изучать свойства различных материалов;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строить и оценивать модели объектов, явлений и процессов;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уметь создавать, применять и преобразовывать знаки и символы, модели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схемы для решения учебных и познавательных задач;</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734572" w:rsidRDefault="00DE6381" w:rsidP="00734572">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w:t>
      </w:r>
      <w:r w:rsidR="00A67132" w:rsidRPr="00734572">
        <w:rPr>
          <w:rFonts w:ascii="Times New Roman" w:hAnsi="Times New Roman"/>
          <w:bCs/>
          <w:iCs/>
          <w:sz w:val="24"/>
          <w:szCs w:val="24"/>
          <w:lang w:val="ru-RU"/>
        </w:rPr>
        <w:t>2.</w:t>
      </w:r>
      <w:r w:rsidR="003468F7" w:rsidRPr="00734572">
        <w:rPr>
          <w:rFonts w:ascii="Times New Roman" w:hAnsi="Times New Roman"/>
          <w:bCs/>
          <w:iCs/>
          <w:sz w:val="24"/>
          <w:szCs w:val="24"/>
          <w:lang w:val="ru-RU"/>
        </w:rPr>
        <w:t>4.6.</w:t>
      </w:r>
      <w:r w:rsidR="00134744" w:rsidRPr="00734572">
        <w:rPr>
          <w:rFonts w:ascii="Times New Roman" w:hAnsi="Times New Roman"/>
          <w:bCs/>
          <w:iCs/>
          <w:sz w:val="24"/>
          <w:szCs w:val="24"/>
        </w:rPr>
        <w:t> </w:t>
      </w:r>
      <w:r w:rsidR="00134744" w:rsidRPr="00734572">
        <w:rPr>
          <w:rFonts w:ascii="Times New Roman" w:hAnsi="Times New Roman"/>
          <w:sz w:val="24"/>
          <w:szCs w:val="24"/>
          <w:lang w:val="ru-RU"/>
        </w:rPr>
        <w:t>У обучающегося будут сформированы умения работать</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с информацией как часть познавательных универсальных учебных действий</w:t>
      </w:r>
      <w:r w:rsidR="00134744" w:rsidRPr="00734572">
        <w:rPr>
          <w:rFonts w:ascii="Times New Roman" w:hAnsi="Times New Roman"/>
          <w:bCs/>
          <w:iCs/>
          <w:sz w:val="24"/>
          <w:szCs w:val="24"/>
          <w:lang w:val="ru-RU"/>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понимать различие между данными, информацией и знаниями;</w:t>
      </w:r>
    </w:p>
    <w:p w:rsidR="00134744" w:rsidRPr="00734572" w:rsidRDefault="00134744" w:rsidP="00734572">
      <w:pPr>
        <w:pStyle w:val="afff2"/>
        <w:spacing w:after="0" w:line="240" w:lineRule="auto"/>
        <w:ind w:firstLine="709"/>
        <w:rPr>
          <w:rFonts w:ascii="Times New Roman" w:hAnsi="Times New Roman" w:cs="Times New Roman"/>
          <w:spacing w:val="-2"/>
          <w:sz w:val="24"/>
          <w:szCs w:val="24"/>
        </w:rPr>
      </w:pPr>
      <w:r w:rsidRPr="00734572">
        <w:rPr>
          <w:rFonts w:ascii="Times New Roman" w:hAnsi="Times New Roman" w:cs="Times New Roman"/>
          <w:spacing w:val="-2"/>
          <w:sz w:val="24"/>
          <w:szCs w:val="24"/>
        </w:rPr>
        <w:t>владеть начальными навыками работы с «большими данными»;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владеть технологией трансформации данных в информацию, информации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знания.</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3</w:t>
      </w:r>
      <w:r w:rsidR="00A67132" w:rsidRPr="00734572">
        <w:rPr>
          <w:rFonts w:ascii="Times New Roman" w:hAnsi="Times New Roman"/>
          <w:bCs/>
          <w:iCs/>
          <w:sz w:val="24"/>
          <w:szCs w:val="24"/>
          <w:lang w:val="ru-RU"/>
        </w:rPr>
        <w:t>2.</w:t>
      </w:r>
      <w:r w:rsidR="003468F7" w:rsidRPr="00734572">
        <w:rPr>
          <w:rFonts w:ascii="Times New Roman" w:hAnsi="Times New Roman"/>
          <w:bCs/>
          <w:iCs/>
          <w:sz w:val="24"/>
          <w:szCs w:val="24"/>
          <w:lang w:val="ru-RU"/>
        </w:rPr>
        <w:t>4.7.</w:t>
      </w:r>
      <w:r w:rsidR="00134744" w:rsidRPr="00734572">
        <w:rPr>
          <w:rFonts w:ascii="Times New Roman" w:hAnsi="Times New Roman"/>
          <w:bCs/>
          <w:iCs/>
          <w:sz w:val="24"/>
          <w:szCs w:val="24"/>
        </w:rPr>
        <w:t> </w:t>
      </w:r>
      <w:r w:rsidR="00134744" w:rsidRPr="00734572">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уметь самостоятельно определять цели и планировать пути их достижения,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свои действия в соответствии с изменяющейся ситуацией;</w:t>
      </w:r>
    </w:p>
    <w:p w:rsidR="00134744" w:rsidRPr="00734572" w:rsidRDefault="00BB7E68"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проводить</w:t>
      </w:r>
      <w:r w:rsidR="00134744" w:rsidRPr="00734572">
        <w:rPr>
          <w:rFonts w:ascii="Times New Roman" w:hAnsi="Times New Roman" w:cs="Times New Roman"/>
          <w:sz w:val="24"/>
          <w:szCs w:val="24"/>
        </w:rPr>
        <w:t xml:space="preserve"> выбор и брать ответственность за решение.</w:t>
      </w:r>
    </w:p>
    <w:p w:rsidR="00134744" w:rsidRPr="00734572" w:rsidRDefault="00DE6381" w:rsidP="00734572">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w:t>
      </w:r>
      <w:r w:rsidR="00A67132" w:rsidRPr="00734572">
        <w:rPr>
          <w:rFonts w:ascii="Times New Roman" w:hAnsi="Times New Roman"/>
          <w:bCs/>
          <w:iCs/>
          <w:sz w:val="24"/>
          <w:szCs w:val="24"/>
          <w:lang w:val="ru-RU"/>
        </w:rPr>
        <w:t>2.</w:t>
      </w:r>
      <w:r w:rsidR="003468F7" w:rsidRPr="00734572">
        <w:rPr>
          <w:rFonts w:ascii="Times New Roman" w:hAnsi="Times New Roman"/>
          <w:bCs/>
          <w:iCs/>
          <w:sz w:val="24"/>
          <w:szCs w:val="24"/>
          <w:lang w:val="ru-RU"/>
        </w:rPr>
        <w:t>4.8.</w:t>
      </w:r>
      <w:r w:rsidR="00134744" w:rsidRPr="00734572">
        <w:rPr>
          <w:rFonts w:ascii="Times New Roman" w:hAnsi="Times New Roman"/>
          <w:bCs/>
          <w:iCs/>
          <w:sz w:val="24"/>
          <w:szCs w:val="24"/>
        </w:rPr>
        <w:t> </w:t>
      </w:r>
      <w:r w:rsidR="00134744" w:rsidRPr="00734572">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734572">
        <w:rPr>
          <w:rFonts w:ascii="Times New Roman" w:hAnsi="Times New Roman"/>
          <w:bCs/>
          <w:iCs/>
          <w:sz w:val="24"/>
          <w:szCs w:val="24"/>
          <w:lang w:val="ru-RU"/>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давать оценку ситуации и предлагать план её изменения;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вносить необходимые коррективы в деятельность по решению задачи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или по осуществлению проекта;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734572" w:rsidRDefault="00DE6381" w:rsidP="00734572">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w:t>
      </w:r>
      <w:r w:rsidR="00A67132" w:rsidRPr="00734572">
        <w:rPr>
          <w:rFonts w:ascii="Times New Roman" w:hAnsi="Times New Roman"/>
          <w:bCs/>
          <w:iCs/>
          <w:sz w:val="24"/>
          <w:szCs w:val="24"/>
          <w:lang w:val="ru-RU"/>
        </w:rPr>
        <w:t>2.</w:t>
      </w:r>
      <w:r w:rsidR="003468F7" w:rsidRPr="00734572">
        <w:rPr>
          <w:rFonts w:ascii="Times New Roman" w:hAnsi="Times New Roman"/>
          <w:bCs/>
          <w:iCs/>
          <w:sz w:val="24"/>
          <w:szCs w:val="24"/>
          <w:lang w:val="ru-RU"/>
        </w:rPr>
        <w:t>4.9.</w:t>
      </w:r>
      <w:r w:rsidR="00134744" w:rsidRPr="00734572">
        <w:rPr>
          <w:rFonts w:ascii="Times New Roman" w:hAnsi="Times New Roman"/>
          <w:bCs/>
          <w:iCs/>
          <w:sz w:val="24"/>
          <w:szCs w:val="24"/>
        </w:rPr>
        <w:t> </w:t>
      </w:r>
      <w:r w:rsidR="00134744" w:rsidRPr="00734572">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734572">
        <w:rPr>
          <w:rFonts w:ascii="Times New Roman" w:hAnsi="Times New Roman"/>
          <w:bCs/>
          <w:iCs/>
          <w:sz w:val="24"/>
          <w:szCs w:val="24"/>
          <w:lang w:val="ru-RU"/>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3</w:t>
      </w:r>
      <w:r w:rsidR="00A67132" w:rsidRPr="00734572">
        <w:rPr>
          <w:rFonts w:ascii="Times New Roman" w:hAnsi="Times New Roman"/>
          <w:bCs/>
          <w:iCs/>
          <w:sz w:val="24"/>
          <w:szCs w:val="24"/>
          <w:lang w:val="ru-RU"/>
        </w:rPr>
        <w:t>2.</w:t>
      </w:r>
      <w:r w:rsidR="003468F7" w:rsidRPr="00734572">
        <w:rPr>
          <w:rFonts w:ascii="Times New Roman" w:hAnsi="Times New Roman"/>
          <w:bCs/>
          <w:iCs/>
          <w:sz w:val="24"/>
          <w:szCs w:val="24"/>
          <w:lang w:val="ru-RU"/>
        </w:rPr>
        <w:t>4.10.</w:t>
      </w:r>
      <w:r w:rsidR="00134744" w:rsidRPr="00734572">
        <w:rPr>
          <w:rFonts w:ascii="Times New Roman" w:hAnsi="Times New Roman"/>
          <w:bCs/>
          <w:iCs/>
          <w:sz w:val="24"/>
          <w:szCs w:val="24"/>
        </w:rPr>
        <w:t> </w:t>
      </w:r>
      <w:r w:rsidR="00134744" w:rsidRPr="00734572">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 рамках публичного представления результатов проектной деятельности;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 ходе совместного решения задачи с использованием облачных сервисов;</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4.11.</w:t>
      </w:r>
      <w:r w:rsidR="00134744" w:rsidRPr="00734572">
        <w:rPr>
          <w:rFonts w:ascii="Times New Roman" w:hAnsi="Times New Roman"/>
          <w:sz w:val="24"/>
          <w:szCs w:val="24"/>
        </w:rPr>
        <w:t> </w:t>
      </w:r>
      <w:r w:rsidR="00134744" w:rsidRPr="00734572">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понимать необходимость выработки знаково-символических средств</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как необходимого условия успешной проектной деятельности;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распознавать некорректную аргументацию.</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5.1.</w:t>
      </w:r>
      <w:r w:rsidR="00134744" w:rsidRPr="00734572">
        <w:rPr>
          <w:rFonts w:ascii="Times New Roman" w:hAnsi="Times New Roman"/>
          <w:sz w:val="24"/>
          <w:szCs w:val="24"/>
        </w:rPr>
        <w:t> </w:t>
      </w:r>
      <w:r w:rsidR="00134744" w:rsidRPr="00734572">
        <w:rPr>
          <w:rFonts w:ascii="Times New Roman" w:hAnsi="Times New Roman"/>
          <w:sz w:val="24"/>
          <w:szCs w:val="24"/>
          <w:lang w:val="ru-RU"/>
        </w:rPr>
        <w:t>Для всех модулей</w:t>
      </w:r>
      <w:r w:rsidR="00134744" w:rsidRPr="00734572">
        <w:rPr>
          <w:rFonts w:ascii="Times New Roman" w:hAnsi="Times New Roman"/>
          <w:b/>
          <w:sz w:val="24"/>
          <w:szCs w:val="24"/>
          <w:lang w:val="ru-RU"/>
        </w:rPr>
        <w:t xml:space="preserve"> </w:t>
      </w:r>
      <w:r w:rsidR="00134744" w:rsidRPr="00734572">
        <w:rPr>
          <w:rStyle w:val="afff5"/>
          <w:rFonts w:ascii="Times New Roman" w:hAnsi="Times New Roman"/>
          <w:b w:val="0"/>
          <w:sz w:val="24"/>
          <w:szCs w:val="24"/>
          <w:lang w:val="ru-RU"/>
        </w:rPr>
        <w:t>обязательные предметные результаты</w:t>
      </w:r>
      <w:r w:rsidR="00134744" w:rsidRPr="00734572">
        <w:rPr>
          <w:rFonts w:ascii="Times New Roman" w:hAnsi="Times New Roman"/>
          <w:b/>
          <w:sz w:val="24"/>
          <w:szCs w:val="24"/>
          <w:lang w:val="ru-RU"/>
        </w:rPr>
        <w:t>:</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организовывать рабочее место в соответствии с изучаемой технологией;</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соблюдать правила безопасного использования ручных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электрифицированных инструментов и оборудования;</w:t>
      </w:r>
    </w:p>
    <w:p w:rsidR="00134744" w:rsidRPr="00734572" w:rsidRDefault="00134744" w:rsidP="00734572">
      <w:pPr>
        <w:pStyle w:val="afff2"/>
        <w:spacing w:after="0" w:line="240" w:lineRule="auto"/>
        <w:ind w:firstLine="709"/>
        <w:rPr>
          <w:rFonts w:ascii="Times New Roman" w:hAnsi="Times New Roman" w:cs="Times New Roman"/>
          <w:sz w:val="24"/>
          <w:szCs w:val="24"/>
        </w:rPr>
      </w:pPr>
      <w:r w:rsidRPr="00734572">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5.2.</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 «Производство</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и технологии».</w:t>
      </w:r>
    </w:p>
    <w:p w:rsidR="00134744" w:rsidRPr="00734572" w:rsidRDefault="00134744" w:rsidP="00734572">
      <w:pPr>
        <w:pStyle w:val="afff4"/>
        <w:spacing w:after="0" w:line="240" w:lineRule="auto"/>
        <w:ind w:firstLine="709"/>
        <w:rPr>
          <w:b w:val="0"/>
          <w:bCs w:val="0"/>
          <w:sz w:val="24"/>
          <w:szCs w:val="24"/>
        </w:rPr>
      </w:pPr>
      <w:r w:rsidRPr="00734572">
        <w:rPr>
          <w:rStyle w:val="afff5"/>
          <w:rFonts w:eastAsia="Calibri"/>
          <w:sz w:val="24"/>
          <w:szCs w:val="24"/>
        </w:rPr>
        <w:t xml:space="preserve">К концу обучения </w:t>
      </w:r>
      <w:r w:rsidRPr="00734572">
        <w:rPr>
          <w:b w:val="0"/>
          <w:bCs w:val="0"/>
          <w:sz w:val="24"/>
          <w:szCs w:val="24"/>
        </w:rPr>
        <w:t>в 5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технологии;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потребности человека;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сравнивать и анализировать свойства 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классифицировать технику, описывать назначение техники;</w:t>
      </w:r>
    </w:p>
    <w:p w:rsidR="00134744" w:rsidRPr="00734572" w:rsidRDefault="00134744" w:rsidP="00734572">
      <w:pPr>
        <w:pStyle w:val="afff3"/>
        <w:spacing w:line="240" w:lineRule="auto"/>
        <w:ind w:left="0" w:firstLine="709"/>
        <w:rPr>
          <w:rFonts w:ascii="Times New Roman" w:hAnsi="Times New Roman" w:cs="Times New Roman"/>
          <w:spacing w:val="-5"/>
          <w:sz w:val="24"/>
          <w:szCs w:val="24"/>
        </w:rPr>
      </w:pPr>
      <w:r w:rsidRPr="00734572">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метод учебного проектирования, выполнять учебные проекты;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назвать и характеризовать профессии.</w:t>
      </w:r>
    </w:p>
    <w:p w:rsidR="00134744" w:rsidRPr="00734572" w:rsidRDefault="00134744" w:rsidP="00734572">
      <w:pPr>
        <w:pStyle w:val="afff4"/>
        <w:spacing w:after="0" w:line="240" w:lineRule="auto"/>
        <w:ind w:firstLine="709"/>
        <w:rPr>
          <w:b w:val="0"/>
          <w:sz w:val="24"/>
          <w:szCs w:val="24"/>
        </w:rPr>
      </w:pPr>
      <w:r w:rsidRPr="00734572">
        <w:rPr>
          <w:rStyle w:val="afff5"/>
          <w:rFonts w:eastAsia="Calibri"/>
          <w:sz w:val="24"/>
          <w:szCs w:val="24"/>
        </w:rPr>
        <w:t xml:space="preserve">К концу обучения </w:t>
      </w:r>
      <w:r w:rsidRPr="00734572">
        <w:rPr>
          <w:b w:val="0"/>
          <w:sz w:val="24"/>
          <w:szCs w:val="24"/>
        </w:rPr>
        <w:t>в 6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машины и механизмы;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конструировать, оценивать и использовать модели в познавательной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практической деятельности;</w:t>
      </w:r>
    </w:p>
    <w:p w:rsidR="00134744" w:rsidRPr="00734572" w:rsidRDefault="00134744" w:rsidP="00734572">
      <w:pPr>
        <w:pStyle w:val="afff3"/>
        <w:spacing w:line="240" w:lineRule="auto"/>
        <w:ind w:left="0" w:firstLine="709"/>
        <w:rPr>
          <w:rFonts w:ascii="Times New Roman" w:hAnsi="Times New Roman" w:cs="Times New Roman"/>
          <w:spacing w:val="-2"/>
          <w:sz w:val="24"/>
          <w:szCs w:val="24"/>
        </w:rPr>
      </w:pPr>
      <w:r w:rsidRPr="00734572">
        <w:rPr>
          <w:rFonts w:ascii="Times New Roman" w:hAnsi="Times New Roman" w:cs="Times New Roman"/>
          <w:spacing w:val="-4"/>
          <w:sz w:val="24"/>
          <w:szCs w:val="24"/>
        </w:rPr>
        <w:t xml:space="preserve">разрабатывать несложную технологическую, конструкторскую </w:t>
      </w:r>
      <w:r w:rsidRPr="00734572">
        <w:rPr>
          <w:rFonts w:ascii="Times New Roman" w:hAnsi="Times New Roman" w:cs="Times New Roman"/>
          <w:spacing w:val="-2"/>
          <w:sz w:val="24"/>
          <w:szCs w:val="24"/>
        </w:rPr>
        <w:t>документацию для выполнения творческих проектных задач;</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предлагать варианты усовершенствования конструкций;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виды современных технологий и определять перспективы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развития.</w:t>
      </w:r>
    </w:p>
    <w:p w:rsidR="00134744" w:rsidRPr="00734572" w:rsidRDefault="00134744" w:rsidP="00734572">
      <w:pPr>
        <w:pStyle w:val="afff4"/>
        <w:spacing w:after="0" w:line="240" w:lineRule="auto"/>
        <w:ind w:firstLine="709"/>
        <w:rPr>
          <w:rStyle w:val="afff5"/>
          <w:rFonts w:eastAsia="Calibri"/>
          <w:bCs/>
          <w:sz w:val="24"/>
          <w:szCs w:val="24"/>
        </w:rPr>
      </w:pPr>
      <w:r w:rsidRPr="00734572">
        <w:rPr>
          <w:rStyle w:val="afff5"/>
          <w:rFonts w:eastAsia="Calibri"/>
          <w:sz w:val="24"/>
          <w:szCs w:val="24"/>
        </w:rPr>
        <w:t>К концу обучения в 7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приводить примеры развития технологий;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приводить примеры эстетичных промышленных изделий;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народные промыслы и ремёсла России;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производства и производственные процессы;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современные и перспективные технологии;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оценивать области применения технологий, понимать их возможности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ограничения;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выявлять экологические проблемы;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технологии на транспорте, транспортную логистику.</w:t>
      </w:r>
    </w:p>
    <w:p w:rsidR="00134744" w:rsidRPr="00734572" w:rsidRDefault="00134744" w:rsidP="00734572">
      <w:pPr>
        <w:pStyle w:val="afff4"/>
        <w:spacing w:after="0" w:line="240" w:lineRule="auto"/>
        <w:ind w:firstLine="709"/>
        <w:rPr>
          <w:rStyle w:val="afff5"/>
          <w:rFonts w:eastAsia="Calibri"/>
          <w:bCs/>
          <w:sz w:val="24"/>
          <w:szCs w:val="24"/>
        </w:rPr>
      </w:pPr>
      <w:r w:rsidRPr="00734572">
        <w:rPr>
          <w:rStyle w:val="afff5"/>
          <w:rFonts w:eastAsia="Calibri"/>
          <w:sz w:val="24"/>
          <w:szCs w:val="24"/>
        </w:rPr>
        <w:t>К концу обучения в 8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общие принципы управления;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анализировать возможности и сферу применения современных технологий;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биотехнологии, их применение;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предлагать предпринимательские идеи, обосновывать их решение;</w:t>
      </w:r>
    </w:p>
    <w:p w:rsidR="00134744" w:rsidRPr="00734572" w:rsidRDefault="00134744" w:rsidP="00734572">
      <w:pPr>
        <w:pStyle w:val="afff3"/>
        <w:spacing w:line="240" w:lineRule="auto"/>
        <w:ind w:left="0" w:firstLine="709"/>
        <w:rPr>
          <w:rFonts w:ascii="Times New Roman" w:hAnsi="Times New Roman" w:cs="Times New Roman"/>
          <w:spacing w:val="-2"/>
          <w:sz w:val="24"/>
          <w:szCs w:val="24"/>
        </w:rPr>
      </w:pPr>
      <w:r w:rsidRPr="00734572">
        <w:rPr>
          <w:rFonts w:ascii="Times New Roman" w:hAnsi="Times New Roman" w:cs="Times New Roman"/>
          <w:spacing w:val="-2"/>
          <w:sz w:val="24"/>
          <w:szCs w:val="24"/>
        </w:rPr>
        <w:t>определять проблему, анализировать потребности в продукте;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эстетического оформления изделий;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изучаемыми технологиями,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востребованность на рынке труда.</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9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создавать модели экономической деятельности;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разрабатывать бизнес-проект;</w:t>
      </w:r>
    </w:p>
    <w:p w:rsidR="00134744" w:rsidRPr="00734572" w:rsidRDefault="00134744" w:rsidP="00734572">
      <w:pPr>
        <w:pStyle w:val="afff3"/>
        <w:spacing w:line="240" w:lineRule="auto"/>
        <w:ind w:left="0" w:firstLine="709"/>
        <w:rPr>
          <w:rFonts w:ascii="Times New Roman" w:hAnsi="Times New Roman" w:cs="Times New Roman"/>
          <w:spacing w:val="-4"/>
          <w:sz w:val="24"/>
          <w:szCs w:val="24"/>
        </w:rPr>
      </w:pPr>
      <w:r w:rsidRPr="00734572">
        <w:rPr>
          <w:rFonts w:ascii="Times New Roman" w:hAnsi="Times New Roman" w:cs="Times New Roman"/>
          <w:spacing w:val="-4"/>
          <w:sz w:val="24"/>
          <w:szCs w:val="24"/>
        </w:rPr>
        <w:t>оценивать эффективность предпринимательской деятельности;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закономерности технологического развития цивилизации;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5.3.</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5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734572">
        <w:rPr>
          <w:rFonts w:ascii="Times New Roman" w:hAnsi="Times New Roman" w:cs="Times New Roman"/>
          <w:sz w:val="24"/>
          <w:szCs w:val="24"/>
        </w:rPr>
        <w:t>ИКТ</w:t>
      </w:r>
      <w:r w:rsidRPr="00734572">
        <w:rPr>
          <w:rFonts w:ascii="Times New Roman" w:hAnsi="Times New Roman" w:cs="Times New Roman"/>
          <w:sz w:val="24"/>
          <w:szCs w:val="24"/>
        </w:rPr>
        <w:t xml:space="preserve"> для решения прикладных учебно-познавательных задач;</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виды бумаги, её свойства, получение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применение;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народные промыслы по обработке древесины;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свойства конструкционных 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виды древесины, пиломатериалов;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работе столярные инструменты и приспособления;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знать и называть пищевую ценность яиц, круп, овощей;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выполнять технологии первичной обработки овощей, круп;</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выполнять технологии приготовления блюд из яиц, овощей, круп;</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планировки кухни; способы рационального размещения мебели;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текстильные материалы, классифицировать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описывать основные этапы производства;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анализировать и сравнивать свойства текстильных 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ручные инструменты для выполнения швейных работ;</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подготавливать швейную машину к работе с учётом безопасных правил</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6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свойства конструкционных 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народные промыслы по обработке металла;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виды металлов и их сплавов;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исследовать, анализировать и сравнивать свойства металлов и их сплавов;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классифицировать и характеризовать инструменты, приспособления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технологическое оборудование;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обрабатывать металлы и их сплавы слесарным инструментом;</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знать и называть пищевую ценность молока и молочных продуктов;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теста, технологии приготовления разных видов теста;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национальные блюда из разных видов теста;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одежды, характеризовать стили одежды;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современные текстильные материалы, их получение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свойства;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выбирать текстильные материалы для изделий с учётом их свойств;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самостоятельно выполнять чертёж выкроек швейного изделия;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7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исследовать и анализировать свойства конструкционных 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художественное оформление изделий;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пластмассы и другие современные материалы, анализировать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свойства, возможность применения в быту и на производстве;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оценивать пределы применимости данной технологии, в том числе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экономических и экологических позиций;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выполнять технологии приготовления блюд из рыбы,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технологии приготовления из мяса животных, мяса птицы;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блюда национальной кухни из рыбы, мяса;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изучаемыми технологиями,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востребованность на рынке труда.</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5.4.</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 «Робототехника».</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5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классифицировать и характеризовать роботов по видам и назначению;</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знать основные законы робототехники;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6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транспортных роботов, описывать их назначение;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программировать мобильного робота;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управлять мобильными роботами в компьютерно-управляемых средах;</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уметь осуществлять робототехнические проекты;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презентовать изделие.</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7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промышленных роботов, описывать их назначение и функции;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назвать виды бытовых роботов, описывать их назначение и функции;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датчики и программировать действие учебного робота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зависимости от задач проекта;</w:t>
      </w:r>
    </w:p>
    <w:p w:rsidR="00134744" w:rsidRPr="00734572" w:rsidRDefault="00134744" w:rsidP="00734572">
      <w:pPr>
        <w:pStyle w:val="afff3"/>
        <w:spacing w:line="240" w:lineRule="auto"/>
        <w:ind w:left="0" w:firstLine="709"/>
        <w:rPr>
          <w:rFonts w:ascii="Times New Roman" w:hAnsi="Times New Roman" w:cs="Times New Roman"/>
          <w:spacing w:val="-2"/>
          <w:sz w:val="24"/>
          <w:szCs w:val="24"/>
        </w:rPr>
      </w:pPr>
      <w:r w:rsidRPr="00734572">
        <w:rPr>
          <w:rFonts w:ascii="Times New Roman" w:hAnsi="Times New Roman" w:cs="Times New Roman"/>
          <w:sz w:val="24"/>
          <w:szCs w:val="24"/>
        </w:rPr>
        <w:t xml:space="preserve">осуществлять робототехнические проекты, совершенствовать </w:t>
      </w:r>
      <w:r w:rsidRPr="00734572">
        <w:rPr>
          <w:rFonts w:ascii="Times New Roman" w:hAnsi="Times New Roman" w:cs="Times New Roman"/>
          <w:spacing w:val="-2"/>
          <w:sz w:val="24"/>
          <w:szCs w:val="24"/>
        </w:rPr>
        <w:t>конструкцию, испытывать и презентовать результат проекта.</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8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основные законы и принципы теории автоматического управления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регулирования, методы использования в робототехнических системах;</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реализовывать полный цикл создания робота;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конструировать и моделировать робототехнические системы;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734572" w:rsidRDefault="00C74D78"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возможности роботов, роботехнических систем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направления их применения.</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9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анализировать перспективы развития робототехники;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робототехникой,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востребованность на рынке труда;</w:t>
      </w:r>
    </w:p>
    <w:p w:rsidR="00AE18EC" w:rsidRPr="00734572" w:rsidRDefault="00C74D78"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 xml:space="preserve">характеризовать </w:t>
      </w:r>
      <w:r w:rsidR="00AE18EC" w:rsidRPr="00734572">
        <w:rPr>
          <w:rFonts w:ascii="Times New Roman" w:hAnsi="Times New Roman" w:cs="Times New Roman"/>
          <w:sz w:val="24"/>
          <w:szCs w:val="24"/>
        </w:rPr>
        <w:t>принципы работы системы интерне</w:t>
      </w:r>
      <w:r w:rsidR="00217370" w:rsidRPr="00734572">
        <w:rPr>
          <w:rFonts w:ascii="Times New Roman" w:hAnsi="Times New Roman" w:cs="Times New Roman"/>
          <w:sz w:val="24"/>
          <w:szCs w:val="24"/>
        </w:rPr>
        <w:t>т</w:t>
      </w:r>
      <w:r w:rsidR="00AE18EC" w:rsidRPr="00734572">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реализовывать полный цикл создания робота;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конструировать и моделировать робототехнические системы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материальных конструкторов с компьютерным управлением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обратной связью;</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составлять алгоритмы и программы по управлению роботом;</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самостоятельно осуществлять робототехнические проекты.</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5.5.</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5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и области применения графической информации;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применять чертёжные инструменты;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6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создавать тексты, рисунки в графическом редакторе.</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7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конструкторской документации;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характеризовать виды графических моделей;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и оформлять сборочный чертёж;</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владеть автоматизированными способами вычерчивания чертежей, эскизов</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технических рисунков;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уметь читать чертежи деталей и осуществлять расчёты по чертежам.</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8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создавать различные виды документов;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pacing w:val="-2"/>
          <w:sz w:val="24"/>
          <w:szCs w:val="24"/>
        </w:rPr>
        <w:t>выполнять эскизы, схемы, чертежи с использованием чертёж</w:t>
      </w:r>
      <w:r w:rsidRPr="00734572">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создавать и редактировать сложные 3D-модели и сборочные чертежи.</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9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pacing w:val="-2"/>
          <w:sz w:val="24"/>
          <w:szCs w:val="24"/>
        </w:rPr>
        <w:t>выполнять эскизы, схемы, чертежи с использованием чертёж</w:t>
      </w:r>
      <w:r w:rsidRPr="00734572">
        <w:rPr>
          <w:rFonts w:ascii="Times New Roman" w:hAnsi="Times New Roman" w:cs="Times New Roman"/>
          <w:sz w:val="24"/>
          <w:szCs w:val="24"/>
        </w:rPr>
        <w:t>ных инструментов и приспособлений и (или) в САПР;</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создавать 3D-модели в САПР;</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изучаемыми технологиями,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востребованность на рынке труда.</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5.6.</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w:t>
      </w:r>
      <w:r w:rsidR="00CA4934" w:rsidRPr="00734572">
        <w:rPr>
          <w:rFonts w:ascii="Times New Roman" w:hAnsi="Times New Roman"/>
          <w:sz w:val="24"/>
          <w:szCs w:val="24"/>
          <w:lang w:val="ru-RU"/>
        </w:rPr>
        <w:t xml:space="preserve"> </w:t>
      </w:r>
      <w:r w:rsidR="00134744" w:rsidRPr="00734572">
        <w:rPr>
          <w:rFonts w:ascii="Times New Roman" w:hAnsi="Times New Roman"/>
          <w:sz w:val="24"/>
          <w:szCs w:val="24"/>
          <w:lang w:val="ru-RU"/>
        </w:rPr>
        <w:t>«3D-моделирование, прототипирование, макетирование».</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7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свойства и назначение моделей;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макетов и их назначение;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развёртку и соединять фрагменты макета;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выполнять сборку деталей макета;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разрабатывать графическую документацию;</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8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от результатов испытания;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создавать 3D-модели, используя программное обеспечение;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 xml:space="preserve">устанавливать </w:t>
      </w:r>
      <w:r w:rsidR="002913AE" w:rsidRPr="00734572">
        <w:rPr>
          <w:rFonts w:ascii="Times New Roman" w:hAnsi="Times New Roman" w:cs="Times New Roman"/>
          <w:sz w:val="24"/>
          <w:szCs w:val="24"/>
        </w:rPr>
        <w:t>соответствие</w:t>
      </w:r>
      <w:r w:rsidRPr="00734572">
        <w:rPr>
          <w:rFonts w:ascii="Times New Roman" w:hAnsi="Times New Roman" w:cs="Times New Roman"/>
          <w:sz w:val="24"/>
          <w:szCs w:val="24"/>
        </w:rPr>
        <w:t xml:space="preserve"> модели объекту и целям моделирования;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проводить анализ и модернизацию компьютерной модели;</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модернизировать прототип в соответствии с поставленной задачей;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презентовать изделие.</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9 классе: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использовать редактор компьютерного трёхмерного проектирования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создания моделей сложных объектов;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и выполнять этапы аддитивного производства;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модернизировать прототип в соответствии с поставленной задачей;</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области применения 3D-моделирования;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изучаемыми технологиями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3D-моделирования, их востребованность на рынке труда.</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5.7.</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734572">
        <w:rPr>
          <w:rFonts w:ascii="Times New Roman" w:hAnsi="Times New Roman"/>
          <w:sz w:val="24"/>
          <w:szCs w:val="24"/>
          <w:lang w:val="ru-RU"/>
        </w:rPr>
        <w:t>.</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8–9</w:t>
      </w:r>
      <w:r w:rsidRPr="00734572">
        <w:rPr>
          <w:b w:val="0"/>
          <w:caps/>
          <w:sz w:val="24"/>
          <w:szCs w:val="24"/>
        </w:rPr>
        <w:t xml:space="preserve"> </w:t>
      </w:r>
      <w:r w:rsidRPr="00734572">
        <w:rPr>
          <w:b w:val="0"/>
          <w:sz w:val="24"/>
          <w:szCs w:val="24"/>
        </w:rPr>
        <w:t>классах</w:t>
      </w:r>
      <w:r w:rsidRPr="00734572">
        <w:rPr>
          <w:b w:val="0"/>
          <w:caps/>
          <w:sz w:val="24"/>
          <w:szCs w:val="24"/>
        </w:rPr>
        <w:t>:</w:t>
      </w:r>
    </w:p>
    <w:p w:rsidR="00134744"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н</w:t>
      </w:r>
      <w:r w:rsidR="00134744" w:rsidRPr="00734572">
        <w:rPr>
          <w:rFonts w:ascii="Times New Roman" w:hAnsi="Times New Roman" w:cs="Times New Roman"/>
          <w:color w:val="auto"/>
          <w:sz w:val="24"/>
          <w:szCs w:val="24"/>
        </w:rPr>
        <w:t>азывать</w:t>
      </w:r>
      <w:r w:rsidRPr="00734572">
        <w:rPr>
          <w:rFonts w:ascii="Times New Roman" w:hAnsi="Times New Roman" w:cs="Times New Roman"/>
          <w:color w:val="auto"/>
          <w:sz w:val="24"/>
          <w:szCs w:val="24"/>
        </w:rPr>
        <w:t xml:space="preserve"> признаки автоматизированных систем, их виды</w:t>
      </w:r>
      <w:r w:rsidR="00134744" w:rsidRPr="00734572">
        <w:rPr>
          <w:rFonts w:ascii="Times New Roman" w:hAnsi="Times New Roman" w:cs="Times New Roman"/>
          <w:color w:val="auto"/>
          <w:sz w:val="24"/>
          <w:szCs w:val="24"/>
        </w:rPr>
        <w:t>;</w:t>
      </w:r>
    </w:p>
    <w:p w:rsidR="00134744"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называть принципы управления технологическими процессами</w:t>
      </w:r>
      <w:r w:rsidR="00134744" w:rsidRPr="00734572">
        <w:rPr>
          <w:rFonts w:ascii="Times New Roman" w:hAnsi="Times New Roman" w:cs="Times New Roman"/>
          <w:color w:val="auto"/>
          <w:sz w:val="24"/>
          <w:szCs w:val="24"/>
        </w:rPr>
        <w:t>;</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734572" w:rsidRDefault="00AE18EC" w:rsidP="00734572">
      <w:pPr>
        <w:pStyle w:val="afff3"/>
        <w:spacing w:line="240" w:lineRule="auto"/>
        <w:ind w:left="0" w:firstLine="709"/>
        <w:rPr>
          <w:rFonts w:ascii="Times New Roman" w:hAnsi="Times New Roman" w:cs="Times New Roman"/>
          <w:color w:val="auto"/>
          <w:spacing w:val="-4"/>
          <w:sz w:val="24"/>
          <w:szCs w:val="24"/>
        </w:rPr>
      </w:pPr>
      <w:r w:rsidRPr="00734572">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конструировать автоматизированные системы;</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объяснять принцип сборки электрических схем;</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разрабатывать проекты автоматизированных систем, направленных</w:t>
      </w:r>
      <w:r w:rsidR="00CA4934" w:rsidRPr="00734572">
        <w:rPr>
          <w:rFonts w:ascii="Times New Roman" w:hAnsi="Times New Roman" w:cs="Times New Roman"/>
          <w:color w:val="auto"/>
          <w:sz w:val="24"/>
          <w:szCs w:val="24"/>
        </w:rPr>
        <w:t xml:space="preserve"> </w:t>
      </w:r>
      <w:r w:rsidRPr="00734572">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734572">
        <w:rPr>
          <w:rFonts w:ascii="Times New Roman" w:hAnsi="Times New Roman" w:cs="Times New Roman"/>
          <w:color w:val="auto"/>
          <w:sz w:val="24"/>
          <w:szCs w:val="24"/>
        </w:rPr>
        <w:t xml:space="preserve"> </w:t>
      </w:r>
      <w:r w:rsidRPr="00734572">
        <w:rPr>
          <w:rFonts w:ascii="Times New Roman" w:hAnsi="Times New Roman" w:cs="Times New Roman"/>
          <w:color w:val="auto"/>
          <w:sz w:val="24"/>
          <w:szCs w:val="24"/>
        </w:rPr>
        <w:t>и в быту;</w:t>
      </w:r>
    </w:p>
    <w:p w:rsidR="00AE18EC" w:rsidRPr="00734572" w:rsidRDefault="00AE18EC" w:rsidP="00734572">
      <w:pPr>
        <w:pStyle w:val="afff3"/>
        <w:spacing w:line="240" w:lineRule="auto"/>
        <w:ind w:left="0" w:firstLine="709"/>
        <w:rPr>
          <w:rFonts w:ascii="Times New Roman" w:hAnsi="Times New Roman" w:cs="Times New Roman"/>
          <w:color w:val="auto"/>
          <w:sz w:val="24"/>
          <w:szCs w:val="24"/>
        </w:rPr>
      </w:pPr>
      <w:r w:rsidRPr="00734572">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734572" w:rsidRDefault="00DE6381" w:rsidP="00734572">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5.8.</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 «Животноводство».</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7–8 классах:</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основные направления животноводства;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оценивать условия содержания животных в различных условиях;</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пути цифровизации животноводческого производства;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животноводством,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востребованность на рынке труда.</w:t>
      </w:r>
    </w:p>
    <w:p w:rsidR="00134744" w:rsidRPr="00734572" w:rsidRDefault="00DE6381" w:rsidP="00734572">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2.</w:t>
      </w:r>
      <w:r w:rsidR="003468F7" w:rsidRPr="00734572">
        <w:rPr>
          <w:rFonts w:ascii="Times New Roman" w:hAnsi="Times New Roman"/>
          <w:sz w:val="24"/>
          <w:szCs w:val="24"/>
          <w:lang w:val="ru-RU"/>
        </w:rPr>
        <w:t>5.9.</w:t>
      </w:r>
      <w:r w:rsidR="00134744" w:rsidRPr="00734572">
        <w:rPr>
          <w:rFonts w:ascii="Times New Roman" w:hAnsi="Times New Roman"/>
          <w:sz w:val="24"/>
          <w:szCs w:val="24"/>
        </w:rPr>
        <w:t> </w:t>
      </w:r>
      <w:r w:rsidR="00134744" w:rsidRPr="00734572">
        <w:rPr>
          <w:rFonts w:ascii="Times New Roman" w:hAnsi="Times New Roman"/>
          <w:sz w:val="24"/>
          <w:szCs w:val="24"/>
          <w:lang w:val="ru-RU"/>
        </w:rPr>
        <w:t>Предметные результаты освоения содержания модуля Модуль «Растениеводство».</w:t>
      </w:r>
    </w:p>
    <w:p w:rsidR="00134744" w:rsidRPr="00734572" w:rsidRDefault="00134744" w:rsidP="00734572">
      <w:pPr>
        <w:pStyle w:val="afff4"/>
        <w:spacing w:after="0" w:line="240" w:lineRule="auto"/>
        <w:ind w:firstLine="709"/>
        <w:rPr>
          <w:b w:val="0"/>
          <w:sz w:val="24"/>
          <w:szCs w:val="24"/>
        </w:rPr>
      </w:pPr>
      <w:r w:rsidRPr="00734572">
        <w:rPr>
          <w:b w:val="0"/>
          <w:sz w:val="24"/>
          <w:szCs w:val="24"/>
        </w:rPr>
        <w:t>К концу обучения в 7–8 классах:</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основные направления растениеводства;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виды и свойства почв данного региона;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ручные и механизированные инструменты обработки почвы;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классифицировать культурные растения по различным основаниям;</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полезные дикорастущие растения и знать их свойства;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назвать опасные для человека дикорастущие растения;</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полезные для человека грибы;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называть опасные для человека грибы;</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основные направления цифровизации и роботизации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растениеводстве;</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получить опыт использования цифровых устройств и программных сервисов</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технологии растениеводства;</w:t>
      </w:r>
    </w:p>
    <w:p w:rsidR="00134744" w:rsidRPr="00734572" w:rsidRDefault="00134744" w:rsidP="00734572">
      <w:pPr>
        <w:pStyle w:val="afff3"/>
        <w:spacing w:line="240" w:lineRule="auto"/>
        <w:ind w:left="0" w:firstLine="709"/>
        <w:rPr>
          <w:rFonts w:ascii="Times New Roman" w:hAnsi="Times New Roman" w:cs="Times New Roman"/>
          <w:sz w:val="24"/>
          <w:szCs w:val="24"/>
        </w:rPr>
      </w:pPr>
      <w:r w:rsidRPr="00734572">
        <w:rPr>
          <w:rFonts w:ascii="Times New Roman" w:hAnsi="Times New Roman" w:cs="Times New Roman"/>
          <w:sz w:val="24"/>
          <w:szCs w:val="24"/>
        </w:rPr>
        <w:t>характеризовать мир профессий, связанных с растениеводством,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востребованность на рынке труда.</w:t>
      </w:r>
    </w:p>
    <w:p w:rsidR="00134744" w:rsidRPr="00E05B28" w:rsidRDefault="00551F4E" w:rsidP="00734572">
      <w:pPr>
        <w:pStyle w:val="1"/>
        <w:pBdr>
          <w:bottom w:val="none" w:sz="0" w:space="0" w:color="auto"/>
        </w:pBdr>
        <w:spacing w:before="0" w:line="240" w:lineRule="auto"/>
        <w:ind w:firstLine="708"/>
        <w:jc w:val="both"/>
        <w:rPr>
          <w:sz w:val="24"/>
          <w:szCs w:val="24"/>
          <w:lang w:val="ru-RU"/>
        </w:rPr>
      </w:pPr>
      <w:r>
        <w:rPr>
          <w:b w:val="0"/>
          <w:sz w:val="24"/>
          <w:szCs w:val="24"/>
          <w:lang w:val="ru-RU"/>
        </w:rPr>
        <w:t>3</w:t>
      </w:r>
      <w:r w:rsidR="00A67132" w:rsidRPr="00734572">
        <w:rPr>
          <w:b w:val="0"/>
          <w:sz w:val="24"/>
          <w:szCs w:val="24"/>
          <w:lang w:val="ru-RU"/>
        </w:rPr>
        <w:t>3.</w:t>
      </w:r>
      <w:r w:rsidR="00134744" w:rsidRPr="00734572">
        <w:rPr>
          <w:b w:val="0"/>
          <w:sz w:val="24"/>
          <w:szCs w:val="24"/>
          <w:lang w:val="ru-RU"/>
        </w:rPr>
        <w:t xml:space="preserve"> Федеральная рабочая программа по учебному предмету </w:t>
      </w:r>
      <w:r w:rsidR="00134744" w:rsidRPr="00E05B28">
        <w:rPr>
          <w:sz w:val="24"/>
          <w:szCs w:val="24"/>
          <w:lang w:val="ru-RU"/>
        </w:rPr>
        <w:t>«Физическая культура».</w:t>
      </w:r>
    </w:p>
    <w:p w:rsidR="00134744"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3.</w:t>
      </w:r>
      <w:r w:rsidR="00134744" w:rsidRPr="00734572">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3.2. Пояснительная записка.</w:t>
      </w:r>
    </w:p>
    <w:p w:rsidR="001559C0" w:rsidRPr="00734572" w:rsidRDefault="00551F4E" w:rsidP="00734572">
      <w:pPr>
        <w:pStyle w:val="a5"/>
        <w:widowControl/>
        <w:spacing w:after="0" w:line="240" w:lineRule="auto"/>
        <w:ind w:left="0" w:firstLine="709"/>
        <w:jc w:val="both"/>
        <w:rPr>
          <w:rFonts w:ascii="Times New Roman" w:hAnsi="Times New Roman"/>
          <w:sz w:val="24"/>
          <w:szCs w:val="24"/>
          <w:lang w:val="ru-RU"/>
        </w:rPr>
      </w:pPr>
      <w:r>
        <w:rPr>
          <w:rFonts w:ascii="Times New Roman" w:eastAsia="SchoolBookSanPin" w:hAnsi="Times New Roman"/>
          <w:sz w:val="24"/>
          <w:szCs w:val="24"/>
          <w:lang w:val="ru-RU"/>
        </w:rPr>
        <w:t>3</w:t>
      </w:r>
      <w:r w:rsidR="001559C0" w:rsidRPr="00734572">
        <w:rPr>
          <w:rFonts w:ascii="Times New Roman" w:eastAsia="SchoolBookSanPin" w:hAnsi="Times New Roman"/>
          <w:sz w:val="24"/>
          <w:szCs w:val="24"/>
          <w:lang w:val="ru-RU"/>
        </w:rPr>
        <w:t>3.2.1. </w:t>
      </w:r>
      <w:r w:rsidR="001559C0" w:rsidRPr="00734572">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734572">
        <w:rPr>
          <w:rFonts w:ascii="Times New Roman" w:hAnsi="Times New Roman"/>
          <w:sz w:val="24"/>
          <w:szCs w:val="24"/>
          <w:lang w:val="ru-RU"/>
        </w:rPr>
        <w:t xml:space="preserve"> </w:t>
      </w:r>
      <w:r w:rsidR="001559C0" w:rsidRPr="00734572">
        <w:rPr>
          <w:rFonts w:ascii="Times New Roman" w:hAnsi="Times New Roman"/>
          <w:sz w:val="24"/>
          <w:szCs w:val="24"/>
          <w:lang w:val="ru-RU"/>
        </w:rPr>
        <w:t xml:space="preserve">и социализации обучающихся, представленной в федеральной </w:t>
      </w:r>
      <w:r w:rsidR="001559C0" w:rsidRPr="00734572">
        <w:rPr>
          <w:rFonts w:ascii="Times New Roman" w:eastAsia="SchoolBookSanPin" w:hAnsi="Times New Roman"/>
          <w:bCs/>
          <w:sz w:val="24"/>
          <w:szCs w:val="24"/>
          <w:lang w:val="ru-RU"/>
        </w:rPr>
        <w:t>рабочей</w:t>
      </w:r>
      <w:r w:rsidR="001559C0" w:rsidRPr="00734572">
        <w:rPr>
          <w:rFonts w:ascii="Times New Roman" w:hAnsi="Times New Roman"/>
          <w:sz w:val="24"/>
          <w:szCs w:val="24"/>
          <w:lang w:val="ru-RU"/>
        </w:rPr>
        <w:t xml:space="preserve"> программе воспитания.</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3.2.2. </w:t>
      </w:r>
      <w:r w:rsidR="001559C0" w:rsidRPr="00734572">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через конкретное предметное содержание.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3.2.3. </w:t>
      </w:r>
      <w:r w:rsidR="001559C0" w:rsidRPr="00734572">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дееспособном подрастающем поколении, способном активно включаться</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среднего общего образования.</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 xml:space="preserve">3.2.4. Основной целью </w:t>
      </w:r>
      <w:r w:rsidR="001559C0" w:rsidRPr="00734572">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организации самостоятельных форм занятий оздоровительной, спортивной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734572" w:rsidRDefault="001559C0" w:rsidP="00734572">
      <w:pPr>
        <w:pStyle w:val="body"/>
        <w:spacing w:line="240" w:lineRule="auto"/>
        <w:ind w:firstLine="709"/>
        <w:contextualSpacing/>
        <w:rPr>
          <w:rFonts w:ascii="Times New Roman" w:hAnsi="Times New Roman" w:cs="Times New Roman"/>
          <w:spacing w:val="-1"/>
          <w:sz w:val="24"/>
          <w:szCs w:val="24"/>
        </w:rPr>
      </w:pPr>
      <w:r w:rsidRPr="00734572">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и учителями физической культуры, организации совместной учебной</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и консультативной деятельности.</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3.2.5. </w:t>
      </w:r>
      <w:r w:rsidR="001559C0" w:rsidRPr="00734572">
        <w:rPr>
          <w:rFonts w:ascii="Times New Roman" w:hAnsi="Times New Roman" w:cs="Times New Roman"/>
          <w:sz w:val="24"/>
          <w:szCs w:val="24"/>
        </w:rPr>
        <w:t>Центральной идеей конструирования учебного содержания</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3.2.6. </w:t>
      </w:r>
      <w:r w:rsidR="001559C0" w:rsidRPr="00734572">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734572" w:rsidRDefault="00551F4E" w:rsidP="00734572">
      <w:pPr>
        <w:pStyle w:val="body"/>
        <w:spacing w:line="240" w:lineRule="auto"/>
        <w:ind w:firstLine="709"/>
        <w:contextualSpacing/>
        <w:rPr>
          <w:rFonts w:ascii="Times New Roman" w:hAnsi="Times New Roman" w:cs="Times New Roman"/>
          <w:spacing w:val="1"/>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3.2.7. </w:t>
      </w:r>
      <w:r w:rsidR="001559C0" w:rsidRPr="00734572">
        <w:rPr>
          <w:rStyle w:val="Italic"/>
          <w:rFonts w:ascii="Times New Roman" w:hAnsi="Times New Roman" w:cs="Times New Roman"/>
          <w:i w:val="0"/>
          <w:spacing w:val="1"/>
          <w:sz w:val="24"/>
          <w:szCs w:val="24"/>
        </w:rPr>
        <w:t>Инвариантные модули</w:t>
      </w:r>
      <w:r w:rsidR="001559C0" w:rsidRPr="00734572">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734572">
        <w:rPr>
          <w:rStyle w:val="Italic"/>
          <w:rFonts w:ascii="Times New Roman" w:hAnsi="Times New Roman" w:cs="Times New Roman"/>
          <w:i w:val="0"/>
          <w:spacing w:val="1"/>
          <w:sz w:val="24"/>
          <w:szCs w:val="24"/>
        </w:rPr>
        <w:t xml:space="preserve">Инвариантные </w:t>
      </w:r>
      <w:r w:rsidR="001559C0" w:rsidRPr="00734572">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734572" w:rsidRDefault="001559C0" w:rsidP="00734572">
      <w:pPr>
        <w:pStyle w:val="body"/>
        <w:spacing w:line="240" w:lineRule="auto"/>
        <w:ind w:firstLine="709"/>
        <w:contextualSpacing/>
        <w:rPr>
          <w:rStyle w:val="Italic"/>
          <w:rFonts w:ascii="Times New Roman" w:hAnsi="Times New Roman" w:cs="Times New Roman"/>
          <w:i w:val="0"/>
          <w:iCs w:val="0"/>
          <w:sz w:val="24"/>
          <w:szCs w:val="24"/>
        </w:rPr>
      </w:pPr>
      <w:r w:rsidRPr="00734572">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3.2.8. </w:t>
      </w:r>
      <w:r w:rsidR="001559C0" w:rsidRPr="00734572">
        <w:rPr>
          <w:rStyle w:val="Italic"/>
          <w:rFonts w:ascii="Times New Roman" w:hAnsi="Times New Roman" w:cs="Times New Roman"/>
          <w:i w:val="0"/>
          <w:sz w:val="24"/>
          <w:szCs w:val="24"/>
        </w:rPr>
        <w:t>Вариативные модули</w:t>
      </w:r>
      <w:r w:rsidR="001559C0" w:rsidRPr="00734572">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Модуль «Спорт» может разрабатываться учителями физической культуры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734572" w:rsidRDefault="00551F4E" w:rsidP="00734572">
      <w:pPr>
        <w:pStyle w:val="body"/>
        <w:spacing w:line="240" w:lineRule="auto"/>
        <w:ind w:firstLine="709"/>
        <w:contextualSpacing/>
        <w:rPr>
          <w:rFonts w:ascii="Times New Roman" w:hAnsi="Times New Roman" w:cs="Times New Roman"/>
          <w:spacing w:val="-2"/>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3.2.9. </w:t>
      </w:r>
      <w:r w:rsidR="001559C0" w:rsidRPr="00734572">
        <w:rPr>
          <w:rFonts w:ascii="Times New Roman" w:hAnsi="Times New Roman" w:cs="Times New Roman"/>
          <w:spacing w:val="-2"/>
          <w:sz w:val="24"/>
          <w:szCs w:val="24"/>
        </w:rPr>
        <w:t>Содержание программы по физической культуре представлено</w:t>
      </w:r>
      <w:r w:rsidR="00CA4934" w:rsidRPr="00734572">
        <w:rPr>
          <w:rFonts w:ascii="Times New Roman" w:hAnsi="Times New Roman" w:cs="Times New Roman"/>
          <w:spacing w:val="-2"/>
          <w:sz w:val="24"/>
          <w:szCs w:val="24"/>
        </w:rPr>
        <w:t xml:space="preserve"> </w:t>
      </w:r>
      <w:r w:rsidR="001559C0" w:rsidRPr="00734572">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3.2. Пояснительная записка.</w:t>
      </w:r>
    </w:p>
    <w:p w:rsidR="001559C0" w:rsidRPr="00734572" w:rsidRDefault="00551F4E" w:rsidP="00734572">
      <w:pPr>
        <w:pStyle w:val="a5"/>
        <w:widowControl/>
        <w:spacing w:after="0" w:line="240" w:lineRule="auto"/>
        <w:ind w:left="0" w:firstLine="709"/>
        <w:jc w:val="both"/>
        <w:rPr>
          <w:rFonts w:ascii="Times New Roman" w:hAnsi="Times New Roman"/>
          <w:sz w:val="24"/>
          <w:szCs w:val="24"/>
          <w:lang w:val="ru-RU"/>
        </w:rPr>
      </w:pPr>
      <w:r>
        <w:rPr>
          <w:rFonts w:ascii="Times New Roman" w:eastAsia="SchoolBookSanPin" w:hAnsi="Times New Roman"/>
          <w:sz w:val="24"/>
          <w:szCs w:val="24"/>
          <w:lang w:val="ru-RU"/>
        </w:rPr>
        <w:t>3</w:t>
      </w:r>
      <w:r w:rsidR="001559C0" w:rsidRPr="00734572">
        <w:rPr>
          <w:rFonts w:ascii="Times New Roman" w:eastAsia="SchoolBookSanPin" w:hAnsi="Times New Roman"/>
          <w:sz w:val="24"/>
          <w:szCs w:val="24"/>
          <w:lang w:val="ru-RU"/>
        </w:rPr>
        <w:t>3.2.1. </w:t>
      </w:r>
      <w:r w:rsidR="001559C0" w:rsidRPr="00734572">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734572">
        <w:rPr>
          <w:rFonts w:ascii="Times New Roman" w:hAnsi="Times New Roman"/>
          <w:sz w:val="24"/>
          <w:szCs w:val="24"/>
          <w:lang w:val="ru-RU"/>
        </w:rPr>
        <w:t xml:space="preserve"> </w:t>
      </w:r>
      <w:r w:rsidR="001559C0" w:rsidRPr="00734572">
        <w:rPr>
          <w:rFonts w:ascii="Times New Roman" w:hAnsi="Times New Roman"/>
          <w:sz w:val="24"/>
          <w:szCs w:val="24"/>
          <w:lang w:val="ru-RU"/>
        </w:rPr>
        <w:t xml:space="preserve">и социализации обучающихся, представленной в федеральной </w:t>
      </w:r>
      <w:r w:rsidR="001559C0" w:rsidRPr="00734572">
        <w:rPr>
          <w:rFonts w:ascii="Times New Roman" w:eastAsia="SchoolBookSanPin" w:hAnsi="Times New Roman"/>
          <w:bCs/>
          <w:sz w:val="24"/>
          <w:szCs w:val="24"/>
          <w:lang w:val="ru-RU"/>
        </w:rPr>
        <w:t>рабочей</w:t>
      </w:r>
      <w:r w:rsidR="001559C0" w:rsidRPr="00734572">
        <w:rPr>
          <w:rFonts w:ascii="Times New Roman" w:hAnsi="Times New Roman"/>
          <w:sz w:val="24"/>
          <w:szCs w:val="24"/>
          <w:lang w:val="ru-RU"/>
        </w:rPr>
        <w:t xml:space="preserve"> программе воспитания.</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3.2.2. </w:t>
      </w:r>
      <w:r w:rsidR="001559C0" w:rsidRPr="00734572">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через конкретное предметное содержание.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3.2.3. </w:t>
      </w:r>
      <w:r w:rsidR="001559C0" w:rsidRPr="00734572">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дееспособном подрастающем поколении, способном активно включаться</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среднего общего образования.</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 xml:space="preserve">3.2.4. Основной целью </w:t>
      </w:r>
      <w:r w:rsidR="001559C0" w:rsidRPr="00734572">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организации самостоятельных форм занятий оздоровительной, спортивной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734572" w:rsidRDefault="001559C0" w:rsidP="00734572">
      <w:pPr>
        <w:pStyle w:val="body"/>
        <w:spacing w:line="240" w:lineRule="auto"/>
        <w:ind w:firstLine="709"/>
        <w:contextualSpacing/>
        <w:rPr>
          <w:rFonts w:ascii="Times New Roman" w:hAnsi="Times New Roman" w:cs="Times New Roman"/>
          <w:spacing w:val="-1"/>
          <w:sz w:val="24"/>
          <w:szCs w:val="24"/>
        </w:rPr>
      </w:pPr>
      <w:r w:rsidRPr="00734572">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и учителями физической культуры, организации совместной учебной</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и консультативной деятельности.</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3.2.5. </w:t>
      </w:r>
      <w:r w:rsidR="001559C0" w:rsidRPr="00734572">
        <w:rPr>
          <w:rFonts w:ascii="Times New Roman" w:hAnsi="Times New Roman" w:cs="Times New Roman"/>
          <w:sz w:val="24"/>
          <w:szCs w:val="24"/>
        </w:rPr>
        <w:t>Центральной идеей конструирования учебного содержания</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3.2.6. </w:t>
      </w:r>
      <w:r w:rsidR="001559C0" w:rsidRPr="00734572">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734572" w:rsidRDefault="00551F4E" w:rsidP="00734572">
      <w:pPr>
        <w:pStyle w:val="body"/>
        <w:spacing w:line="240" w:lineRule="auto"/>
        <w:ind w:firstLine="709"/>
        <w:contextualSpacing/>
        <w:rPr>
          <w:rFonts w:ascii="Times New Roman" w:hAnsi="Times New Roman" w:cs="Times New Roman"/>
          <w:spacing w:val="1"/>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3.2.7. </w:t>
      </w:r>
      <w:r w:rsidR="001559C0" w:rsidRPr="00734572">
        <w:rPr>
          <w:rStyle w:val="Italic"/>
          <w:rFonts w:ascii="Times New Roman" w:hAnsi="Times New Roman" w:cs="Times New Roman"/>
          <w:i w:val="0"/>
          <w:spacing w:val="1"/>
          <w:sz w:val="24"/>
          <w:szCs w:val="24"/>
        </w:rPr>
        <w:t>Инвариантные модули</w:t>
      </w:r>
      <w:r w:rsidR="001559C0" w:rsidRPr="00734572">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734572">
        <w:rPr>
          <w:rStyle w:val="Italic"/>
          <w:rFonts w:ascii="Times New Roman" w:hAnsi="Times New Roman" w:cs="Times New Roman"/>
          <w:i w:val="0"/>
          <w:spacing w:val="1"/>
          <w:sz w:val="24"/>
          <w:szCs w:val="24"/>
        </w:rPr>
        <w:t xml:space="preserve">Инвариантные </w:t>
      </w:r>
      <w:r w:rsidR="001559C0" w:rsidRPr="00734572">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734572" w:rsidRDefault="001559C0" w:rsidP="00734572">
      <w:pPr>
        <w:pStyle w:val="body"/>
        <w:spacing w:line="240" w:lineRule="auto"/>
        <w:ind w:firstLine="709"/>
        <w:contextualSpacing/>
        <w:rPr>
          <w:rStyle w:val="Italic"/>
          <w:rFonts w:ascii="Times New Roman" w:hAnsi="Times New Roman" w:cs="Times New Roman"/>
          <w:i w:val="0"/>
          <w:iCs w:val="0"/>
          <w:sz w:val="24"/>
          <w:szCs w:val="24"/>
        </w:rPr>
      </w:pPr>
      <w:r w:rsidRPr="00734572">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3.2.8. </w:t>
      </w:r>
      <w:r w:rsidR="001559C0" w:rsidRPr="00734572">
        <w:rPr>
          <w:rStyle w:val="Italic"/>
          <w:rFonts w:ascii="Times New Roman" w:hAnsi="Times New Roman" w:cs="Times New Roman"/>
          <w:i w:val="0"/>
          <w:sz w:val="24"/>
          <w:szCs w:val="24"/>
        </w:rPr>
        <w:t>Вариативные модули</w:t>
      </w:r>
      <w:r w:rsidR="001559C0" w:rsidRPr="00734572">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Модуль «Спорт» может разрабатываться учителями физической культуры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734572" w:rsidRDefault="00551F4E" w:rsidP="00734572">
      <w:pPr>
        <w:pStyle w:val="body"/>
        <w:spacing w:line="240" w:lineRule="auto"/>
        <w:ind w:firstLine="709"/>
        <w:contextualSpacing/>
        <w:rPr>
          <w:rFonts w:ascii="Times New Roman" w:hAnsi="Times New Roman" w:cs="Times New Roman"/>
          <w:spacing w:val="-2"/>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3.2.9. </w:t>
      </w:r>
      <w:r w:rsidR="001559C0" w:rsidRPr="00734572">
        <w:rPr>
          <w:rFonts w:ascii="Times New Roman" w:hAnsi="Times New Roman" w:cs="Times New Roman"/>
          <w:spacing w:val="-2"/>
          <w:sz w:val="24"/>
          <w:szCs w:val="24"/>
        </w:rPr>
        <w:t>Содержание программы по физической культуре представлено</w:t>
      </w:r>
      <w:r w:rsidR="00CA4934" w:rsidRPr="00734572">
        <w:rPr>
          <w:rFonts w:ascii="Times New Roman" w:hAnsi="Times New Roman" w:cs="Times New Roman"/>
          <w:spacing w:val="-2"/>
          <w:sz w:val="24"/>
          <w:szCs w:val="24"/>
        </w:rPr>
        <w:t xml:space="preserve"> </w:t>
      </w:r>
      <w:r w:rsidR="001559C0" w:rsidRPr="00734572">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3.2.10. </w:t>
      </w:r>
      <w:r w:rsidR="001559C0" w:rsidRPr="00734572">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5 классе –</w:t>
      </w:r>
      <w:r w:rsidR="001543CE"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102 часа (3 часа в неделю), в 6 классе – 102 часа (3 часа в неделю),</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7 классе – 102 часа (3 часа в неделю), в 8 классе – 102 часа (3 часа в неделю),</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w:t>
      </w:r>
      <w:r w:rsidR="001559C0" w:rsidRPr="00734572">
        <w:rPr>
          <w:rFonts w:ascii="Times New Roman" w:eastAsia="SchoolBookSanPin" w:hAnsi="Times New Roman" w:cs="Times New Roman"/>
          <w:sz w:val="24"/>
          <w:szCs w:val="24"/>
        </w:rPr>
        <w:t>3.2.11. </w:t>
      </w:r>
      <w:r w:rsidR="001559C0" w:rsidRPr="00734572">
        <w:rPr>
          <w:rFonts w:ascii="Times New Roman" w:hAnsi="Times New Roman" w:cs="Times New Roman"/>
          <w:sz w:val="24"/>
          <w:szCs w:val="24"/>
        </w:rPr>
        <w:t>В программе по физической культуре учитываются личностные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метапредметные результаты, зафиксированные в ФГОС ООО.</w:t>
      </w:r>
    </w:p>
    <w:p w:rsidR="001559C0"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3.3. Содержание обучения в 5 классе.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3.3.1. Знания о физической культуре.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Физическая культура </w:t>
      </w:r>
      <w:r w:rsidRPr="00734572">
        <w:rPr>
          <w:rFonts w:ascii="Times New Roman" w:eastAsia="SchoolBookSanPin" w:hAnsi="Times New Roman" w:cs="Times New Roman"/>
          <w:bCs/>
          <w:color w:val="auto"/>
          <w:sz w:val="24"/>
          <w:szCs w:val="24"/>
          <w:lang w:eastAsia="en-US"/>
        </w:rPr>
        <w:t>на уровне основного общего образования</w:t>
      </w:r>
      <w:r w:rsidRPr="00734572">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3.3.2. Способы самостоятельной деятельности.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последовательности в выполнении.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Проведение самостоятельных занятий физическими упражнениями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Оценивание состояния организма в покое и после физической нагрузки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процессе самостоятельных занятий физической культуры и спортом.</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Составление дневника физической культуры.</w:t>
      </w:r>
    </w:p>
    <w:p w:rsidR="001559C0" w:rsidRPr="00734572" w:rsidRDefault="00551F4E" w:rsidP="00734572">
      <w:pPr>
        <w:pStyle w:val="body"/>
        <w:spacing w:line="24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3.3.3. </w:t>
      </w:r>
      <w:r w:rsidR="001559C0" w:rsidRPr="00734572">
        <w:rPr>
          <w:rStyle w:val="Bold"/>
          <w:rFonts w:ascii="Times New Roman" w:eastAsia="Georgia" w:hAnsi="Times New Roman" w:cs="Times New Roman"/>
          <w:b w:val="0"/>
          <w:spacing w:val="1"/>
          <w:sz w:val="24"/>
          <w:szCs w:val="24"/>
        </w:rPr>
        <w:t>Физическое совершенствование.</w:t>
      </w:r>
    </w:p>
    <w:p w:rsidR="001559C0" w:rsidRPr="00734572" w:rsidRDefault="00551F4E" w:rsidP="00734572">
      <w:pPr>
        <w:pStyle w:val="body"/>
        <w:spacing w:line="240" w:lineRule="auto"/>
        <w:ind w:firstLine="709"/>
        <w:contextualSpacing/>
        <w:rPr>
          <w:rFonts w:ascii="Times New Roman" w:hAnsi="Times New Roman" w:cs="Times New Roman"/>
          <w:spacing w:val="1"/>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3.3.3.1. Физкультурно-оздоровительная деятельность.</w:t>
      </w:r>
    </w:p>
    <w:p w:rsidR="001559C0" w:rsidRPr="00734572" w:rsidRDefault="001559C0" w:rsidP="00734572">
      <w:pPr>
        <w:pStyle w:val="body"/>
        <w:spacing w:line="240" w:lineRule="auto"/>
        <w:ind w:firstLine="709"/>
        <w:contextualSpacing/>
        <w:rPr>
          <w:rFonts w:ascii="Times New Roman" w:hAnsi="Times New Roman" w:cs="Times New Roman"/>
          <w:spacing w:val="1"/>
          <w:sz w:val="24"/>
          <w:szCs w:val="24"/>
        </w:rPr>
      </w:pPr>
      <w:r w:rsidRPr="00734572">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3.3.3.2. </w:t>
      </w:r>
      <w:r w:rsidR="001559C0" w:rsidRPr="00734572">
        <w:rPr>
          <w:rStyle w:val="BoldItalic"/>
          <w:rFonts w:ascii="Times New Roman" w:hAnsi="Times New Roman" w:cs="Times New Roman"/>
          <w:b w:val="0"/>
          <w:i w:val="0"/>
          <w:sz w:val="24"/>
          <w:szCs w:val="24"/>
        </w:rPr>
        <w:t>Спортивно-оздоровительная деятельность.</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pacing w:val="1"/>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3.3.3.2.1. </w:t>
      </w:r>
      <w:r w:rsidR="001559C0" w:rsidRPr="00734572">
        <w:rPr>
          <w:rStyle w:val="Italic"/>
          <w:rFonts w:ascii="Times New Roman" w:hAnsi="Times New Roman" w:cs="Times New Roman"/>
          <w:i w:val="0"/>
          <w:spacing w:val="1"/>
          <w:sz w:val="24"/>
          <w:szCs w:val="24"/>
        </w:rPr>
        <w:t>Модуль «Гимнастика».</w:t>
      </w:r>
    </w:p>
    <w:p w:rsidR="001559C0" w:rsidRPr="00734572" w:rsidRDefault="001559C0" w:rsidP="00734572">
      <w:pPr>
        <w:pStyle w:val="body"/>
        <w:spacing w:line="240" w:lineRule="auto"/>
        <w:ind w:firstLine="709"/>
        <w:contextualSpacing/>
        <w:rPr>
          <w:rFonts w:ascii="Times New Roman" w:hAnsi="Times New Roman" w:cs="Times New Roman"/>
          <w:spacing w:val="1"/>
          <w:sz w:val="24"/>
          <w:szCs w:val="24"/>
        </w:rPr>
      </w:pPr>
      <w:r w:rsidRPr="00734572">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через гимнастического козла ноги врозь (мальчики), опорные прыжки</w:t>
      </w:r>
      <w:r w:rsidR="00CA4934" w:rsidRPr="00734572">
        <w:rPr>
          <w:rFonts w:ascii="Times New Roman" w:hAnsi="Times New Roman" w:cs="Times New Roman"/>
          <w:spacing w:val="1"/>
          <w:sz w:val="24"/>
          <w:szCs w:val="24"/>
        </w:rPr>
        <w:t xml:space="preserve"> </w:t>
      </w:r>
      <w:r w:rsidRPr="00734572">
        <w:rPr>
          <w:rFonts w:ascii="Times New Roman" w:hAnsi="Times New Roman" w:cs="Times New Roman"/>
          <w:spacing w:val="1"/>
          <w:sz w:val="24"/>
          <w:szCs w:val="24"/>
        </w:rPr>
        <w:t>на гимнастического козла с последующим спрыгиванием (девочки).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Упражнения на низком гимнастическом бревне: передвижение ходьбой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3.3.3.2.2. </w:t>
      </w:r>
      <w:r w:rsidR="001559C0" w:rsidRPr="00734572">
        <w:rPr>
          <w:rStyle w:val="Italic"/>
          <w:rFonts w:ascii="Times New Roman" w:hAnsi="Times New Roman" w:cs="Times New Roman"/>
          <w:i w:val="0"/>
          <w:sz w:val="24"/>
          <w:szCs w:val="24"/>
        </w:rPr>
        <w:t>Модуль «Лёгкая атлетика».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Бег на длинные дистанции с равномерной скоростью передвижения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3.3.3.2.3. </w:t>
      </w:r>
      <w:r w:rsidR="001559C0" w:rsidRPr="00734572">
        <w:rPr>
          <w:rStyle w:val="Italic"/>
          <w:rFonts w:ascii="Times New Roman" w:hAnsi="Times New Roman" w:cs="Times New Roman"/>
          <w:i w:val="0"/>
          <w:sz w:val="24"/>
          <w:szCs w:val="24"/>
        </w:rPr>
        <w:t>Модуль «Зимние виды спорта».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Передвижение на лыжах попеременным двухшажным ходом, повороты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лыжах переступанием на месте и в движении по учебной дистанции, подъём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3.3.3.2.4. </w:t>
      </w:r>
      <w:r w:rsidR="001559C0" w:rsidRPr="00734572">
        <w:rPr>
          <w:rStyle w:val="Italic"/>
          <w:rFonts w:ascii="Times New Roman" w:hAnsi="Times New Roman" w:cs="Times New Roman"/>
          <w:i w:val="0"/>
          <w:sz w:val="24"/>
          <w:szCs w:val="24"/>
        </w:rPr>
        <w:t>Модуль «Спортивные игры».</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Баскетбол.</w:t>
      </w:r>
      <w:r w:rsidRPr="00734572">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Волейбол.</w:t>
      </w:r>
      <w:r w:rsidRPr="00734572">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с мячом.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Футбол.</w:t>
      </w:r>
      <w:r w:rsidRPr="00734572">
        <w:rPr>
          <w:rStyle w:val="Italic"/>
          <w:rFonts w:ascii="Times New Roman" w:hAnsi="Times New Roman" w:cs="Times New Roman"/>
          <w:i w:val="0"/>
          <w:sz w:val="24"/>
          <w:szCs w:val="24"/>
        </w:rPr>
        <w:t xml:space="preserve"> </w:t>
      </w:r>
      <w:r w:rsidRPr="00734572">
        <w:rPr>
          <w:rFonts w:ascii="Times New Roman" w:hAnsi="Times New Roman" w:cs="Times New Roman"/>
          <w:sz w:val="24"/>
          <w:szCs w:val="24"/>
        </w:rPr>
        <w:t>Удар по неподвижному мячу внутренней стороной стопы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Совершенствование техники ранее разученных гимнастических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3.3.3.2.5. </w:t>
      </w:r>
      <w:r w:rsidR="001559C0" w:rsidRPr="00734572">
        <w:rPr>
          <w:rStyle w:val="Italic"/>
          <w:rFonts w:ascii="Times New Roman" w:hAnsi="Times New Roman" w:cs="Times New Roman"/>
          <w:i w:val="0"/>
          <w:sz w:val="24"/>
          <w:szCs w:val="24"/>
        </w:rPr>
        <w:t>Модуль «Спорт».</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Физическая подготовка к выполнению нормативов комплекса ГТО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средств базовой физической подготовки, видов спорта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3.4. Содержание обучения в 6 классе.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3.4.1. Знания о физической культуре.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3.4.2. Способы самостоятельной деятельности.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734572" w:rsidRDefault="001559C0" w:rsidP="00734572">
      <w:pPr>
        <w:pStyle w:val="body"/>
        <w:spacing w:line="240" w:lineRule="auto"/>
        <w:ind w:firstLine="709"/>
        <w:contextualSpacing/>
        <w:rPr>
          <w:rFonts w:ascii="Times New Roman" w:hAnsi="Times New Roman" w:cs="Times New Roman"/>
          <w:spacing w:val="1"/>
          <w:sz w:val="24"/>
          <w:szCs w:val="24"/>
        </w:rPr>
      </w:pPr>
      <w:r w:rsidRPr="00734572">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3.4.3. Физическое совершенствование.</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3.4.3.1. </w:t>
      </w:r>
      <w:r w:rsidR="001559C0" w:rsidRPr="00734572">
        <w:rPr>
          <w:rStyle w:val="BoldItalic"/>
          <w:rFonts w:ascii="Times New Roman" w:hAnsi="Times New Roman" w:cs="Times New Roman"/>
          <w:b w:val="0"/>
          <w:i w:val="0"/>
          <w:sz w:val="24"/>
          <w:szCs w:val="24"/>
        </w:rPr>
        <w:t>Физкультурно-оздоровительная деятельность.</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Правила самостоятельного закаливания организма с помощью воздушных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Оздоровительные комплексы: упражнения для коррекции телосложения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3.4.3.2. </w:t>
      </w:r>
      <w:r w:rsidR="001559C0" w:rsidRPr="00734572">
        <w:rPr>
          <w:rStyle w:val="BoldItalic"/>
          <w:rFonts w:ascii="Times New Roman" w:hAnsi="Times New Roman" w:cs="Times New Roman"/>
          <w:b w:val="0"/>
          <w:i w:val="0"/>
          <w:sz w:val="24"/>
          <w:szCs w:val="24"/>
        </w:rPr>
        <w:t>Спортивно-оздоровительная деятельность.</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3.4.3.2.1. </w:t>
      </w:r>
      <w:r w:rsidR="001559C0" w:rsidRPr="00734572">
        <w:rPr>
          <w:rStyle w:val="Italic"/>
          <w:rFonts w:ascii="Times New Roman" w:hAnsi="Times New Roman" w:cs="Times New Roman"/>
          <w:i w:val="0"/>
          <w:sz w:val="24"/>
          <w:szCs w:val="24"/>
        </w:rPr>
        <w:t>Модуль «Гимнастика».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Комбинация из стилизованных общеразвивающих упражнений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Гимнастические комбинации на низком гимнастическом бревне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Лазанье по канату в три приёма (мальчики).</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3.4.3.2.2. </w:t>
      </w:r>
      <w:r w:rsidR="001559C0" w:rsidRPr="00734572">
        <w:rPr>
          <w:rStyle w:val="Italic"/>
          <w:rFonts w:ascii="Times New Roman" w:hAnsi="Times New Roman" w:cs="Times New Roman"/>
          <w:i w:val="0"/>
          <w:sz w:val="24"/>
          <w:szCs w:val="24"/>
        </w:rPr>
        <w:t>Модуль «Лёгкая атлетика»</w:t>
      </w:r>
      <w:r w:rsidR="001559C0" w:rsidRPr="00734572">
        <w:rPr>
          <w:rFonts w:ascii="Times New Roman" w:hAnsi="Times New Roman" w:cs="Times New Roman"/>
          <w:sz w:val="24"/>
          <w:szCs w:val="24"/>
        </w:rPr>
        <w:t>.</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Старт с опорой на одну руку и последующим ускорением, спринтерский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3.4.3.2.3. </w:t>
      </w:r>
      <w:r w:rsidR="001559C0" w:rsidRPr="00734572">
        <w:rPr>
          <w:rStyle w:val="Italic"/>
          <w:rFonts w:ascii="Times New Roman" w:hAnsi="Times New Roman" w:cs="Times New Roman"/>
          <w:i w:val="0"/>
          <w:sz w:val="24"/>
          <w:szCs w:val="24"/>
        </w:rPr>
        <w:t>Модуль «Зимние виды спорта»</w:t>
      </w:r>
      <w:r w:rsidR="001559C0" w:rsidRPr="00734572">
        <w:rPr>
          <w:rFonts w:ascii="Times New Roman" w:hAnsi="Times New Roman" w:cs="Times New Roman"/>
          <w:sz w:val="24"/>
          <w:szCs w:val="24"/>
        </w:rPr>
        <w:t>.</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3.4.3.2.4. </w:t>
      </w:r>
      <w:r w:rsidR="001559C0" w:rsidRPr="00734572">
        <w:rPr>
          <w:rStyle w:val="Italic"/>
          <w:rFonts w:ascii="Times New Roman" w:hAnsi="Times New Roman" w:cs="Times New Roman"/>
          <w:i w:val="0"/>
          <w:sz w:val="24"/>
          <w:szCs w:val="24"/>
        </w:rPr>
        <w:t>Модуль «Спортивные игры».</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Волейбол.</w:t>
      </w:r>
      <w:r w:rsidRPr="00734572">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разученных технических приёмов в подаче мяча, его приёме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передаче двумя руками снизу и сверху.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Футбол.</w:t>
      </w:r>
      <w:r w:rsidRPr="00734572">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остановке и передаче мяча, его ведении и обводке.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Совершенствование техники ранее разученных гимнастических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3.4.3.2.5. </w:t>
      </w:r>
      <w:r w:rsidR="001559C0" w:rsidRPr="00734572">
        <w:rPr>
          <w:rStyle w:val="Italic"/>
          <w:rFonts w:ascii="Times New Roman" w:hAnsi="Times New Roman" w:cs="Times New Roman"/>
          <w:i w:val="0"/>
          <w:sz w:val="24"/>
          <w:szCs w:val="24"/>
        </w:rPr>
        <w:t>Модуль «Спорт».</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Физическая подготовка к выполнению нормативов комплекса ГТО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средств базовой физической подготовки, видов спорта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 xml:space="preserve">3.5. Содержание обучения в 7 классе.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3.5.1. Знания о физической культуре.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3.5.2. Способы самостоятельной деятельности.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по физической культуре.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3.5.3. Физическое совершенствование.</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3.5.3.1. </w:t>
      </w:r>
      <w:r w:rsidR="001559C0" w:rsidRPr="00734572">
        <w:rPr>
          <w:rStyle w:val="BoldItalic"/>
          <w:rFonts w:ascii="Times New Roman" w:hAnsi="Times New Roman" w:cs="Times New Roman"/>
          <w:b w:val="0"/>
          <w:i w:val="0"/>
          <w:sz w:val="24"/>
          <w:szCs w:val="24"/>
        </w:rPr>
        <w:t>Физкультурно-оздоровительная деятельность.</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734572">
        <w:rPr>
          <w:rStyle w:val="BoldItalic"/>
          <w:rFonts w:ascii="Times New Roman" w:hAnsi="Times New Roman" w:cs="Times New Roman"/>
          <w:b w:val="0"/>
          <w:i w:val="0"/>
          <w:sz w:val="24"/>
          <w:szCs w:val="24"/>
        </w:rPr>
        <w:t xml:space="preserve"> </w:t>
      </w:r>
      <w:r w:rsidRPr="00734572">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3.5.3.2. </w:t>
      </w:r>
      <w:r w:rsidR="001559C0" w:rsidRPr="00734572">
        <w:rPr>
          <w:rStyle w:val="BoldItalic"/>
          <w:rFonts w:ascii="Times New Roman" w:hAnsi="Times New Roman" w:cs="Times New Roman"/>
          <w:b w:val="0"/>
          <w:i w:val="0"/>
          <w:sz w:val="24"/>
          <w:szCs w:val="24"/>
        </w:rPr>
        <w:t xml:space="preserve">Спортивно-оздоровительная деятельность.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3.5.3.2.1. </w:t>
      </w:r>
      <w:r w:rsidR="001559C0" w:rsidRPr="00734572">
        <w:rPr>
          <w:rStyle w:val="Italic"/>
          <w:rFonts w:ascii="Times New Roman" w:hAnsi="Times New Roman" w:cs="Times New Roman"/>
          <w:i w:val="0"/>
          <w:sz w:val="24"/>
          <w:szCs w:val="24"/>
        </w:rPr>
        <w:t>Модуль «Гимнастика»</w:t>
      </w:r>
      <w:r w:rsidR="001559C0" w:rsidRPr="00734572">
        <w:rPr>
          <w:rFonts w:ascii="Times New Roman" w:hAnsi="Times New Roman" w:cs="Times New Roman"/>
          <w:sz w:val="24"/>
          <w:szCs w:val="24"/>
        </w:rPr>
        <w:t>.</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Комбинация на гимнастическом бревне из ранее разученных упражнений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два приёма (мальчики).</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3.5.3.2.2. </w:t>
      </w:r>
      <w:r w:rsidR="001559C0" w:rsidRPr="00734572">
        <w:rPr>
          <w:rStyle w:val="Italic"/>
          <w:rFonts w:ascii="Times New Roman" w:hAnsi="Times New Roman" w:cs="Times New Roman"/>
          <w:i w:val="0"/>
          <w:sz w:val="24"/>
          <w:szCs w:val="24"/>
        </w:rPr>
        <w:t>Модуль «Лёгкая атлетика».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3.5.3.2.3. </w:t>
      </w:r>
      <w:r w:rsidR="001559C0" w:rsidRPr="00734572">
        <w:rPr>
          <w:rStyle w:val="Italic"/>
          <w:rFonts w:ascii="Times New Roman" w:hAnsi="Times New Roman" w:cs="Times New Roman"/>
          <w:i w:val="0"/>
          <w:sz w:val="24"/>
          <w:szCs w:val="24"/>
        </w:rPr>
        <w:t>Модуль «Зимние виды спорта».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3.5.3.2.4. </w:t>
      </w:r>
      <w:r w:rsidR="001559C0" w:rsidRPr="00734572">
        <w:rPr>
          <w:rStyle w:val="Italic"/>
          <w:rFonts w:ascii="Times New Roman" w:hAnsi="Times New Roman" w:cs="Times New Roman"/>
          <w:i w:val="0"/>
          <w:sz w:val="24"/>
          <w:szCs w:val="24"/>
        </w:rPr>
        <w:t>Модуль «Спортивные игры».</w:t>
      </w:r>
      <w:r w:rsidR="001559C0" w:rsidRPr="00734572">
        <w:rPr>
          <w:rStyle w:val="BoldItalic"/>
          <w:rFonts w:ascii="Times New Roman" w:hAnsi="Times New Roman" w:cs="Times New Roman"/>
          <w:b w:val="0"/>
          <w:i w:val="0"/>
          <w:sz w:val="24"/>
          <w:szCs w:val="24"/>
        </w:rPr>
        <w:t xml:space="preserve">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Баскетбол.</w:t>
      </w:r>
      <w:r w:rsidRPr="00734572">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Волейбол.</w:t>
      </w:r>
      <w:r w:rsidRPr="00734572">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Футбол.</w:t>
      </w:r>
      <w:r w:rsidRPr="00734572">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734572" w:rsidRDefault="001559C0"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sidRPr="00734572">
        <w:rPr>
          <w:rFonts w:ascii="Times New Roman" w:hAnsi="Times New Roman" w:cs="Times New Roman"/>
          <w:sz w:val="24"/>
          <w:szCs w:val="24"/>
        </w:rPr>
        <w:t>Совершенствование техники ранее разученных гимнастических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3.5.3.2.5. </w:t>
      </w:r>
      <w:r w:rsidR="001559C0" w:rsidRPr="00734572">
        <w:rPr>
          <w:rStyle w:val="Italic"/>
          <w:rFonts w:ascii="Times New Roman" w:hAnsi="Times New Roman" w:cs="Times New Roman"/>
          <w:i w:val="0"/>
          <w:sz w:val="24"/>
          <w:szCs w:val="24"/>
        </w:rPr>
        <w:t>Модуль «Спорт».</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Физическая подготовка к выполнению нормативов комплекса ГТО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средств базовой физической подготовки, видов спорта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A67132" w:rsidRPr="00734572">
        <w:rPr>
          <w:rFonts w:ascii="Times New Roman" w:hAnsi="Times New Roman"/>
          <w:sz w:val="24"/>
          <w:szCs w:val="24"/>
          <w:lang w:val="ru-RU"/>
        </w:rPr>
        <w:t>3.</w:t>
      </w:r>
      <w:r w:rsidR="00134744" w:rsidRPr="00734572">
        <w:rPr>
          <w:rFonts w:ascii="Times New Roman" w:hAnsi="Times New Roman"/>
          <w:sz w:val="24"/>
          <w:szCs w:val="24"/>
          <w:lang w:val="ru-RU"/>
        </w:rPr>
        <w:t>6. Содержание обучения в 8 классе.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3.6.1. Знания о физической культуре.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734572" w:rsidRDefault="00551F4E" w:rsidP="00734572">
      <w:pPr>
        <w:pStyle w:val="body"/>
        <w:spacing w:line="24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3.6.2. </w:t>
      </w:r>
      <w:r w:rsidR="001559C0" w:rsidRPr="00734572">
        <w:rPr>
          <w:rStyle w:val="Bold"/>
          <w:rFonts w:ascii="Times New Roman" w:eastAsia="Georgia" w:hAnsi="Times New Roman" w:cs="Times New Roman"/>
          <w:b w:val="0"/>
          <w:spacing w:val="-1"/>
          <w:sz w:val="24"/>
          <w:szCs w:val="24"/>
        </w:rPr>
        <w:t>Способы самостоятельной деятельности.</w:t>
      </w:r>
    </w:p>
    <w:p w:rsidR="001559C0" w:rsidRPr="00734572" w:rsidRDefault="001559C0" w:rsidP="00734572">
      <w:pPr>
        <w:pStyle w:val="body"/>
        <w:spacing w:line="240" w:lineRule="auto"/>
        <w:ind w:firstLine="709"/>
        <w:contextualSpacing/>
        <w:rPr>
          <w:rFonts w:ascii="Times New Roman" w:hAnsi="Times New Roman" w:cs="Times New Roman"/>
          <w:spacing w:val="-1"/>
          <w:sz w:val="24"/>
          <w:szCs w:val="24"/>
        </w:rPr>
      </w:pPr>
      <w:r w:rsidRPr="00734572">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3.6.3. Физическое совершенствование.</w:t>
      </w:r>
      <w:r w:rsidR="001559C0" w:rsidRPr="00734572">
        <w:rPr>
          <w:rFonts w:ascii="Times New Roman" w:hAnsi="Times New Roman" w:cs="Times New Roman"/>
          <w:sz w:val="24"/>
          <w:szCs w:val="24"/>
        </w:rPr>
        <w:t xml:space="preserve">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3.6.3.1. </w:t>
      </w:r>
      <w:r w:rsidR="001559C0" w:rsidRPr="00734572">
        <w:rPr>
          <w:rStyle w:val="BoldItalic"/>
          <w:rFonts w:ascii="Times New Roman" w:hAnsi="Times New Roman" w:cs="Times New Roman"/>
          <w:b w:val="0"/>
          <w:i w:val="0"/>
          <w:sz w:val="24"/>
          <w:szCs w:val="24"/>
        </w:rPr>
        <w:t>Физкультурно-оздоровительная деятельность.</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остроты зрения.</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3.6.3.2. </w:t>
      </w:r>
      <w:r w:rsidR="001559C0" w:rsidRPr="00734572">
        <w:rPr>
          <w:rStyle w:val="BoldItalic"/>
          <w:rFonts w:ascii="Times New Roman" w:hAnsi="Times New Roman" w:cs="Times New Roman"/>
          <w:b w:val="0"/>
          <w:i w:val="0"/>
          <w:sz w:val="24"/>
          <w:szCs w:val="24"/>
        </w:rPr>
        <w:t xml:space="preserve">Спортивно-оздоровительная деятельность.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3.6.3.2.1. </w:t>
      </w:r>
      <w:r w:rsidR="001559C0" w:rsidRPr="00734572">
        <w:rPr>
          <w:rStyle w:val="Italic"/>
          <w:rFonts w:ascii="Times New Roman" w:hAnsi="Times New Roman" w:cs="Times New Roman"/>
          <w:i w:val="0"/>
          <w:sz w:val="24"/>
          <w:szCs w:val="24"/>
        </w:rPr>
        <w:t>Модуль «Гимнастика»</w:t>
      </w:r>
      <w:r w:rsidR="001559C0" w:rsidRPr="00734572">
        <w:rPr>
          <w:rFonts w:ascii="Times New Roman" w:hAnsi="Times New Roman" w:cs="Times New Roman"/>
          <w:sz w:val="24"/>
          <w:szCs w:val="24"/>
        </w:rPr>
        <w:t>.</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734572" w:rsidRDefault="00551F4E" w:rsidP="00734572">
      <w:pPr>
        <w:spacing w:after="0" w:line="240" w:lineRule="auto"/>
        <w:ind w:firstLine="709"/>
        <w:contextualSpacing/>
        <w:jc w:val="both"/>
        <w:rPr>
          <w:rFonts w:ascii="Times New Roman" w:hAnsi="Times New Roman"/>
          <w:sz w:val="24"/>
          <w:szCs w:val="24"/>
          <w:lang w:val="ru-RU"/>
        </w:rPr>
      </w:pPr>
      <w:r>
        <w:rPr>
          <w:rStyle w:val="BoldItalic"/>
          <w:rFonts w:ascii="Times New Roman" w:hAnsi="Times New Roman"/>
          <w:b w:val="0"/>
          <w:i w:val="0"/>
          <w:spacing w:val="1"/>
          <w:sz w:val="24"/>
          <w:szCs w:val="24"/>
          <w:lang w:val="ru-RU"/>
        </w:rPr>
        <w:t>3</w:t>
      </w:r>
      <w:r w:rsidR="001559C0" w:rsidRPr="00734572">
        <w:rPr>
          <w:rStyle w:val="BoldItalic"/>
          <w:rFonts w:ascii="Times New Roman" w:hAnsi="Times New Roman"/>
          <w:b w:val="0"/>
          <w:i w:val="0"/>
          <w:spacing w:val="1"/>
          <w:sz w:val="24"/>
          <w:szCs w:val="24"/>
          <w:lang w:val="ru-RU"/>
        </w:rPr>
        <w:t>3.6.3.2.2.</w:t>
      </w:r>
      <w:r w:rsidR="001559C0" w:rsidRPr="00734572">
        <w:rPr>
          <w:rStyle w:val="BoldItalic"/>
          <w:rFonts w:ascii="Times New Roman" w:hAnsi="Times New Roman"/>
          <w:b w:val="0"/>
          <w:i w:val="0"/>
          <w:spacing w:val="1"/>
          <w:sz w:val="24"/>
          <w:szCs w:val="24"/>
        </w:rPr>
        <w:t> </w:t>
      </w:r>
      <w:r w:rsidR="001559C0" w:rsidRPr="00734572">
        <w:rPr>
          <w:rStyle w:val="Italic"/>
          <w:rFonts w:ascii="Times New Roman" w:hAnsi="Times New Roman"/>
          <w:i w:val="0"/>
          <w:sz w:val="24"/>
          <w:szCs w:val="24"/>
          <w:lang w:val="ru-RU"/>
        </w:rPr>
        <w:t>Модуль «Лёгкая атлетика».</w:t>
      </w:r>
    </w:p>
    <w:p w:rsidR="001559C0" w:rsidRPr="00734572" w:rsidRDefault="001559C0" w:rsidP="00734572">
      <w:pPr>
        <w:spacing w:after="0" w:line="240" w:lineRule="auto"/>
        <w:ind w:firstLine="709"/>
        <w:contextualSpacing/>
        <w:jc w:val="both"/>
        <w:rPr>
          <w:rFonts w:ascii="Times New Roman" w:hAnsi="Times New Roman"/>
          <w:sz w:val="24"/>
          <w:szCs w:val="24"/>
          <w:lang w:val="ru-RU"/>
        </w:rPr>
      </w:pPr>
      <w:r w:rsidRPr="00734572">
        <w:rPr>
          <w:rFonts w:ascii="Times New Roman" w:hAnsi="Times New Roman"/>
          <w:sz w:val="24"/>
          <w:szCs w:val="24"/>
          <w:lang w:val="ru-RU"/>
        </w:rPr>
        <w:t>Кроссовый бег, прыжок в длину с разбега способом «прогнувшись».</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метание спортивного снаряда) дисциплинах лёгкой атлетики.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3.6.3.2.3. </w:t>
      </w:r>
      <w:r w:rsidR="001559C0" w:rsidRPr="00734572">
        <w:rPr>
          <w:rStyle w:val="Italic"/>
          <w:rFonts w:ascii="Times New Roman" w:hAnsi="Times New Roman" w:cs="Times New Roman"/>
          <w:i w:val="0"/>
          <w:sz w:val="24"/>
          <w:szCs w:val="24"/>
        </w:rPr>
        <w:t>Модуль «Зимние виды спорта».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3.6.3.2.4. </w:t>
      </w:r>
      <w:r w:rsidR="001559C0" w:rsidRPr="00734572">
        <w:rPr>
          <w:rStyle w:val="Italic"/>
          <w:rFonts w:ascii="Times New Roman" w:hAnsi="Times New Roman" w:cs="Times New Roman"/>
          <w:i w:val="0"/>
          <w:sz w:val="24"/>
          <w:szCs w:val="24"/>
        </w:rPr>
        <w:t>Модуль «Плавание».</w:t>
      </w:r>
    </w:p>
    <w:p w:rsidR="001559C0" w:rsidRPr="00734572" w:rsidRDefault="001559C0" w:rsidP="00734572">
      <w:pPr>
        <w:pStyle w:val="body"/>
        <w:spacing w:line="240" w:lineRule="auto"/>
        <w:ind w:firstLine="709"/>
        <w:contextualSpacing/>
        <w:rPr>
          <w:rStyle w:val="Italic"/>
          <w:rFonts w:ascii="Times New Roman" w:hAnsi="Times New Roman" w:cs="Times New Roman"/>
          <w:i w:val="0"/>
          <w:iCs w:val="0"/>
          <w:sz w:val="24"/>
          <w:szCs w:val="24"/>
        </w:rPr>
      </w:pPr>
      <w:r w:rsidRPr="00734572">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на спине.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3.6.3.2.5. </w:t>
      </w:r>
      <w:r w:rsidR="001559C0" w:rsidRPr="00734572">
        <w:rPr>
          <w:rStyle w:val="Italic"/>
          <w:rFonts w:ascii="Times New Roman" w:hAnsi="Times New Roman" w:cs="Times New Roman"/>
          <w:i w:val="0"/>
          <w:sz w:val="24"/>
          <w:szCs w:val="24"/>
        </w:rPr>
        <w:t>Модуль «Спортивные игры».</w:t>
      </w:r>
      <w:r w:rsidR="001559C0" w:rsidRPr="00734572">
        <w:rPr>
          <w:rStyle w:val="BoldItalic"/>
          <w:rFonts w:ascii="Times New Roman" w:hAnsi="Times New Roman" w:cs="Times New Roman"/>
          <w:b w:val="0"/>
          <w:i w:val="0"/>
          <w:sz w:val="24"/>
          <w:szCs w:val="24"/>
        </w:rPr>
        <w:t xml:space="preserve">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Баскетбол.</w:t>
      </w:r>
      <w:r w:rsidRPr="00734572">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Волейбол.</w:t>
      </w:r>
      <w:r w:rsidRPr="00734572">
        <w:rPr>
          <w:rFonts w:ascii="Times New Roman" w:hAnsi="Times New Roman" w:cs="Times New Roman"/>
          <w:sz w:val="24"/>
          <w:szCs w:val="24"/>
        </w:rPr>
        <w:t xml:space="preserve"> Прямой нападающий удар, индивидуальное блокирование мяча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Футбол.</w:t>
      </w:r>
      <w:r w:rsidRPr="00734572">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734572">
        <w:rPr>
          <w:rStyle w:val="Italic"/>
          <w:rFonts w:ascii="Times New Roman" w:hAnsi="Times New Roman" w:cs="Times New Roman"/>
          <w:i w:val="0"/>
          <w:sz w:val="24"/>
          <w:szCs w:val="24"/>
        </w:rPr>
        <w:t xml:space="preserve"> </w:t>
      </w:r>
      <w:r w:rsidRPr="00734572">
        <w:rPr>
          <w:rFonts w:ascii="Times New Roman" w:hAnsi="Times New Roman" w:cs="Times New Roman"/>
          <w:sz w:val="24"/>
          <w:szCs w:val="24"/>
        </w:rPr>
        <w:t>Правила игры в мини-футбол, технические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тактические действия. Игровая деятельность по правилам мини-футбола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Совершенствование техники ранее разученных гимнастических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3.6.3.2.6. </w:t>
      </w:r>
      <w:r w:rsidR="001559C0" w:rsidRPr="00734572">
        <w:rPr>
          <w:rStyle w:val="Italic"/>
          <w:rFonts w:ascii="Times New Roman" w:hAnsi="Times New Roman" w:cs="Times New Roman"/>
          <w:i w:val="0"/>
          <w:sz w:val="24"/>
          <w:szCs w:val="24"/>
        </w:rPr>
        <w:t>Модуль «Спорт».</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Физическая подготовка к выполнению нормативов </w:t>
      </w:r>
      <w:r w:rsidR="002B5EE0" w:rsidRPr="00734572">
        <w:rPr>
          <w:rFonts w:ascii="Times New Roman" w:hAnsi="Times New Roman" w:cs="Times New Roman"/>
          <w:sz w:val="24"/>
          <w:szCs w:val="24"/>
        </w:rPr>
        <w:t>к</w:t>
      </w:r>
      <w:r w:rsidRPr="00734572">
        <w:rPr>
          <w:rFonts w:ascii="Times New Roman" w:hAnsi="Times New Roman" w:cs="Times New Roman"/>
          <w:sz w:val="24"/>
          <w:szCs w:val="24"/>
        </w:rPr>
        <w:t>омплекса ГТО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средств базовой физической подготовки, видов спорта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34572" w:rsidRDefault="00551F4E" w:rsidP="00734572">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3.7. Содержание обучения в 9 классе.</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3.7.1. Знания о физической культуре.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3.7.2. Способы самостоятельной деятельности.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w:t>
      </w:r>
      <w:r w:rsidR="001559C0" w:rsidRPr="00734572">
        <w:rPr>
          <w:rStyle w:val="Bold"/>
          <w:rFonts w:ascii="Times New Roman" w:eastAsia="Georgia" w:hAnsi="Times New Roman" w:cs="Times New Roman"/>
          <w:b w:val="0"/>
          <w:sz w:val="24"/>
          <w:szCs w:val="24"/>
        </w:rPr>
        <w:t>3.7.3. Физическое совершенствование.</w:t>
      </w:r>
      <w:r w:rsidR="001559C0" w:rsidRPr="00734572">
        <w:rPr>
          <w:rFonts w:ascii="Times New Roman" w:hAnsi="Times New Roman" w:cs="Times New Roman"/>
          <w:sz w:val="24"/>
          <w:szCs w:val="24"/>
        </w:rPr>
        <w:t xml:space="preserve"> </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3.7.3.1. </w:t>
      </w:r>
      <w:r w:rsidR="001559C0" w:rsidRPr="00734572">
        <w:rPr>
          <w:rStyle w:val="BoldItalic"/>
          <w:rFonts w:ascii="Times New Roman" w:hAnsi="Times New Roman" w:cs="Times New Roman"/>
          <w:b w:val="0"/>
          <w:i w:val="0"/>
          <w:sz w:val="24"/>
          <w:szCs w:val="24"/>
        </w:rPr>
        <w:t>Физкультурно-оздоровительная деятельность.</w:t>
      </w:r>
    </w:p>
    <w:p w:rsidR="001559C0" w:rsidRPr="00734572" w:rsidRDefault="001559C0" w:rsidP="00734572">
      <w:pPr>
        <w:pStyle w:val="a5"/>
        <w:widowControl/>
        <w:spacing w:after="0" w:line="240" w:lineRule="auto"/>
        <w:ind w:left="0" w:firstLine="709"/>
        <w:jc w:val="both"/>
        <w:rPr>
          <w:rFonts w:ascii="Times New Roman" w:hAnsi="Times New Roman"/>
          <w:sz w:val="24"/>
          <w:szCs w:val="24"/>
          <w:lang w:val="ru-RU"/>
        </w:rPr>
      </w:pPr>
      <w:r w:rsidRPr="00734572">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734572">
        <w:rPr>
          <w:rFonts w:ascii="Times New Roman" w:eastAsia="SchoolBookSanPin" w:hAnsi="Times New Roman"/>
          <w:bCs/>
          <w:sz w:val="24"/>
          <w:szCs w:val="24"/>
          <w:lang w:val="ru-RU"/>
        </w:rPr>
        <w:t>обучающихся</w:t>
      </w:r>
      <w:r w:rsidRPr="00734572">
        <w:rPr>
          <w:rFonts w:ascii="Times New Roman" w:hAnsi="Times New Roman"/>
          <w:sz w:val="24"/>
          <w:szCs w:val="24"/>
          <w:lang w:val="ru-RU"/>
        </w:rPr>
        <w:t>.</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3.7.3.2. </w:t>
      </w:r>
      <w:r w:rsidR="001559C0" w:rsidRPr="00734572">
        <w:rPr>
          <w:rStyle w:val="BoldItalic"/>
          <w:rFonts w:ascii="Times New Roman" w:hAnsi="Times New Roman" w:cs="Times New Roman"/>
          <w:b w:val="0"/>
          <w:i w:val="0"/>
          <w:sz w:val="24"/>
          <w:szCs w:val="24"/>
        </w:rPr>
        <w:t xml:space="preserve">Спортивно-оздоровительная деятельность. </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3.7.3.2.1. </w:t>
      </w:r>
      <w:r w:rsidR="001559C0" w:rsidRPr="00734572">
        <w:rPr>
          <w:rStyle w:val="Italic"/>
          <w:rFonts w:ascii="Times New Roman" w:hAnsi="Times New Roman" w:cs="Times New Roman"/>
          <w:i w:val="0"/>
          <w:sz w:val="24"/>
          <w:szCs w:val="24"/>
        </w:rPr>
        <w:t>Модуль «Гимнастика».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Акробатическая комбинация с включением длинного кувырка с разбега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кувырка назад в упор, стоя ноги врозь (юноши). Гимнастическая комбинация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3.7.3.2.2. </w:t>
      </w:r>
      <w:r w:rsidR="001559C0" w:rsidRPr="00734572">
        <w:rPr>
          <w:rStyle w:val="Italic"/>
          <w:rFonts w:ascii="Times New Roman" w:hAnsi="Times New Roman" w:cs="Times New Roman"/>
          <w:i w:val="0"/>
          <w:sz w:val="24"/>
          <w:szCs w:val="24"/>
        </w:rPr>
        <w:t>Модуль «Лёгкая атлетика».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Техническая подготовка в беговых и прыжковых упражнениях: бег</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короткие и длинные дистанции, прыжки в длину способами «прогнувшись»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3.7.3.2.3. </w:t>
      </w:r>
      <w:r w:rsidR="001559C0" w:rsidRPr="00734572">
        <w:rPr>
          <w:rStyle w:val="Italic"/>
          <w:rFonts w:ascii="Times New Roman" w:hAnsi="Times New Roman" w:cs="Times New Roman"/>
          <w:i w:val="0"/>
          <w:sz w:val="24"/>
          <w:szCs w:val="24"/>
        </w:rPr>
        <w:t>Модуль «Зимние виды спорта».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3.7.3.2.4. </w:t>
      </w:r>
      <w:r w:rsidR="001559C0" w:rsidRPr="00734572">
        <w:rPr>
          <w:rStyle w:val="Italic"/>
          <w:rFonts w:ascii="Times New Roman" w:hAnsi="Times New Roman" w:cs="Times New Roman"/>
          <w:i w:val="0"/>
          <w:sz w:val="24"/>
          <w:szCs w:val="24"/>
        </w:rPr>
        <w:t>Модуль «Плавание».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3.7.3.2.5. </w:t>
      </w:r>
      <w:r w:rsidR="001559C0" w:rsidRPr="00734572">
        <w:rPr>
          <w:rStyle w:val="Italic"/>
          <w:rFonts w:ascii="Times New Roman" w:hAnsi="Times New Roman" w:cs="Times New Roman"/>
          <w:i w:val="0"/>
          <w:sz w:val="24"/>
          <w:szCs w:val="24"/>
        </w:rPr>
        <w:t>Модуль «Спортивные игры».</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Баскетбол.</w:t>
      </w:r>
      <w:r w:rsidRPr="00734572">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Волейбол.</w:t>
      </w:r>
      <w:r w:rsidRPr="00734572">
        <w:rPr>
          <w:rFonts w:ascii="Times New Roman" w:hAnsi="Times New Roman" w:cs="Times New Roman"/>
          <w:sz w:val="24"/>
          <w:szCs w:val="24"/>
        </w:rPr>
        <w:t xml:space="preserve"> Техническая подготовка в игровых действиях: подачи мяча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Underline"/>
          <w:rFonts w:ascii="Times New Roman" w:hAnsi="Times New Roman" w:cs="Times New Roman"/>
          <w:sz w:val="24"/>
          <w:szCs w:val="24"/>
          <w:u w:val="none"/>
        </w:rPr>
        <w:t>Футбол.</w:t>
      </w:r>
      <w:r w:rsidRPr="00734572">
        <w:rPr>
          <w:rFonts w:ascii="Times New Roman" w:hAnsi="Times New Roman" w:cs="Times New Roman"/>
          <w:sz w:val="24"/>
          <w:szCs w:val="24"/>
        </w:rPr>
        <w:t xml:space="preserve"> Техническая подготовка в игровых действиях: ведение, приёмы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передачи, остановки и удары по мячу с места и в движении.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Совершенствование техники ранее разученных гимнастических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734572" w:rsidRDefault="00551F4E" w:rsidP="00734572">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w:t>
      </w:r>
      <w:r w:rsidR="001559C0" w:rsidRPr="00734572">
        <w:rPr>
          <w:rStyle w:val="BoldItalic"/>
          <w:rFonts w:ascii="Times New Roman" w:hAnsi="Times New Roman" w:cs="Times New Roman"/>
          <w:b w:val="0"/>
          <w:i w:val="0"/>
          <w:spacing w:val="1"/>
          <w:sz w:val="24"/>
          <w:szCs w:val="24"/>
        </w:rPr>
        <w:t>3.7.3.2.6. </w:t>
      </w:r>
      <w:r w:rsidR="001559C0" w:rsidRPr="00734572">
        <w:rPr>
          <w:rStyle w:val="BoldItalic"/>
          <w:rFonts w:ascii="Times New Roman" w:hAnsi="Times New Roman" w:cs="Times New Roman"/>
          <w:b w:val="0"/>
          <w:i w:val="0"/>
          <w:sz w:val="24"/>
          <w:szCs w:val="24"/>
        </w:rPr>
        <w:t>Модуль «Спорт».</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Физическая подготовка к выполнению нормативов Комплекса ГТО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использованием средств базовой физической подготовки, видов спорта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34572" w:rsidRDefault="00551F4E" w:rsidP="00734572">
      <w:pPr>
        <w:spacing w:after="0" w:line="24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3.8. </w:t>
      </w:r>
      <w:r w:rsidR="001559C0" w:rsidRPr="00734572">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3.8.1. </w:t>
      </w:r>
      <w:r w:rsidR="001559C0" w:rsidRPr="00734572">
        <w:rPr>
          <w:rStyle w:val="Italic"/>
          <w:rFonts w:ascii="Times New Roman" w:hAnsi="Times New Roman" w:cs="Times New Roman"/>
          <w:i w:val="0"/>
          <w:sz w:val="24"/>
          <w:szCs w:val="24"/>
        </w:rPr>
        <w:t>Развитие силовых способностей.</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3.8.2. </w:t>
      </w:r>
      <w:r w:rsidR="001559C0" w:rsidRPr="00734572">
        <w:rPr>
          <w:rStyle w:val="Italic"/>
          <w:rFonts w:ascii="Times New Roman" w:hAnsi="Times New Roman" w:cs="Times New Roman"/>
          <w:i w:val="0"/>
          <w:sz w:val="24"/>
          <w:szCs w:val="24"/>
        </w:rPr>
        <w:t>Развитие скоростных способностей.</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Бег на месте в максимальном темпе (в упоре о гимнастическую стенку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ускорениями из разных исходных положений. Бег с максимальной скоростью</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длину, по разметкам, бег с максимальной скоростью в разных направлениях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3.8.3. </w:t>
      </w:r>
      <w:r w:rsidR="001559C0" w:rsidRPr="00734572">
        <w:rPr>
          <w:rStyle w:val="Italic"/>
          <w:rFonts w:ascii="Times New Roman" w:hAnsi="Times New Roman" w:cs="Times New Roman"/>
          <w:i w:val="0"/>
          <w:sz w:val="24"/>
          <w:szCs w:val="24"/>
        </w:rPr>
        <w:t>Развитие выносливости.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3.8.4. </w:t>
      </w:r>
      <w:r w:rsidR="001559C0" w:rsidRPr="00734572">
        <w:rPr>
          <w:rStyle w:val="Italic"/>
          <w:rFonts w:ascii="Times New Roman" w:hAnsi="Times New Roman" w:cs="Times New Roman"/>
          <w:i w:val="0"/>
          <w:sz w:val="24"/>
          <w:szCs w:val="24"/>
        </w:rPr>
        <w:t>Развитие координации движений.</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двигающуюся). Передвижения по возвышенной и наклонной, ограниченной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по ширине опоре (без предмета и с предметом на голове). Упражнения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3.8.5. </w:t>
      </w:r>
      <w:r w:rsidR="001559C0" w:rsidRPr="00734572">
        <w:rPr>
          <w:rStyle w:val="Italic"/>
          <w:rFonts w:ascii="Times New Roman" w:hAnsi="Times New Roman" w:cs="Times New Roman"/>
          <w:i w:val="0"/>
          <w:sz w:val="24"/>
          <w:szCs w:val="24"/>
        </w:rPr>
        <w:t>Развитие гибкости.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734572" w:rsidRDefault="00551F4E" w:rsidP="00734572">
      <w:pPr>
        <w:pStyle w:val="body"/>
        <w:spacing w:line="24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3.8.6. </w:t>
      </w:r>
      <w:r w:rsidR="001559C0" w:rsidRPr="00734572">
        <w:rPr>
          <w:rStyle w:val="Italic"/>
          <w:rFonts w:ascii="Times New Roman" w:hAnsi="Times New Roman" w:cs="Times New Roman"/>
          <w:i w:val="0"/>
          <w:sz w:val="24"/>
          <w:szCs w:val="24"/>
        </w:rPr>
        <w:t>Упражнения культурно-этнической направленности.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3.8.7. </w:t>
      </w:r>
      <w:r w:rsidR="001559C0" w:rsidRPr="00734572">
        <w:rPr>
          <w:rStyle w:val="Bold"/>
          <w:rFonts w:ascii="Times New Roman" w:eastAsia="Georgia" w:hAnsi="Times New Roman" w:cs="Times New Roman"/>
          <w:b w:val="0"/>
          <w:sz w:val="24"/>
          <w:szCs w:val="24"/>
        </w:rPr>
        <w:t>Специальная физическая подготовка.</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3.8.7.1. </w:t>
      </w:r>
      <w:r w:rsidR="001559C0" w:rsidRPr="00734572">
        <w:rPr>
          <w:rStyle w:val="BoldItalic"/>
          <w:rFonts w:ascii="Times New Roman" w:hAnsi="Times New Roman" w:cs="Times New Roman"/>
          <w:b w:val="0"/>
          <w:i w:val="0"/>
          <w:sz w:val="24"/>
          <w:szCs w:val="24"/>
        </w:rPr>
        <w:t>Модуль «Гимнастика».</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3.8.7.1.1. Развитие гибкости</w:t>
      </w:r>
      <w:r w:rsidR="001559C0" w:rsidRPr="00734572">
        <w:rPr>
          <w:rFonts w:ascii="Times New Roman" w:hAnsi="Times New Roman" w:cs="Times New Roman"/>
          <w:sz w:val="24"/>
          <w:szCs w:val="24"/>
        </w:rPr>
        <w:t>. Наклоны туловища вперёд, назад, в стороны</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с возрастающей амплитудой движений в положении стоя, сидя, сидя ноги</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стороны. Упражнения с гимнастической палкой (укороченной скакалкой)</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734572" w:rsidRDefault="00551F4E" w:rsidP="00734572">
      <w:pPr>
        <w:pStyle w:val="body"/>
        <w:spacing w:line="240" w:lineRule="auto"/>
        <w:ind w:firstLine="709"/>
        <w:contextualSpacing/>
        <w:rPr>
          <w:rFonts w:ascii="Times New Roman" w:hAnsi="Times New Roman" w:cs="Times New Roman"/>
          <w:spacing w:val="2"/>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3.8.7.1.2. </w:t>
      </w:r>
      <w:r w:rsidR="001559C0" w:rsidRPr="00734572">
        <w:rPr>
          <w:rStyle w:val="Italic"/>
          <w:rFonts w:ascii="Times New Roman" w:hAnsi="Times New Roman" w:cs="Times New Roman"/>
          <w:i w:val="0"/>
          <w:spacing w:val="2"/>
          <w:sz w:val="24"/>
          <w:szCs w:val="24"/>
        </w:rPr>
        <w:t>Развитие координации движений</w:t>
      </w:r>
      <w:r w:rsidR="001559C0" w:rsidRPr="00734572">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734572">
        <w:rPr>
          <w:rFonts w:ascii="Times New Roman" w:hAnsi="Times New Roman" w:cs="Times New Roman"/>
          <w:spacing w:val="2"/>
          <w:sz w:val="24"/>
          <w:szCs w:val="24"/>
        </w:rPr>
        <w:t xml:space="preserve"> </w:t>
      </w:r>
      <w:r w:rsidR="001559C0" w:rsidRPr="00734572">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734572">
        <w:rPr>
          <w:rFonts w:ascii="Times New Roman" w:hAnsi="Times New Roman" w:cs="Times New Roman"/>
          <w:spacing w:val="2"/>
          <w:sz w:val="24"/>
          <w:szCs w:val="24"/>
        </w:rPr>
        <w:t xml:space="preserve"> </w:t>
      </w:r>
      <w:r w:rsidR="001559C0" w:rsidRPr="00734572">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734572">
        <w:rPr>
          <w:rFonts w:ascii="Times New Roman" w:hAnsi="Times New Roman" w:cs="Times New Roman"/>
          <w:spacing w:val="2"/>
          <w:sz w:val="24"/>
          <w:szCs w:val="24"/>
        </w:rPr>
        <w:t xml:space="preserve"> </w:t>
      </w:r>
      <w:r w:rsidR="001559C0" w:rsidRPr="00734572">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734572" w:rsidRDefault="00551F4E"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3.8.7.1.3. Развитие силовых способностей</w:t>
      </w:r>
      <w:r w:rsidR="001559C0" w:rsidRPr="00734572">
        <w:rPr>
          <w:rFonts w:ascii="Times New Roman" w:hAnsi="Times New Roman" w:cs="Times New Roman"/>
          <w:sz w:val="24"/>
          <w:szCs w:val="24"/>
        </w:rPr>
        <w:t>. Подтягивание в висе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3.8.7.1.4. Развитие выносливости</w:t>
      </w:r>
      <w:r w:rsidR="001559C0" w:rsidRPr="00734572">
        <w:rPr>
          <w:rStyle w:val="BoldItalic"/>
          <w:rFonts w:ascii="Times New Roman" w:hAnsi="Times New Roman" w:cs="Times New Roman"/>
          <w:b w:val="0"/>
          <w:i w:val="0"/>
          <w:sz w:val="24"/>
          <w:szCs w:val="24"/>
        </w:rPr>
        <w:t>.</w:t>
      </w:r>
      <w:r w:rsidR="001559C0" w:rsidRPr="00734572">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режиме непрерывного и интервального методов.</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3.8.7.2. </w:t>
      </w:r>
      <w:r w:rsidR="001559C0" w:rsidRPr="00734572">
        <w:rPr>
          <w:rStyle w:val="BoldItalic"/>
          <w:rFonts w:ascii="Times New Roman" w:hAnsi="Times New Roman" w:cs="Times New Roman"/>
          <w:b w:val="0"/>
          <w:i w:val="0"/>
          <w:sz w:val="24"/>
          <w:szCs w:val="24"/>
        </w:rPr>
        <w:t>Модуль «Лёгкая атлетика»</w:t>
      </w:r>
      <w:r w:rsidR="001559C0" w:rsidRPr="00734572">
        <w:rPr>
          <w:rFonts w:ascii="Times New Roman" w:hAnsi="Times New Roman" w:cs="Times New Roman"/>
          <w:sz w:val="24"/>
          <w:szCs w:val="24"/>
        </w:rPr>
        <w:t>.</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3.8.7.2.1. Развитие выносливости.</w:t>
      </w:r>
      <w:r w:rsidR="001559C0" w:rsidRPr="00734572">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с финальным ускорением (на разные дистанции). Равномерный бег</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с дополнительным отягощением в режиме «до отказа».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3.8.7.2.2. Развитие силовых способностей</w:t>
      </w:r>
      <w:r w:rsidR="001559C0" w:rsidRPr="00734572">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3.8.7.2.3. Развитие скоростных способностей</w:t>
      </w:r>
      <w:r w:rsidR="001559C0" w:rsidRPr="00734572">
        <w:rPr>
          <w:rStyle w:val="BoldItalic"/>
          <w:rFonts w:ascii="Times New Roman" w:hAnsi="Times New Roman" w:cs="Times New Roman"/>
          <w:b w:val="0"/>
          <w:i w:val="0"/>
          <w:sz w:val="24"/>
          <w:szCs w:val="24"/>
        </w:rPr>
        <w:t>.</w:t>
      </w:r>
      <w:r w:rsidR="001559C0" w:rsidRPr="00734572">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с горки. Повторный бег на короткие дистанции с максимальной скоростью</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многоскоки, и многоскоки, переходящие в бег с ускорением. Подвижные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и спортивные игры, эстафеты.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3.8.7.2.4. Развитие координации движений</w:t>
      </w:r>
      <w:r w:rsidR="001559C0" w:rsidRPr="00734572">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3.8.7.3. </w:t>
      </w:r>
      <w:r w:rsidR="001559C0" w:rsidRPr="00734572">
        <w:rPr>
          <w:rStyle w:val="BoldItalic"/>
          <w:rFonts w:ascii="Times New Roman" w:hAnsi="Times New Roman" w:cs="Times New Roman"/>
          <w:b w:val="0"/>
          <w:i w:val="0"/>
          <w:sz w:val="24"/>
          <w:szCs w:val="24"/>
        </w:rPr>
        <w:t>Модуль «Зимние виды спорта».</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3.8.7.3.1. Развитие выносливости</w:t>
      </w:r>
      <w:r w:rsidR="001559C0" w:rsidRPr="00734572">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с соревновательной скоростью.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3.8.7.3.2. Развитие силовых способностей</w:t>
      </w:r>
      <w:r w:rsidR="001559C0" w:rsidRPr="00734572">
        <w:rPr>
          <w:rFonts w:ascii="Times New Roman" w:hAnsi="Times New Roman" w:cs="Times New Roman"/>
          <w:sz w:val="24"/>
          <w:szCs w:val="24"/>
        </w:rPr>
        <w:t>. Передвижение на лыжах</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в «транспортировке».</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3.8.7.3.3. Развитие координации</w:t>
      </w:r>
      <w:r w:rsidR="001559C0" w:rsidRPr="00734572">
        <w:rPr>
          <w:rStyle w:val="BoldItalic"/>
          <w:rFonts w:ascii="Times New Roman" w:hAnsi="Times New Roman" w:cs="Times New Roman"/>
          <w:b w:val="0"/>
          <w:i w:val="0"/>
          <w:sz w:val="24"/>
          <w:szCs w:val="24"/>
        </w:rPr>
        <w:t>.</w:t>
      </w:r>
      <w:r w:rsidR="001559C0" w:rsidRPr="00734572">
        <w:rPr>
          <w:rFonts w:ascii="Times New Roman" w:hAnsi="Times New Roman" w:cs="Times New Roman"/>
          <w:sz w:val="24"/>
          <w:szCs w:val="24"/>
        </w:rPr>
        <w:t xml:space="preserve"> Упражнения в поворотах и спусках</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на лыжах, проезд через «ворота» и преодоление небольших трамплинов.</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3.8.7.4. </w:t>
      </w:r>
      <w:r w:rsidR="001559C0" w:rsidRPr="00734572">
        <w:rPr>
          <w:rStyle w:val="BoldItalic"/>
          <w:rFonts w:ascii="Times New Roman" w:hAnsi="Times New Roman" w:cs="Times New Roman"/>
          <w:b w:val="0"/>
          <w:i w:val="0"/>
          <w:sz w:val="24"/>
          <w:szCs w:val="24"/>
        </w:rPr>
        <w:t>Модуль «Спортивные игры»</w:t>
      </w:r>
      <w:r w:rsidR="001559C0" w:rsidRPr="00734572">
        <w:rPr>
          <w:rFonts w:ascii="Times New Roman" w:hAnsi="Times New Roman" w:cs="Times New Roman"/>
          <w:sz w:val="24"/>
          <w:szCs w:val="24"/>
        </w:rPr>
        <w:t>.</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3.8.7.4.1. </w:t>
      </w:r>
      <w:r w:rsidR="001559C0" w:rsidRPr="00734572">
        <w:rPr>
          <w:rStyle w:val="Underline"/>
          <w:rFonts w:ascii="Times New Roman" w:hAnsi="Times New Roman" w:cs="Times New Roman"/>
          <w:sz w:val="24"/>
          <w:szCs w:val="24"/>
          <w:u w:val="none"/>
        </w:rPr>
        <w:t>Баскетбол.</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Italic"/>
          <w:rFonts w:ascii="Times New Roman" w:hAnsi="Times New Roman" w:cs="Times New Roman"/>
          <w:i w:val="0"/>
          <w:sz w:val="24"/>
          <w:szCs w:val="24"/>
        </w:rPr>
        <w:t>1) развитие скоростных способностей</w:t>
      </w:r>
      <w:r w:rsidRPr="00734572">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поворотами на точность приземления. Передача мяча двумя руками от груди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Italic"/>
          <w:rFonts w:ascii="Times New Roman" w:hAnsi="Times New Roman" w:cs="Times New Roman"/>
          <w:i w:val="0"/>
          <w:sz w:val="24"/>
          <w:szCs w:val="24"/>
        </w:rPr>
        <w:t>2) развитие силовых способностей</w:t>
      </w:r>
      <w:r w:rsidRPr="00734572">
        <w:rPr>
          <w:rStyle w:val="BoldItalic"/>
          <w:rFonts w:ascii="Times New Roman" w:hAnsi="Times New Roman" w:cs="Times New Roman"/>
          <w:b w:val="0"/>
          <w:i w:val="0"/>
          <w:sz w:val="24"/>
          <w:szCs w:val="24"/>
        </w:rPr>
        <w:t>.</w:t>
      </w:r>
      <w:r w:rsidRPr="00734572">
        <w:rPr>
          <w:rFonts w:ascii="Times New Roman" w:hAnsi="Times New Roman" w:cs="Times New Roman"/>
          <w:sz w:val="24"/>
          <w:szCs w:val="24"/>
        </w:rPr>
        <w:t xml:space="preserve"> Комплексы упражнений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дополнительным отягощением на основные мышечные группы. Ходьба и прыжки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по кругу, «змейкой», на месте с поворотом на 180° и 360°. Прыжки через скакалку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различной траекторией полёта одной рукой и обеими руками, стоя, сидя,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полуприседе;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Italic"/>
          <w:rFonts w:ascii="Times New Roman" w:hAnsi="Times New Roman" w:cs="Times New Roman"/>
          <w:i w:val="0"/>
          <w:sz w:val="24"/>
          <w:szCs w:val="24"/>
        </w:rPr>
        <w:t>3) развитие выносливости</w:t>
      </w:r>
      <w:r w:rsidRPr="00734572">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Style w:val="Italic"/>
          <w:rFonts w:ascii="Times New Roman" w:hAnsi="Times New Roman" w:cs="Times New Roman"/>
          <w:i w:val="0"/>
          <w:sz w:val="24"/>
          <w:szCs w:val="24"/>
        </w:rPr>
        <w:t>4) развитие координации движений</w:t>
      </w:r>
      <w:r w:rsidRPr="00734572">
        <w:rPr>
          <w:rFonts w:ascii="Times New Roman" w:hAnsi="Times New Roman" w:cs="Times New Roman"/>
          <w:sz w:val="24"/>
          <w:szCs w:val="24"/>
        </w:rPr>
        <w:t>. Броски баскетбольного мяча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по неподвижной и подвижной мишени. Акробатические упражнения (двойные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3.8.1.4.2. </w:t>
      </w:r>
      <w:r w:rsidR="001559C0" w:rsidRPr="00734572">
        <w:rPr>
          <w:rStyle w:val="Underline"/>
          <w:rFonts w:ascii="Times New Roman" w:hAnsi="Times New Roman" w:cs="Times New Roman"/>
          <w:sz w:val="24"/>
          <w:szCs w:val="24"/>
          <w:u w:val="none"/>
        </w:rPr>
        <w:t>Футбол.</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3.8.1.4.2.1. Развитие скоростных способностей</w:t>
      </w:r>
      <w:r w:rsidR="001559C0" w:rsidRPr="00734572">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и спортивные игры, эстафеты.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3.8.1.4.2.2. Развитие силовых способностей</w:t>
      </w:r>
      <w:r w:rsidR="001559C0" w:rsidRPr="00734572">
        <w:rPr>
          <w:rStyle w:val="BoldItalic"/>
          <w:rFonts w:ascii="Times New Roman" w:hAnsi="Times New Roman" w:cs="Times New Roman"/>
          <w:b w:val="0"/>
          <w:i w:val="0"/>
          <w:sz w:val="24"/>
          <w:szCs w:val="24"/>
        </w:rPr>
        <w:t>.</w:t>
      </w:r>
      <w:r w:rsidR="001559C0" w:rsidRPr="00734572">
        <w:rPr>
          <w:rFonts w:ascii="Times New Roman" w:hAnsi="Times New Roman" w:cs="Times New Roman"/>
          <w:sz w:val="24"/>
          <w:szCs w:val="24"/>
        </w:rPr>
        <w:t xml:space="preserve"> Комплексы упражнений</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с дополнительным отягощением на основные мышечные группы. Многоскоки</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w:t>
      </w:r>
      <w:r w:rsidR="001559C0" w:rsidRPr="00734572">
        <w:rPr>
          <w:rStyle w:val="Italic"/>
          <w:rFonts w:ascii="Times New Roman" w:hAnsi="Times New Roman" w:cs="Times New Roman"/>
          <w:i w:val="0"/>
          <w:sz w:val="24"/>
          <w:szCs w:val="24"/>
        </w:rPr>
        <w:t>3.8.1.4.2.3. Развитие выносливости</w:t>
      </w:r>
      <w:r w:rsidR="001559C0" w:rsidRPr="00734572">
        <w:rPr>
          <w:rStyle w:val="BoldItalic"/>
          <w:rFonts w:ascii="Times New Roman" w:hAnsi="Times New Roman" w:cs="Times New Roman"/>
          <w:b w:val="0"/>
          <w:i w:val="0"/>
          <w:sz w:val="24"/>
          <w:szCs w:val="24"/>
        </w:rPr>
        <w:t>.</w:t>
      </w:r>
      <w:r w:rsidR="001559C0" w:rsidRPr="00734572">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734572">
        <w:rPr>
          <w:rFonts w:ascii="Times New Roman" w:hAnsi="Times New Roman" w:cs="Times New Roman"/>
          <w:sz w:val="24"/>
          <w:szCs w:val="24"/>
        </w:rPr>
        <w:t xml:space="preserve"> </w:t>
      </w:r>
      <w:r w:rsidR="001559C0" w:rsidRPr="00734572">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1559C0" w:rsidRPr="00734572">
        <w:rPr>
          <w:rFonts w:ascii="Times New Roman" w:hAnsi="Times New Roman"/>
          <w:sz w:val="24"/>
          <w:szCs w:val="24"/>
          <w:lang w:val="ru-RU"/>
        </w:rPr>
        <w:t>3.9. Планируемые результаты освоения программы по физической культуре на уровне основного общего образования.</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проявлять интерес к истории и развитию физической культуры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олимпийского движения;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соревнованиях;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организовывать и проводить занятия физической культурой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за изменением их показателей;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социальное здоровье человека;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физических нагрузок;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соревновательной деятельности;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зависимости от индивидуальных интересов и потребностей;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3.9.2.1. У обучающегося будут сформированы следующие универсальные познавательные учебные действия:</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анализировать влияние занятий физической культурой и спортом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характеризовать туристские походы как форму активного отдыха, выявлять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организации бивуака;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3.9.2.2. У обучающегося будут сформированы следующие универсальные коммуникативные учебные действия:</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1559C0" w:rsidRPr="00734572">
        <w:rPr>
          <w:rFonts w:ascii="Times New Roman" w:hAnsi="Times New Roman" w:cs="Times New Roman"/>
          <w:sz w:val="24"/>
          <w:szCs w:val="24"/>
        </w:rPr>
        <w:t>3.9.2.3. У обучающегося будут сформированы следующие универсальные регулятивные учебные действия:</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выполнять индивидуальные комплексы физических упражнений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спортивных снарядах;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ошибку, право на её совместное исправление;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734572" w:rsidRDefault="001559C0"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734572" w:rsidRDefault="00E31722" w:rsidP="00734572">
      <w:pPr>
        <w:spacing w:after="0" w:line="240" w:lineRule="auto"/>
        <w:ind w:firstLine="709"/>
        <w:jc w:val="both"/>
        <w:rPr>
          <w:rFonts w:ascii="Times New Roman" w:hAnsi="Times New Roman"/>
          <w:sz w:val="24"/>
          <w:szCs w:val="24"/>
          <w:lang w:val="ru-RU"/>
        </w:rPr>
      </w:pPr>
      <w:bookmarkStart w:id="72" w:name="_Hlk137503817"/>
      <w:r>
        <w:rPr>
          <w:rFonts w:ascii="Times New Roman" w:hAnsi="Times New Roman"/>
          <w:sz w:val="24"/>
          <w:szCs w:val="24"/>
          <w:lang w:val="ru-RU"/>
        </w:rPr>
        <w:t>3</w:t>
      </w:r>
      <w:r w:rsidR="004C5159" w:rsidRPr="00734572">
        <w:rPr>
          <w:rFonts w:ascii="Times New Roman" w:hAnsi="Times New Roman"/>
          <w:sz w:val="24"/>
          <w:szCs w:val="24"/>
          <w:lang w:val="ru-RU"/>
        </w:rPr>
        <w:t>3.9. Планируемые результаты освоения программы по физической культуре на уровне основного общего образования.</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проявлять интерес к истории и развитию физической культуры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олимпийского движения;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соревнованиях;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организовывать и проводить занятия физической культурой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за изменением их показателей;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социальное здоровье человека;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физических нагрузок;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соревновательной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зависимости от индивидуальных интересов и потребностей;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3.9.2.1. У обучающегося будут сформированы следующие универсальные познавательные учебные действия: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анализировать влияние занятий физической культурой и спортом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характеризовать туристские походы как форму активного отдыха, выявлять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организации бивуака;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3.9.2.2. У обучающегося будут сформированы следующие универсальные коммуникативные учебные действия: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3.9.2.3. У обучающегося будут сформированы следующие универсальные регулятивные учебные действия: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выполнять индивидуальные комплексы физических упражнений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спортивных снарядах;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ошибку, право на её совместное исправление;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3.9.3. Предметные результаты освоения программы по физической культуре на уровне основного общего образования.</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3.9.3.1. К концу обучения в 5 классе обучающийся научится: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требования безопасности на уроках физической культуры,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проводить измерение индивидуальной осанки и сравнивать её показатели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её нарушения, планировать их выполнение в режиме дня;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дневник физической культуры и вести в нём наблюдение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комплексы упражнений оздоровительной физической культуры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развитие гибкости, координации и формирование телосложения;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опорный прыжок с разбега способом «ноги врозь» (мальчики)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способом «напрыгивания с последующим спрыгиванием» (девочки);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приставным шагом с поворотами, подпрыгиванием на двух ногах на месте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 продвижением (девочки);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демонстрировать технические действия в спортивных играх: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волейбол (приём и передача мяча двумя руками снизу и сверху с места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в движении, прямая нижняя подача);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3.9.3.2. К концу обучения в 6 классе обучающийся научится: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измерять индивидуальные показатели физических качеств, определять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подготавливать места для самостоятельных занятий физической культурой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отбирать упражнения оздоровительной физической культуры и составлять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сложно-координированных упражнений (девочки);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беговые упражнения с максимальным ускорением, использовать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 самостоятельных занятиях для развития быстроты и равномерный бег</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для развития общей выносливости;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заданным образцом, выявлять ошибки и предлагать способы устранения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(для бесснежных районов – имитация передвижения);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баскетбол (технические действия без мяча, броски мяча двумя руками снизу</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футбол (ведение мяча с разной скоростью передвижения, с ускорением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3.9.3.3. К концу обучения в 7 классе обучающийся научится: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объяснять положительное влияние занятий физической культурой и спортом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на воспитание личностных качеств современных </w:t>
      </w:r>
      <w:r w:rsidRPr="00734572">
        <w:rPr>
          <w:rFonts w:ascii="Times New Roman" w:hAnsi="Times New Roman" w:cs="Times New Roman"/>
          <w:spacing w:val="-2"/>
          <w:sz w:val="24"/>
          <w:szCs w:val="24"/>
        </w:rPr>
        <w:t>обучающихся</w:t>
      </w:r>
      <w:r w:rsidRPr="00734572">
        <w:rPr>
          <w:rFonts w:ascii="Times New Roman" w:hAnsi="Times New Roman" w:cs="Times New Roman"/>
          <w:sz w:val="24"/>
          <w:szCs w:val="24"/>
        </w:rPr>
        <w:t xml:space="preserve">, приводить примеры из собственной жизни;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их выполнения;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«ортостатической пробы» (по образцу);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поворотами, разведением рук и ног (девушки);</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метание малого мяча на точность в неподвижную, качающуюся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 катящуюся с разной скоростью мишень;</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переход с передвижения попеременным двухшажным ходом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на передвижение одновременным одношажным ходом и обратно</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во время прохождения учебной дистанции, наблюдать и анализировать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3.9.3.4. К концу обучения в 8 классе обучающийся научится: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проводить анализ основных направлений развития физической культуры</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Российской Федерации, характеризовать содержание основных форм</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их организации;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комбинацию на параллельных брусьях с включением упражнений</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причины их появления, находить способы устранения (юноши);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прыжок в длину с разбега способом «прогнувшись», наблюдать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к их технике;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прыжки в воду со стартовой тумбы;</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технические элементы плавания кролем на груди в согласовании</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с дыханием;</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волейбол (прямой нападающий удар и индивидуальное блокирование мяча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734572" w:rsidRDefault="00E31722" w:rsidP="00734572">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w:t>
      </w:r>
      <w:r w:rsidR="004C5159" w:rsidRPr="00734572">
        <w:rPr>
          <w:rFonts w:ascii="Times New Roman" w:hAnsi="Times New Roman" w:cs="Times New Roman"/>
          <w:sz w:val="24"/>
          <w:szCs w:val="24"/>
        </w:rPr>
        <w:t>3.9.3.4. К концу обучения в 9 классе обучающийся научится:</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отстаивать принципы здорового образа жизни, раскрывать эффективность</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объяснять понятие «профессионально-прикладная физическая культура»,</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к процедурам массажа;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их выполнения (юноши);</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734572">
        <w:rPr>
          <w:rFonts w:ascii="Times New Roman" w:hAnsi="Times New Roman" w:cs="Times New Roman"/>
          <w:sz w:val="24"/>
          <w:szCs w:val="24"/>
        </w:rPr>
        <w:t xml:space="preserve"> </w:t>
      </w:r>
      <w:r w:rsidRPr="00734572">
        <w:rPr>
          <w:rFonts w:ascii="Times New Roman" w:hAnsi="Times New Roman" w:cs="Times New Roman"/>
          <w:sz w:val="24"/>
          <w:szCs w:val="24"/>
        </w:rPr>
        <w:t xml:space="preserve">и соскока вперёд способом «прогнувшись» (юноши);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повороты кувырком, маятником;</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выполнять технические элементы брассом в согласовании с дыханием;</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734572" w:rsidRDefault="004C5159" w:rsidP="00734572">
      <w:pPr>
        <w:pStyle w:val="body"/>
        <w:spacing w:line="240" w:lineRule="auto"/>
        <w:ind w:firstLine="709"/>
        <w:contextualSpacing/>
        <w:rPr>
          <w:rFonts w:ascii="Times New Roman" w:hAnsi="Times New Roman" w:cs="Times New Roman"/>
          <w:sz w:val="24"/>
          <w:szCs w:val="24"/>
        </w:rPr>
      </w:pPr>
      <w:r w:rsidRPr="00734572">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 Физическая культура. Модули по видам спорта.</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«Самбо».</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3.10.1.1.</w:t>
      </w:r>
      <w:r w:rsidR="004C5159" w:rsidRPr="00734572">
        <w:rPr>
          <w:rFonts w:ascii="Times New Roman" w:hAnsi="Times New Roman"/>
          <w:sz w:val="24"/>
          <w:szCs w:val="24"/>
        </w:rPr>
        <w:t> </w:t>
      </w:r>
      <w:r w:rsidR="004C5159" w:rsidRPr="00734572">
        <w:rPr>
          <w:rFonts w:ascii="Times New Roman" w:hAnsi="Times New Roman"/>
          <w:sz w:val="24"/>
          <w:szCs w:val="24"/>
          <w:lang w:val="ru-RU"/>
        </w:rPr>
        <w:t>Пояснительная записка модуля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Самбо является составной частью национальной культуры России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система самозащиты имеют большое оздоровительное и прикладное значение,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духовному развитию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Целью изучения модуля по самбо является обучение самбо</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 xml:space="preserve">с использованием средств самбо. </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самбо являются: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жизненно важных навыков самостраховки и самозащиты,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 также умения применять его в различных условиях;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самбо, его возможностях и значении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самбо, как вид спорта и системы самозащиты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самбо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 итогам прохождения модуля по самбо возможно сформировать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критических ситуациях.</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самбо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возраста и физической подготовленности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соответствующей дозировкой и интенсивностью);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73" w:name="_Hlk125551368"/>
      <w:r w:rsidRPr="00734572">
        <w:rPr>
          <w:rFonts w:ascii="Times New Roman" w:hAnsi="Times New Roman"/>
          <w:sz w:val="24"/>
          <w:szCs w:val="24"/>
          <w:lang w:val="ru-RU"/>
        </w:rPr>
        <w:t>5, 6, 7, 8, 9-х классах – по 34 часа</w:t>
      </w:r>
      <w:bookmarkEnd w:id="73"/>
      <w:r w:rsidRPr="00734572">
        <w:rPr>
          <w:rFonts w:ascii="Times New Roman" w:hAnsi="Times New Roman"/>
          <w:sz w:val="24"/>
          <w:szCs w:val="24"/>
          <w:lang w:val="ru-RU"/>
        </w:rPr>
        <w:t>);</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5, 6, 7, 8, 9-х классах – по 34 часа).</w:t>
      </w:r>
    </w:p>
    <w:p w:rsidR="004C5159" w:rsidRPr="00734572" w:rsidRDefault="00E3172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3.10.1.6.</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развития самбо на малой родине, в стране и мире.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личности в истории самбо. Последователи и легенды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Роль самбо в ведении боевых действий. Героизация подвигов.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Характеристика направлений и правила самбо (спортивное, боевое, пляжное, демо).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Социальная и личностная успешность выдающихся спортсменов – самбистов.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определений по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физических качествах, необходимых самбисту и способах их развития.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Антидопинговые правила и программы в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поведения в экстремальных жизненных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Этические нормы и правила поведения самбиста, техника безопасности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занятиях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(экипировке)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занятий самбо. Правильное сбалансированное питание самбиста.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травмы во время занятий самбо и мероприятия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Тестирование уровня физической подготовленности в самбо.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Специально-подготовительные упражнения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Приёмы самостраховки: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 спину через партнёра, стоящего в упоре на коленях и предплечьях;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 спину через партнёра, стоящего в упоре на коленях и руках;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 бок кувырком через партнёра, стоящего в упоре на коленях и предплечьях;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 бок через партнёра, стоящего в упоре на коленях и руках;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 бок кувырком, выполняемые прыжком через руку партнёра в стойке;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 руки прыжком, то же прыжком назад, на спину прыжком.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живот, методом зацепа голенью изнутри, методом подхвата под две ноги,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через спину, через бедро.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действия самбо в положении лёжа: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узел плеча ногой от удержания сбоку;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рычаг руки противнику, лежащему на груди (рычаг плеча, рычаг локтя);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рычаг локтя захватом руки между ног;</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без рук.</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Тактическая подготовка. Игры-задания. Учебные схватки по заданию.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Тестовые упражнения по физической и технической подготовленности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самбо. Участие в соревновательной деятельности.</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3.10.1.7.</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734572" w:rsidRDefault="0031348B" w:rsidP="00734572">
      <w:pPr>
        <w:spacing w:after="0" w:line="240" w:lineRule="auto"/>
        <w:ind w:firstLine="709"/>
        <w:jc w:val="both"/>
        <w:rPr>
          <w:rFonts w:ascii="Times New Roman" w:hAnsi="Times New Roman"/>
          <w:sz w:val="24"/>
          <w:szCs w:val="24"/>
          <w:lang w:val="ru-RU"/>
        </w:rPr>
      </w:pPr>
      <w:bookmarkStart w:id="74" w:name="_Hlk124950343"/>
      <w:r>
        <w:rPr>
          <w:rFonts w:ascii="Times New Roman" w:hAnsi="Times New Roman"/>
          <w:sz w:val="24"/>
          <w:szCs w:val="24"/>
          <w:lang w:val="ru-RU"/>
        </w:rPr>
        <w:t>3</w:t>
      </w:r>
      <w:r w:rsidR="004C5159" w:rsidRPr="00734572">
        <w:rPr>
          <w:rFonts w:ascii="Times New Roman" w:hAnsi="Times New Roman"/>
          <w:sz w:val="24"/>
          <w:szCs w:val="24"/>
          <w:lang w:val="ru-RU"/>
        </w:rPr>
        <w:t>3.10.1.7.1.</w:t>
      </w:r>
      <w:r w:rsidR="004C5159" w:rsidRPr="00734572">
        <w:rPr>
          <w:rFonts w:ascii="Times New Roman" w:hAnsi="Times New Roman"/>
          <w:sz w:val="24"/>
          <w:szCs w:val="24"/>
        </w:rPr>
        <w:t> </w:t>
      </w:r>
      <w:r w:rsidR="004C5159" w:rsidRPr="00734572">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74"/>
      <w:r w:rsidR="004C5159" w:rsidRPr="00734572">
        <w:rPr>
          <w:rFonts w:ascii="Times New Roman" w:hAnsi="Times New Roman"/>
          <w:sz w:val="24"/>
          <w:szCs w:val="24"/>
          <w:lang w:val="ru-RU"/>
        </w:rPr>
        <w:t>личностные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чувства патриотизма, уважения к Отечеству через знание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современного состояния развития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обучающихся к саморазвитию и самообразованию, мотивации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осознанное, уважительное и доброжелательное отношение к сверстникам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педагогам.</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3.10.1.7.2.</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физкультурно-спортивном направлении;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3.10.1.7.3.</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человека;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«Гандбол».</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3.10.2.1.</w:t>
      </w:r>
      <w:r w:rsidR="004C5159" w:rsidRPr="00734572">
        <w:rPr>
          <w:rFonts w:ascii="Times New Roman" w:hAnsi="Times New Roman"/>
          <w:sz w:val="24"/>
          <w:szCs w:val="24"/>
        </w:rPr>
        <w:t> </w:t>
      </w:r>
      <w:r w:rsidR="004C5159" w:rsidRPr="00734572">
        <w:rPr>
          <w:rFonts w:ascii="Times New Roman" w:hAnsi="Times New Roman"/>
          <w:sz w:val="24"/>
          <w:szCs w:val="24"/>
          <w:lang w:val="ru-RU"/>
        </w:rPr>
        <w:t>Пояснительная записка модуля «Гандбол».</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двигательных реакций, быстроты мышления, умения маневрировать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734572">
        <w:rPr>
          <w:rFonts w:ascii="Times New Roman" w:hAnsi="Times New Roman"/>
          <w:sz w:val="24"/>
          <w:szCs w:val="24"/>
        </w:rPr>
        <w:t> </w:t>
      </w:r>
      <w:r w:rsidRPr="00734572">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Целью изучения модуля по гандболу является формирование</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и спортом с использованием средств вида спорта «Гандбол».</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гандболу являются: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занятиях по гандболу;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гандболе, о его возможностях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образовательного базиса, основанного как на знаниях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гандболу.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гандболу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гандболу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734572" w:rsidRDefault="0031348B"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3.10.2.6.</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гандболу.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гандболе.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Олимпийских играх.</w:t>
      </w:r>
    </w:p>
    <w:p w:rsidR="004C5159" w:rsidRPr="00734572" w:rsidRDefault="004C5159" w:rsidP="00734572">
      <w:pPr>
        <w:spacing w:after="0" w:line="240" w:lineRule="auto"/>
        <w:ind w:firstLine="709"/>
        <w:jc w:val="both"/>
        <w:rPr>
          <w:rFonts w:ascii="Times New Roman" w:hAnsi="Times New Roman"/>
          <w:sz w:val="24"/>
          <w:szCs w:val="24"/>
          <w:lang w:val="ru-RU"/>
        </w:rPr>
      </w:pPr>
      <w:bookmarkStart w:id="75" w:name="_Hlk125361855"/>
      <w:r w:rsidRPr="00734572">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75"/>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средства и методы обучения технике передвижения с мячом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без мяча, броскам с опоры и в прыжке, игре вратаря.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поведения и техники безопасности при занятиях гандболом.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правомерного поведения во время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гандболу в качестве зрителя, болельщика.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Причины возникновения ошибок при выполнении технических приёмов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способы их устранения. Основы анализа собственной игры, игры своей команды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игры команды соперников.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гандбол.</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и методы профилактики пагубных привычек, асоциального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созависимого поведения. Антидопинговое поведение.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Передача мяча: передача мяча одной рукой хлестом сверху и сбоку, с места,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разбега, с последующим перемещением.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скорости, ведение мяча с высоким и низким отскоком.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Бросок мяча. Бросок хлестом сверху и сбоку, с разбега обычными шагами,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Выбивание мяча. Выбивание мячам при одноударном ведении на месте,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встречном движении. Выбивание мяча при многоударном ведении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параллельном движении, при встречном движении.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Блокирование мяча. Блокирование мяча двумя руками сверху на месте,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вратаря. Передвижение в воротах. Изучение приёмов передвижения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Открытый уход для стягивания защитников,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Командные действия. Позиционное нападение 2:4 с крайними игроками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защита 5:1 без выхода, с выходом.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734572" w:rsidRDefault="00C3630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3.10.2.7.</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734572" w:rsidRDefault="00C3630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3.10.2.7.1.</w:t>
      </w:r>
      <w:r w:rsidR="004C5159" w:rsidRPr="00734572">
        <w:rPr>
          <w:rFonts w:ascii="Times New Roman" w:hAnsi="Times New Roman"/>
          <w:sz w:val="24"/>
          <w:szCs w:val="24"/>
        </w:rPr>
        <w:t> </w:t>
      </w:r>
      <w:r w:rsidR="004C5159" w:rsidRPr="00734572">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обучающихся к саморазвитию и самообразованию, мотивации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осознанное, уважительное и доброжелательное отношение к сверстникам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педагогам.</w:t>
      </w:r>
    </w:p>
    <w:p w:rsidR="004C5159" w:rsidRPr="00734572" w:rsidRDefault="00C3630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3.10.2.7.2.</w:t>
      </w:r>
      <w:r w:rsidR="004C5159" w:rsidRPr="00734572">
        <w:rPr>
          <w:rFonts w:ascii="Times New Roman" w:hAnsi="Times New Roman"/>
          <w:sz w:val="24"/>
          <w:szCs w:val="24"/>
        </w:rPr>
        <w:t> </w:t>
      </w:r>
      <w:r w:rsidR="004C5159" w:rsidRPr="00734572">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физкультурно-спортивном направлении;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способов гандбола;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734572" w:rsidRDefault="00C3630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3.10.2.7.3.</w:t>
      </w:r>
      <w:r w:rsidR="004C5159" w:rsidRPr="00734572">
        <w:rPr>
          <w:rFonts w:ascii="Times New Roman" w:hAnsi="Times New Roman"/>
          <w:sz w:val="24"/>
          <w:szCs w:val="24"/>
        </w:rPr>
        <w:t> </w:t>
      </w:r>
      <w:r w:rsidR="004C5159" w:rsidRPr="00734572">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совершенствование технических приемов и тактических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гандболу, изученных на уровне начального общего образования;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соблюдение правил личной гигиены и ухода за спортивным инвентарем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оборудованием, подбора спортивной одежды и обуви для занятий по гандболу;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после физической нагрузки;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взаимодействие в коллективе сверстников при выполнении групповых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командных упражнений тактического характера, проявление толерантности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во время учебной и соревновательной деятельности.</w:t>
      </w:r>
    </w:p>
    <w:p w:rsidR="004C5159" w:rsidRPr="00734572" w:rsidRDefault="00C36302" w:rsidP="00734572">
      <w:pPr>
        <w:spacing w:after="0" w:line="240" w:lineRule="auto"/>
        <w:ind w:firstLine="709"/>
        <w:jc w:val="both"/>
        <w:rPr>
          <w:rFonts w:ascii="Times New Roman" w:hAnsi="Times New Roman"/>
          <w:sz w:val="24"/>
          <w:szCs w:val="24"/>
          <w:lang w:val="ru-RU"/>
        </w:rPr>
      </w:pPr>
      <w:bookmarkStart w:id="76" w:name="_Hlk124954476"/>
      <w:r>
        <w:rPr>
          <w:rFonts w:ascii="Times New Roman" w:hAnsi="Times New Roman"/>
          <w:sz w:val="24"/>
          <w:szCs w:val="24"/>
          <w:lang w:val="ru-RU"/>
        </w:rPr>
        <w:t>3</w:t>
      </w:r>
      <w:r w:rsidR="004C5159" w:rsidRPr="00734572">
        <w:rPr>
          <w:rFonts w:ascii="Times New Roman" w:hAnsi="Times New Roman"/>
          <w:sz w:val="24"/>
          <w:szCs w:val="24"/>
          <w:lang w:val="ru-RU"/>
        </w:rPr>
        <w:t>3.10.3.</w:t>
      </w:r>
      <w:bookmarkEnd w:id="76"/>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«Дзюдо».</w:t>
      </w:r>
    </w:p>
    <w:p w:rsidR="004C5159" w:rsidRPr="00734572" w:rsidRDefault="00C3630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3.10.3.1.</w:t>
      </w:r>
      <w:r w:rsidR="004C5159" w:rsidRPr="00734572">
        <w:rPr>
          <w:rFonts w:ascii="Times New Roman" w:hAnsi="Times New Roman"/>
          <w:sz w:val="24"/>
          <w:szCs w:val="24"/>
        </w:rPr>
        <w:t> </w:t>
      </w:r>
      <w:r w:rsidR="004C5159" w:rsidRPr="00734572">
        <w:rPr>
          <w:rFonts w:ascii="Times New Roman" w:hAnsi="Times New Roman"/>
          <w:sz w:val="24"/>
          <w:szCs w:val="24"/>
          <w:lang w:val="ru-RU"/>
        </w:rPr>
        <w:t>Пояснительная записка модуля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Дзюдо является эффективным средством физического воспитания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систематическим занятиям физической культурой и спортом, их личностному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профессиональному самоопределению.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734572" w:rsidRDefault="00C3630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Целью изучение модуля по дзюдо является формирование</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734572" w:rsidRDefault="00C36302"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дзюдо являются: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931CC5"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дзюдо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спортивные игры).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дзюдо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734572" w:rsidRDefault="004C5159" w:rsidP="00734572">
      <w:pPr>
        <w:spacing w:after="0" w:line="240" w:lineRule="auto"/>
        <w:ind w:firstLine="709"/>
        <w:jc w:val="both"/>
        <w:rPr>
          <w:rFonts w:ascii="Times New Roman" w:hAnsi="Times New Roman"/>
          <w:sz w:val="24"/>
          <w:szCs w:val="24"/>
          <w:lang w:val="ru-RU"/>
        </w:rPr>
      </w:pPr>
      <w:bookmarkStart w:id="77" w:name="_Hlk125026825"/>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7"/>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3.10.3.6.</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борьбе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Борцовские клубы, их история и традиции.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Известные отечественные борцы-дзюдоисты и тренеры.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Достижения отечественной сборной команды страны и российских клубов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Словарь (глоссарий) терминов и определений по дзюдо.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Жесты судьи.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Понятия и характеристика технических и тактических элементов и приёмов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дзюдо, их название и техника выполнения.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правомерного поведения во время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дзюдо в качестве зрителя, болельщика (фаната).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и обуви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Тестирование уровня физической подготовленности в дзюдо.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Дневник самонаблюдения за показателями развития физических качеств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состояния здоровья.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другие упражнения.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так далее).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3.10.3.7.</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3.10.3.7.1.</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развития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борьбы дзюдо в современном обществе;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мирового уровней, отечественных и зарубежных борцовских клубов,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а также школьных спортивных клубов;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реализация ценностей здорового и безопасного образа жизни, потребности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ответственной деятельности средствами дзюдо.</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3.10.3.7.2.</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тактических, игровых задач;</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самостоятельно применять различные методы и инструменты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информационно-познавательной деятельности, умение ориентироваться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3.10.3.7.3.</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роли главных организаций по дзюдо регионального, всероссийского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проектировать, организовывать и проводить различные части урока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демонстрировать технику базовых технические действия в стойке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партере;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подбирать спортивную одежду и обувь для занятий дзюдо;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навыками взаимодействия в коллективе сверстников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«Тэг-регби».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3.10.4.1.</w:t>
      </w:r>
      <w:r w:rsidR="004C5159" w:rsidRPr="00734572">
        <w:rPr>
          <w:rFonts w:ascii="Times New Roman" w:hAnsi="Times New Roman"/>
          <w:sz w:val="24"/>
          <w:szCs w:val="24"/>
        </w:rPr>
        <w:t> </w:t>
      </w:r>
      <w:r w:rsidR="004C5159" w:rsidRPr="00734572">
        <w:rPr>
          <w:rFonts w:ascii="Times New Roman" w:hAnsi="Times New Roman"/>
          <w:sz w:val="24"/>
          <w:szCs w:val="24"/>
          <w:lang w:val="ru-RU"/>
        </w:rPr>
        <w:t>Пояснительная записка к модулю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734572">
        <w:rPr>
          <w:rFonts w:ascii="Times New Roman" w:hAnsi="Times New Roman"/>
          <w:sz w:val="24"/>
          <w:szCs w:val="24"/>
        </w:rPr>
        <w:t> </w:t>
      </w:r>
      <w:r w:rsidRPr="00734572">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734572">
        <w:rPr>
          <w:rFonts w:ascii="Times New Roman" w:hAnsi="Times New Roman"/>
          <w:sz w:val="24"/>
          <w:szCs w:val="24"/>
        </w:rPr>
        <w:t> </w:t>
      </w:r>
      <w:r w:rsidRPr="00734572">
        <w:rPr>
          <w:rFonts w:ascii="Times New Roman" w:hAnsi="Times New Roman"/>
          <w:sz w:val="24"/>
          <w:szCs w:val="24"/>
          <w:lang w:val="ru-RU"/>
        </w:rPr>
        <w:t>включением элементов тэг-регби, физкультурно-оздоровительная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воспитательная работа. Алгоритм обучения тэг-регби делает возможным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Целью изучения модуля по тэг-регби является формирование</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тэг-регби являются: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 содержании </w:t>
      </w:r>
      <w:bookmarkStart w:id="78" w:name="_Hlk125540625"/>
      <w:r w:rsidRPr="00734572">
        <w:rPr>
          <w:rFonts w:ascii="Times New Roman" w:hAnsi="Times New Roman"/>
          <w:sz w:val="24"/>
          <w:szCs w:val="24"/>
          <w:lang w:val="ru-RU"/>
        </w:rPr>
        <w:t xml:space="preserve">модуля по тэг-регби </w:t>
      </w:r>
      <w:bookmarkEnd w:id="78"/>
      <w:r w:rsidRPr="00734572">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тэг-регби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bookmarkStart w:id="79" w:name="_Hlk125020853"/>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3.10.4.6.</w:t>
      </w:r>
      <w:bookmarkEnd w:id="79"/>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регби. Техника безопасности на занятиях тэг-регби. Правила игры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тэг-регби. Развитие регби в России. Судейская терминология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самоконтроль при занятиях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тэг-регби. Тестирование уровня физической подготовленности в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технические действия: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владения регбийным мячом: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стойки и перемещения;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держание мяча, бег с мячом, розыгрыш мяча, прием мяча, подбор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приземление мяча;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финты;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передвижения с мячом по площадке;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передачи мяча в парах (сбоку, снизу) стоя на месте и в движении;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передачи в колоннах с перемещениями;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передача и ловля высоко летящего мяча;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неподвижного мяча, катящегося мяча.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Тактические взаимодействия: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парах, в тройках, кресты, забегания, смещения, линия защиты;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тактические действия с учетом игровых амплуа в команде;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быстрые переключения в действиях - от нападения к защите и от защиты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нападению.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игры в тэг-регби по упрощенным правилам.</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3.10.4.7.</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3.10.4.7.1.</w:t>
      </w:r>
      <w:bookmarkStart w:id="80" w:name="_Hlk124958952"/>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80"/>
      <w:r w:rsidR="004C5159" w:rsidRPr="00734572">
        <w:rPr>
          <w:rFonts w:ascii="Times New Roman" w:hAnsi="Times New Roman"/>
          <w:sz w:val="24"/>
          <w:szCs w:val="24"/>
          <w:lang w:val="ru-RU"/>
        </w:rPr>
        <w:t>:</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уважительного отношения к сверстникам, культуры общения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взаимодействия в достижении общих целей при совместной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материальным и духовным ценностям;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максимально проявлять физические способности (качества)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выполнении тестовых упражнений по физической культуре.</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3.10.4.7.2.</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добросовестное выполнение учебных заданий, осознанное стремление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определение общей цели и путей ее достижения, умение договариваться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распределении функций в учебной, игровой и соревновательной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организации самостоятельной деятельности с учетом требований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3.10.4.7.3.</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интересно и доступно излагать знания о физической культуре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тэг-регби, грамотно пользоваться понятийным аппаратом;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анализировать эффективность этих занятий.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основ организации самостоятельных занятий тэг-регби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максимально проявлять физические способности (качества)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выполнении тестовых упражнений уровня физической подготовленности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тэг-регби.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«Плавание».</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3.10.5.1</w:t>
      </w:r>
      <w:r w:rsidR="004C5159" w:rsidRPr="00734572">
        <w:rPr>
          <w:rFonts w:ascii="Times New Roman" w:hAnsi="Times New Roman"/>
          <w:sz w:val="24"/>
          <w:szCs w:val="24"/>
        </w:rPr>
        <w:t> </w:t>
      </w:r>
      <w:r w:rsidR="004C5159" w:rsidRPr="00734572">
        <w:rPr>
          <w:rFonts w:ascii="Times New Roman" w:hAnsi="Times New Roman"/>
          <w:sz w:val="24"/>
          <w:szCs w:val="24"/>
          <w:lang w:val="ru-RU"/>
        </w:rPr>
        <w:t>Общая характеристика модуля «Плавание».</w:t>
      </w:r>
    </w:p>
    <w:p w:rsidR="004C5159" w:rsidRPr="00734572" w:rsidRDefault="004C5159" w:rsidP="00734572">
      <w:pPr>
        <w:spacing w:after="0" w:line="240" w:lineRule="auto"/>
        <w:ind w:firstLine="709"/>
        <w:jc w:val="both"/>
        <w:rPr>
          <w:rFonts w:ascii="Times New Roman" w:hAnsi="Times New Roman"/>
          <w:sz w:val="24"/>
          <w:szCs w:val="24"/>
          <w:lang w:val="ru-RU"/>
        </w:rPr>
      </w:pPr>
      <w:bookmarkStart w:id="81" w:name="_Hlk125022695"/>
      <w:r w:rsidRPr="00734572">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81"/>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предотвращает несчастные случаи при нахождении его в водной среде.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Систематические занятия плаванием развивают такие черты личности,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Целью изучения модуля по плаванию является обучение плаванию</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с использованием средств плавания.</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плаванию являются: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жизненно важного навыка плавания и умения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применять его в различных условиях;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плавании, его возможностях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4C5159" w:rsidRPr="00734572">
        <w:rPr>
          <w:rFonts w:ascii="Times New Roman" w:hAnsi="Times New Roman"/>
          <w:sz w:val="24"/>
          <w:szCs w:val="24"/>
          <w:lang w:val="ru-RU"/>
        </w:rPr>
        <w:t>.10.5.4.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плаванию.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плаванию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критических ситуациях.</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плаванию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bookmarkStart w:id="82" w:name="_Hlk125547663"/>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82"/>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3" w:name="_Hlk125547724"/>
      <w:r w:rsidRPr="00734572">
        <w:rPr>
          <w:rFonts w:ascii="Times New Roman" w:hAnsi="Times New Roman"/>
          <w:sz w:val="24"/>
          <w:szCs w:val="24"/>
          <w:lang w:val="ru-RU"/>
        </w:rPr>
        <w:t>(рекомендуемый объём в 5, 6, 7, 8, 9-х классах – по 34 часа).</w:t>
      </w:r>
      <w:bookmarkEnd w:id="83"/>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3.10.5.6.</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плаванию.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плавании.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Олимпийских играх.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Водное поло. Прыжки в воду.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правила проведения соревнований по плаванию. Дистанции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поведения и техники безопасности при занятиях плаванием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Самоконтроль во время занятий плаванием и при купании в бассейне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734572">
        <w:rPr>
          <w:rFonts w:ascii="Times New Roman" w:hAnsi="Times New Roman"/>
          <w:sz w:val="24"/>
          <w:szCs w:val="24"/>
          <w:lang w:val="ru-RU"/>
        </w:rPr>
        <w:softHyphen/>
        <w:t>ния на суше, в воде, упражнения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травмы во время занятий плаванием и мероприятия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Тестирование уровня физической подготовленности в плавании.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общеразвивающих, специальных и имитационных упражнений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суше. Комплексы упражнений на развитие физических качеств, характерных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плавания.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Специальные и имитационные упражне</w:t>
      </w:r>
      <w:r w:rsidRPr="00734572">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груди, кроль на спине, баттерфляй (дельфин).</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тумбочки, упражнения для совершенствования открытого плоского поворота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Тестовые упражнения по физической подготовленности в плавании. Участие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соревновательной деятельности.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3.10.5.7.</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3.10.5.7.1.</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чувства патриотизма, уважения к Отечеству через знания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современного состояния развития плавания;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обучающихся к саморазвитию и самообразованию, мотивации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спорта,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осознанное, уважительное и доброжелательное отношение к сверстникам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педагогам.</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3.10.5.7.2.</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физкультурно-спортивном направлении;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способов плавания;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3.10.5.7.3.</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кроль на спине, баттерфляй (дельфин);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плаванию в учебной, соревновательной и досуговой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изучения техники спортивных способов плавания и их совершенствования;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после физической нагрузки;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тестовых упражнений по физической подготовленности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«Хоккей».</w:t>
      </w:r>
    </w:p>
    <w:p w:rsidR="004C5159" w:rsidRPr="0026362D"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26362D">
        <w:rPr>
          <w:rFonts w:ascii="Times New Roman" w:hAnsi="Times New Roman"/>
          <w:sz w:val="24"/>
          <w:szCs w:val="24"/>
          <w:lang w:val="ru-RU"/>
        </w:rPr>
        <w:t>3.10.6.1.</w:t>
      </w:r>
      <w:r w:rsidR="004C5159" w:rsidRPr="0026362D">
        <w:rPr>
          <w:rFonts w:ascii="Times New Roman" w:hAnsi="Times New Roman"/>
          <w:sz w:val="24"/>
          <w:szCs w:val="24"/>
        </w:rPr>
        <w:t> </w:t>
      </w:r>
      <w:r w:rsidR="004C5159" w:rsidRPr="0026362D">
        <w:rPr>
          <w:rFonts w:ascii="Times New Roman" w:hAnsi="Times New Roman"/>
          <w:sz w:val="24"/>
          <w:szCs w:val="24"/>
          <w:lang w:val="ru-RU"/>
        </w:rPr>
        <w:t>Пояснительная записка модуля «Хоккей».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26362D">
        <w:rPr>
          <w:rFonts w:ascii="Times New Roman" w:hAnsi="Times New Roman"/>
          <w:sz w:val="24"/>
          <w:szCs w:val="24"/>
          <w:lang w:val="ru-RU"/>
        </w:rPr>
        <w:t>М</w:t>
      </w:r>
      <w:r w:rsidRPr="00734572">
        <w:rPr>
          <w:rFonts w:ascii="Times New Roman" w:hAnsi="Times New Roman"/>
          <w:sz w:val="24"/>
          <w:szCs w:val="24"/>
          <w:lang w:val="ru-RU"/>
        </w:rPr>
        <w:t>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Хоккей является эффективным средством физического воспитания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систематическим занятиям физической культурой и спортом, их личностному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профессиональному самоопределению.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сложнокоординационных, технико-тактических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целеустремленность, способность управлять своими эмоциями).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Целью изучения модуля по хоккею является формирование</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хоккею являются: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образовательного фундамента, основанного как на знаниях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хоккею.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хоккею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подготовке юношей к службе в Вооруженных Силах Российской Федерации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участии в спортивных соревнованиях.</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хоккею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734572" w:rsidRDefault="004C5159" w:rsidP="00734572">
      <w:pPr>
        <w:spacing w:after="0" w:line="240" w:lineRule="auto"/>
        <w:ind w:firstLine="709"/>
        <w:jc w:val="both"/>
        <w:rPr>
          <w:rFonts w:ascii="Times New Roman" w:hAnsi="Times New Roman"/>
          <w:sz w:val="24"/>
          <w:szCs w:val="24"/>
          <w:lang w:val="ru-RU"/>
        </w:rPr>
      </w:pPr>
      <w:bookmarkStart w:id="84" w:name="_Hlk124946235"/>
      <w:r w:rsidRPr="00734572">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5" w:name="_Hlk124958362"/>
      <w:r w:rsidRPr="00734572">
        <w:rPr>
          <w:rFonts w:ascii="Times New Roman" w:hAnsi="Times New Roman"/>
          <w:sz w:val="24"/>
          <w:szCs w:val="24"/>
          <w:lang w:val="ru-RU"/>
        </w:rPr>
        <w:t>включая использование учебных модулей по видам спорта</w:t>
      </w:r>
      <w:bookmarkEnd w:id="85"/>
      <w:r w:rsidRPr="00734572">
        <w:rPr>
          <w:rFonts w:ascii="Times New Roman" w:hAnsi="Times New Roman"/>
          <w:sz w:val="24"/>
          <w:szCs w:val="24"/>
          <w:lang w:val="ru-RU"/>
        </w:rPr>
        <w:t xml:space="preserve"> (рекомендуемый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объём в 5, 6, 7, 8, 9-х классах – по 34 часа).</w:t>
      </w:r>
    </w:p>
    <w:p w:rsidR="004C5159" w:rsidRPr="00734572" w:rsidRDefault="0026362D" w:rsidP="00734572">
      <w:pPr>
        <w:spacing w:after="0" w:line="240" w:lineRule="auto"/>
        <w:ind w:firstLine="709"/>
        <w:jc w:val="both"/>
        <w:rPr>
          <w:rFonts w:ascii="Times New Roman" w:hAnsi="Times New Roman"/>
          <w:sz w:val="24"/>
          <w:szCs w:val="24"/>
          <w:lang w:val="ru-RU"/>
        </w:rPr>
      </w:pPr>
      <w:bookmarkStart w:id="86" w:name="_Hlk125028185"/>
      <w:bookmarkEnd w:id="84"/>
      <w:r>
        <w:rPr>
          <w:rFonts w:ascii="Times New Roman" w:hAnsi="Times New Roman"/>
          <w:sz w:val="24"/>
          <w:szCs w:val="24"/>
          <w:lang w:val="ru-RU"/>
        </w:rPr>
        <w:t>3</w:t>
      </w:r>
      <w:r w:rsidR="004C5159" w:rsidRPr="00734572">
        <w:rPr>
          <w:rFonts w:ascii="Times New Roman" w:hAnsi="Times New Roman"/>
          <w:sz w:val="24"/>
          <w:szCs w:val="24"/>
          <w:lang w:val="ru-RU"/>
        </w:rPr>
        <w:t>3.10.6.6.</w:t>
      </w:r>
      <w:bookmarkEnd w:id="86"/>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хоккею.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хоккее.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Понятия и характеристика технических и тактических элементов хоккея,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название и методика выполнения.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правомерного поведения во время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хоккею в качестве зрителя, болельщика (фаната).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Правильное сбалансированное питание хоккеиста.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Тестирование уровня физической подготовленности в хоккее.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Дневник самонаблюдения за показателями развития физических качеств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состояния здоровья.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упражнений, формирующие двигательные умения и навыки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реализации технических и тактических действий хоккеиста.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передвижения на коньках: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не отрывая коньков ото льда, спиной вперед скрестными шагами;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повороты влево и вправо скрестными шагами;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торможение с поворотом туловища на 90 градусов на одной и двух ногах;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выпады, глубокие приседания на одной и двух ногах, падения на колени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движении с последующим быстрым вставанием и ускорениями;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падение на грудь, на бок с последующим быстрым вставанием и бегом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заданном направлении;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 приемов техники движения на коньках по реализации стартовой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дистанционной скорости;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игры вратаря: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торможение на параллельных коньках;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передвижения короткими шагами, повороты в движении на 180 градусов,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360 градусов в основной стойке вратаря, бег спиной вперед, лицом вперед;</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ловля шайбы ловушкой в шпагате, на блин;</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Тактическая подготовка: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отбор шайбы перехватом, клюшкой, с применением силовых единоборств;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ловля шайбы на себя с падением на одно и два колена, а также с падением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бок.</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тактические действия.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Командные атакующие тактические действия.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Тактика игры вратаря. Выбор позиции в воротах.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игры в хоккей. Участие в соревновательной деятельности.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3.10.6.7.</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734572" w:rsidRDefault="0026362D" w:rsidP="00734572">
      <w:pPr>
        <w:spacing w:after="0" w:line="240" w:lineRule="auto"/>
        <w:ind w:firstLine="709"/>
        <w:jc w:val="both"/>
        <w:rPr>
          <w:rFonts w:ascii="Times New Roman" w:hAnsi="Times New Roman"/>
          <w:sz w:val="24"/>
          <w:szCs w:val="24"/>
          <w:lang w:val="ru-RU"/>
        </w:rPr>
      </w:pPr>
      <w:bookmarkStart w:id="87" w:name="_Hlk124956772"/>
      <w:r>
        <w:rPr>
          <w:rFonts w:ascii="Times New Roman" w:hAnsi="Times New Roman"/>
          <w:sz w:val="24"/>
          <w:szCs w:val="24"/>
          <w:lang w:val="ru-RU"/>
        </w:rPr>
        <w:t>3</w:t>
      </w:r>
      <w:r w:rsidR="004C5159" w:rsidRPr="00734572">
        <w:rPr>
          <w:rFonts w:ascii="Times New Roman" w:hAnsi="Times New Roman"/>
          <w:sz w:val="24"/>
          <w:szCs w:val="24"/>
          <w:lang w:val="ru-RU"/>
        </w:rPr>
        <w:t>3.10.6.7.1.</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87"/>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патриотизма, уважения к Отечеству через знания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международный уровни;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осознанного, уважительного и доброжелательного общения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команде, со сверстниками и педагогами;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3.10.6.7.2.</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соответствии с изменяющейся ситуацией;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графические пиктограммы физических упражнений, схемы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3.10.6.7.3.</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роли хоккейных организаций регионального, всероссийского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306452"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734572">
        <w:rPr>
          <w:rFonts w:ascii="Times New Roman" w:hAnsi="Times New Roman"/>
          <w:sz w:val="24"/>
          <w:szCs w:val="24"/>
          <w:lang w:val="ru-RU"/>
        </w:rPr>
        <w:t>я</w:t>
      </w:r>
      <w:r w:rsidRPr="00734572">
        <w:rPr>
          <w:rFonts w:ascii="Times New Roman" w:hAnsi="Times New Roman"/>
          <w:sz w:val="24"/>
          <w:szCs w:val="24"/>
          <w:lang w:val="ru-RU"/>
        </w:rPr>
        <w:t xml:space="preserve"> и соблюдени</w:t>
      </w:r>
      <w:r w:rsidR="00306452"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игры в хоккей в процессе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игре;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тактических действий хоккеиста, определять их эффективность;</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комплекса технических приемов по передвижению хоккеистов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734572">
        <w:rPr>
          <w:rFonts w:ascii="Times New Roman" w:hAnsi="Times New Roman"/>
          <w:sz w:val="24"/>
          <w:szCs w:val="24"/>
          <w:lang w:val="ru-RU"/>
        </w:rPr>
        <w:t>тве зрителя, болельщика</w:t>
      </w:r>
      <w:r w:rsidRPr="00734572">
        <w:rPr>
          <w:rFonts w:ascii="Times New Roman" w:hAnsi="Times New Roman"/>
          <w:sz w:val="24"/>
          <w:szCs w:val="24"/>
          <w:lang w:val="ru-RU"/>
        </w:rPr>
        <w:t>;</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«Футбол».</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3.10.7.1.</w:t>
      </w:r>
      <w:r w:rsidR="004C5159" w:rsidRPr="00734572">
        <w:rPr>
          <w:rFonts w:ascii="Times New Roman" w:hAnsi="Times New Roman"/>
          <w:sz w:val="24"/>
          <w:szCs w:val="24"/>
        </w:rPr>
        <w:t> </w:t>
      </w:r>
      <w:r w:rsidR="004C5159" w:rsidRPr="00734572">
        <w:rPr>
          <w:rFonts w:ascii="Times New Roman" w:hAnsi="Times New Roman"/>
          <w:sz w:val="24"/>
          <w:szCs w:val="24"/>
          <w:lang w:val="ru-RU"/>
        </w:rPr>
        <w:t>Пояснительная записка модуля «Футбол».</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использования спортивно-ориентированных форм, средств и методов обучения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различным видам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спортом, их личностному и профессиональному самоопределению.</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Целями изучения модуля по футболу» являются: формирование</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734572">
        <w:rPr>
          <w:rFonts w:ascii="Times New Roman" w:hAnsi="Times New Roman"/>
          <w:sz w:val="24"/>
          <w:szCs w:val="24"/>
          <w:lang w:val="ru-RU"/>
        </w:rPr>
        <w:t xml:space="preserve"> </w:t>
      </w:r>
      <w:r w:rsidR="004C5159" w:rsidRPr="00734572">
        <w:rPr>
          <w:rFonts w:ascii="Times New Roman" w:hAnsi="Times New Roman"/>
          <w:sz w:val="24"/>
          <w:szCs w:val="24"/>
          <w:lang w:val="ru-RU"/>
        </w:rPr>
        <w:t>и спортом с использованием средств вида спорта «Футбол».</w:t>
      </w:r>
    </w:p>
    <w:p w:rsidR="004C5159" w:rsidRPr="00734572" w:rsidRDefault="0026362D" w:rsidP="00734572">
      <w:pPr>
        <w:spacing w:after="0" w:line="240" w:lineRule="auto"/>
        <w:ind w:firstLine="709"/>
        <w:jc w:val="both"/>
        <w:rPr>
          <w:rFonts w:ascii="Times New Roman" w:hAnsi="Times New Roman"/>
          <w:sz w:val="24"/>
          <w:szCs w:val="24"/>
          <w:lang w:val="ru-RU"/>
        </w:rPr>
      </w:pPr>
      <w:bookmarkStart w:id="88" w:name="_Hlk125550293"/>
      <w:bookmarkStart w:id="89" w:name="_Hlk125544518"/>
      <w:r>
        <w:rPr>
          <w:rFonts w:ascii="Times New Roman" w:hAnsi="Times New Roman"/>
          <w:sz w:val="24"/>
          <w:szCs w:val="24"/>
          <w:lang w:val="ru-RU"/>
        </w:rPr>
        <w:t>3</w:t>
      </w:r>
      <w:r w:rsidR="004C5159" w:rsidRPr="00734572">
        <w:rPr>
          <w:rFonts w:ascii="Times New Roman" w:hAnsi="Times New Roman"/>
          <w:sz w:val="24"/>
          <w:szCs w:val="24"/>
          <w:lang w:val="ru-RU"/>
        </w:rPr>
        <w:t>3.10.7.3.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футболу являются</w:t>
      </w:r>
      <w:bookmarkEnd w:id="88"/>
      <w:r w:rsidR="004C5159" w:rsidRPr="00734572">
        <w:rPr>
          <w:rFonts w:ascii="Times New Roman" w:hAnsi="Times New Roman"/>
          <w:sz w:val="24"/>
          <w:szCs w:val="24"/>
          <w:lang w:val="ru-RU"/>
        </w:rPr>
        <w:t>:</w:t>
      </w:r>
    </w:p>
    <w:bookmarkEnd w:id="89"/>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и обучение физическим упражнениям общеразвивающей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корригирующей направленности посредством освоения технических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футболе;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процессе развития и укрепления здоровья, физическом развитии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обучение двигательным умениям и навыкам, техническим действиям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футболу;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соревнованиях;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футболу.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Модуль </w:t>
      </w:r>
      <w:bookmarkStart w:id="90" w:name="_Hlk125550350"/>
      <w:r w:rsidRPr="00734572">
        <w:rPr>
          <w:rFonts w:ascii="Times New Roman" w:hAnsi="Times New Roman"/>
          <w:sz w:val="24"/>
          <w:szCs w:val="24"/>
          <w:lang w:val="ru-RU"/>
        </w:rPr>
        <w:t>по футболу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90"/>
      <w:r w:rsidRPr="00734572">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спортивных мероприятиях.</w:t>
      </w:r>
      <w:r w:rsidR="00CA4934" w:rsidRPr="00734572">
        <w:rPr>
          <w:rFonts w:ascii="Times New Roman" w:hAnsi="Times New Roman"/>
          <w:sz w:val="24"/>
          <w:szCs w:val="24"/>
          <w:lang w:val="ru-RU"/>
        </w:rPr>
        <w:t xml:space="preserve"> </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футболу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5, 6, 7, 8, 9-х классах – по 34 часа).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3.10.7.6.</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футболу.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футболе.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Сведения о ведущих отечественных и зарубежных футбольных клубах,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традициях.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игры в футбол. Размеры футбольного поля, инвентарь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оборудование для занятий футболом. Судейство соревнований по футболу, роль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обязанности судейской бригады.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Соревнования по футболу, фестивали и футбольные проекты, проводимые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ухода за инвентарем, спортивным оборудованием, футбольным полем.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поведения на занятиях футболом и стадионе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во время просмотра игры в качестве зрителя, болельщика.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Стратегии, системы, тактика и стили игры футбол.</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и обуви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футболу.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Тестирование уровня физической и технической подготовленности в футболе.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и составление комплексов общеразвивающих упражнений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футбольным мячом.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и эстафеты специальной направленности с элементами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техническими приемами футбола.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Индивидуальные технические действия с мячом: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ведение мяча ногой – различными способами с изменением скорости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734572">
        <w:rPr>
          <w:rFonts w:ascii="Times New Roman" w:hAnsi="Times New Roman"/>
          <w:sz w:val="24"/>
          <w:szCs w:val="24"/>
          <w:lang w:val="ru-RU"/>
        </w:rPr>
        <w:t>(</w:t>
      </w:r>
      <w:r w:rsidRPr="00734572">
        <w:rPr>
          <w:rFonts w:ascii="Times New Roman" w:hAnsi="Times New Roman"/>
          <w:sz w:val="24"/>
          <w:szCs w:val="24"/>
          <w:lang w:val="ru-RU"/>
        </w:rPr>
        <w:t>«финты»</w:t>
      </w:r>
      <w:r w:rsidR="00306452" w:rsidRPr="00734572">
        <w:rPr>
          <w:rFonts w:ascii="Times New Roman" w:hAnsi="Times New Roman"/>
          <w:sz w:val="24"/>
          <w:szCs w:val="24"/>
          <w:lang w:val="ru-RU"/>
        </w:rPr>
        <w:t>)</w:t>
      </w:r>
      <w:r w:rsidRPr="00734572">
        <w:rPr>
          <w:rFonts w:ascii="Times New Roman" w:hAnsi="Times New Roman"/>
          <w:sz w:val="24"/>
          <w:szCs w:val="24"/>
          <w:lang w:val="ru-RU"/>
        </w:rPr>
        <w:t>, удары по мячу ногой);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удар по мячу головой – серединой лба;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отбор мяча – выбиванием, перехватом;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Вбрасывание мяча.</w:t>
      </w:r>
    </w:p>
    <w:p w:rsidR="004C5159" w:rsidRPr="00734572" w:rsidRDefault="004C5159" w:rsidP="00734572">
      <w:pPr>
        <w:spacing w:after="0" w:line="240" w:lineRule="auto"/>
        <w:ind w:firstLine="709"/>
        <w:jc w:val="both"/>
        <w:rPr>
          <w:rFonts w:ascii="Times New Roman" w:hAnsi="Times New Roman"/>
          <w:sz w:val="24"/>
          <w:szCs w:val="24"/>
          <w:lang w:val="ru-RU"/>
        </w:rPr>
      </w:pPr>
      <w:bookmarkStart w:id="91" w:name="_Hlk120008384"/>
      <w:r w:rsidRPr="00734572">
        <w:rPr>
          <w:rFonts w:ascii="Times New Roman" w:hAnsi="Times New Roman"/>
          <w:sz w:val="24"/>
          <w:szCs w:val="24"/>
          <w:lang w:val="ru-RU"/>
        </w:rPr>
        <w:t>Игровые комбинации и упражнения в парах, тройках, группах, тактические действия</w:t>
      </w:r>
      <w:bookmarkEnd w:id="91"/>
      <w:r w:rsidRPr="00734572">
        <w:rPr>
          <w:rFonts w:ascii="Times New Roman" w:hAnsi="Times New Roman"/>
          <w:sz w:val="24"/>
          <w:szCs w:val="24"/>
          <w:lang w:val="ru-RU"/>
        </w:rPr>
        <w:t xml:space="preserve"> (в процессе учебной игры и (или) соревновательной деятельности). Игра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футбол по упрощенным правилам.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игры в футбол. Участие в фестивалях и соревнова</w:t>
      </w:r>
      <w:r w:rsidR="00306452" w:rsidRPr="00734572">
        <w:rPr>
          <w:rFonts w:ascii="Times New Roman" w:hAnsi="Times New Roman"/>
          <w:sz w:val="24"/>
          <w:szCs w:val="24"/>
          <w:lang w:val="ru-RU"/>
        </w:rPr>
        <w:t>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футболу.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3.10.7.7.</w:t>
      </w:r>
      <w:r w:rsidR="004C5159" w:rsidRPr="00734572">
        <w:rPr>
          <w:rFonts w:ascii="Times New Roman" w:hAnsi="Times New Roman"/>
          <w:sz w:val="24"/>
          <w:szCs w:val="24"/>
        </w:rPr>
        <w:t> </w:t>
      </w:r>
      <w:r w:rsidR="004C5159" w:rsidRPr="00734572">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734572" w:rsidRDefault="0026362D" w:rsidP="00734572">
      <w:pPr>
        <w:spacing w:after="0" w:line="240" w:lineRule="auto"/>
        <w:ind w:firstLine="709"/>
        <w:jc w:val="both"/>
        <w:rPr>
          <w:rFonts w:ascii="Times New Roman" w:hAnsi="Times New Roman"/>
          <w:sz w:val="24"/>
          <w:szCs w:val="24"/>
          <w:lang w:val="ru-RU"/>
        </w:rPr>
      </w:pPr>
      <w:bookmarkStart w:id="92" w:name="_Hlk125030020"/>
      <w:r>
        <w:rPr>
          <w:rFonts w:ascii="Times New Roman" w:hAnsi="Times New Roman"/>
          <w:sz w:val="24"/>
          <w:szCs w:val="24"/>
          <w:lang w:val="ru-RU"/>
        </w:rPr>
        <w:t>3</w:t>
      </w:r>
      <w:r w:rsidR="004C5159" w:rsidRPr="00734572">
        <w:rPr>
          <w:rFonts w:ascii="Times New Roman" w:hAnsi="Times New Roman"/>
          <w:sz w:val="24"/>
          <w:szCs w:val="24"/>
          <w:lang w:val="ru-RU"/>
        </w:rPr>
        <w:t>3.10.7.7.1.</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92"/>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патриотизма, уважения к Отечеству через знани</w:t>
      </w:r>
      <w:r w:rsidR="00306452" w:rsidRPr="00734572">
        <w:rPr>
          <w:rFonts w:ascii="Times New Roman" w:hAnsi="Times New Roman"/>
          <w:sz w:val="24"/>
          <w:szCs w:val="24"/>
          <w:lang w:val="ru-RU"/>
        </w:rPr>
        <w:t>я</w:t>
      </w:r>
      <w:r w:rsidRPr="00734572">
        <w:rPr>
          <w:rFonts w:ascii="Times New Roman" w:hAnsi="Times New Roman"/>
          <w:sz w:val="24"/>
          <w:szCs w:val="24"/>
          <w:lang w:val="ru-RU"/>
        </w:rPr>
        <w:t xml:space="preserve">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современного состояния развития футбола;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осознанного, уважительного и доброжелательного отношения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команде, со сверстниками и педагогами;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ценности здорового и безопасного образа жизни;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правил индивидуального и коллективного безопасного поведения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ответственной деятельности средствами футбола.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3.10.7.7.2.</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изменяющейся ситуацией;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учителем и сверстниками, работать индивидуально и в группе;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формулировать, аргументировать и отстаивать своё мнение;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тактических, игровых задач.</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3.10.7.7.3.</w:t>
      </w:r>
      <w:r w:rsidR="004C5159" w:rsidRPr="00734572">
        <w:rPr>
          <w:rFonts w:ascii="Times New Roman" w:hAnsi="Times New Roman"/>
          <w:sz w:val="24"/>
          <w:szCs w:val="24"/>
        </w:rPr>
        <w:t> </w:t>
      </w:r>
      <w:r w:rsidR="004C5159" w:rsidRPr="00734572">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306452"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306452"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и проводить подвижные игры и эстафеты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сверстниками;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выполнять игровые комбинации и упражнения в парах, тройках, группах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контрольно-тестовых упражнений по общей, специальной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734572" w:rsidRDefault="004C5159" w:rsidP="00734572">
      <w:pPr>
        <w:spacing w:after="0" w:line="240" w:lineRule="auto"/>
        <w:ind w:firstLine="709"/>
        <w:jc w:val="both"/>
        <w:rPr>
          <w:rFonts w:ascii="Times New Roman" w:hAnsi="Times New Roman"/>
          <w:sz w:val="24"/>
          <w:szCs w:val="24"/>
          <w:lang w:val="ru-RU"/>
        </w:rPr>
      </w:pPr>
      <w:bookmarkStart w:id="93" w:name="_Hlk124934898"/>
      <w:r w:rsidRPr="00734572">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93"/>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3.10.8.</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«Фитнес-аэробика».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3.10.8.1.</w:t>
      </w:r>
      <w:r w:rsidR="004C5159" w:rsidRPr="00734572">
        <w:rPr>
          <w:rFonts w:ascii="Times New Roman" w:hAnsi="Times New Roman"/>
          <w:sz w:val="24"/>
          <w:szCs w:val="24"/>
        </w:rPr>
        <w:t> </w:t>
      </w:r>
      <w:r w:rsidR="004C5159" w:rsidRPr="00734572">
        <w:rPr>
          <w:rFonts w:ascii="Times New Roman" w:hAnsi="Times New Roman"/>
          <w:sz w:val="24"/>
          <w:szCs w:val="24"/>
          <w:lang w:val="ru-RU"/>
        </w:rPr>
        <w:t>Пояснительная записка модуля «Фитнес-аэробика».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3.10.8.2.</w:t>
      </w:r>
      <w:r w:rsidR="004C5159" w:rsidRPr="00734572">
        <w:rPr>
          <w:rFonts w:ascii="Times New Roman" w:hAnsi="Times New Roman"/>
          <w:sz w:val="24"/>
          <w:szCs w:val="24"/>
        </w:rPr>
        <w:t> </w:t>
      </w:r>
      <w:r w:rsidR="004C5159" w:rsidRPr="00734572">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3.10.8.3.</w:t>
      </w:r>
      <w:r w:rsidR="004C5159" w:rsidRPr="00734572">
        <w:rPr>
          <w:rFonts w:ascii="Times New Roman" w:hAnsi="Times New Roman"/>
          <w:sz w:val="24"/>
          <w:szCs w:val="24"/>
        </w:rPr>
        <w:t> </w:t>
      </w:r>
      <w:r w:rsidR="004C5159" w:rsidRPr="00734572">
        <w:rPr>
          <w:rFonts w:ascii="Times New Roman" w:hAnsi="Times New Roman"/>
          <w:sz w:val="24"/>
          <w:szCs w:val="24"/>
          <w:lang w:val="ru-RU"/>
        </w:rPr>
        <w:t>Задачами изучения модуля по фитнес-аэробике являются: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и сохранение здоровья, совершенствование телосложения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вида спорта «Фитнес-аэробика» среди детей и молодежи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у обучающихся творческих способностей;</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3.10.8.4.</w:t>
      </w:r>
      <w:r w:rsidR="004C5159" w:rsidRPr="00734572">
        <w:rPr>
          <w:rFonts w:ascii="Times New Roman" w:hAnsi="Times New Roman"/>
          <w:sz w:val="24"/>
          <w:szCs w:val="24"/>
        </w:rPr>
        <w:t> </w:t>
      </w:r>
      <w:r w:rsidR="004C5159" w:rsidRPr="00734572">
        <w:rPr>
          <w:rFonts w:ascii="Times New Roman" w:hAnsi="Times New Roman"/>
          <w:sz w:val="24"/>
          <w:szCs w:val="24"/>
          <w:lang w:val="ru-RU"/>
        </w:rPr>
        <w:t>Место и роль модуля по фитнес-аэробике.</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спортивные игры).</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4C5159" w:rsidRPr="00734572">
        <w:rPr>
          <w:rFonts w:ascii="Times New Roman" w:hAnsi="Times New Roman"/>
          <w:sz w:val="24"/>
          <w:szCs w:val="24"/>
          <w:lang w:val="ru-RU"/>
        </w:rPr>
        <w:t>3.10.8.5.</w:t>
      </w:r>
      <w:r w:rsidR="004C5159" w:rsidRPr="00734572">
        <w:rPr>
          <w:rFonts w:ascii="Times New Roman" w:hAnsi="Times New Roman"/>
          <w:sz w:val="24"/>
          <w:szCs w:val="24"/>
        </w:rPr>
        <w:t> </w:t>
      </w:r>
      <w:r w:rsidR="004C5159" w:rsidRPr="00734572">
        <w:rPr>
          <w:rFonts w:ascii="Times New Roman" w:hAnsi="Times New Roman"/>
          <w:sz w:val="24"/>
          <w:szCs w:val="24"/>
          <w:lang w:val="ru-RU"/>
        </w:rPr>
        <w:t>Модуль по фитнес-аэробике может быть реализован в следующих вариантах:</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734572" w:rsidRDefault="004C515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D63C3E" w:rsidRPr="00734572">
        <w:rPr>
          <w:rFonts w:ascii="Times New Roman" w:hAnsi="Times New Roman"/>
          <w:sz w:val="24"/>
          <w:szCs w:val="24"/>
          <w:lang w:val="ru-RU"/>
        </w:rPr>
        <w:t>3.10.8.</w:t>
      </w:r>
      <w:r w:rsidR="00D63C3E" w:rsidRPr="00734572">
        <w:rPr>
          <w:rFonts w:ascii="Times New Roman" w:hAnsi="Times New Roman"/>
          <w:sz w:val="24"/>
          <w:szCs w:val="24"/>
        </w:rPr>
        <w:t> </w:t>
      </w:r>
      <w:r w:rsidR="00D63C3E" w:rsidRPr="00734572">
        <w:rPr>
          <w:rFonts w:ascii="Times New Roman" w:hAnsi="Times New Roman"/>
          <w:sz w:val="24"/>
          <w:szCs w:val="24"/>
          <w:lang w:val="ru-RU"/>
        </w:rPr>
        <w:t>Модуль «Фитнес-аэробика».</w:t>
      </w:r>
    </w:p>
    <w:p w:rsidR="00D63C3E"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D63C3E" w:rsidRPr="00734572">
        <w:rPr>
          <w:rFonts w:ascii="Times New Roman" w:hAnsi="Times New Roman"/>
          <w:sz w:val="24"/>
          <w:szCs w:val="24"/>
          <w:lang w:val="ru-RU"/>
        </w:rPr>
        <w:t>3.10.8.1.</w:t>
      </w:r>
      <w:r w:rsidR="00D63C3E" w:rsidRPr="00734572">
        <w:rPr>
          <w:rFonts w:ascii="Times New Roman" w:hAnsi="Times New Roman"/>
          <w:sz w:val="24"/>
          <w:szCs w:val="24"/>
        </w:rPr>
        <w:t> </w:t>
      </w:r>
      <w:r w:rsidR="00D63C3E" w:rsidRPr="00734572">
        <w:rPr>
          <w:rFonts w:ascii="Times New Roman" w:hAnsi="Times New Roman"/>
          <w:sz w:val="24"/>
          <w:szCs w:val="24"/>
          <w:lang w:val="ru-RU"/>
        </w:rPr>
        <w:t>Пояснительная записка модуля «Фитнес-аэробика».</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D63C3E" w:rsidRPr="00734572">
        <w:rPr>
          <w:rFonts w:ascii="Times New Roman" w:hAnsi="Times New Roman"/>
          <w:sz w:val="24"/>
          <w:szCs w:val="24"/>
          <w:lang w:val="ru-RU"/>
        </w:rPr>
        <w:t>3.10.8.2.</w:t>
      </w:r>
      <w:r w:rsidR="00D63C3E" w:rsidRPr="00734572">
        <w:rPr>
          <w:rFonts w:ascii="Times New Roman" w:hAnsi="Times New Roman"/>
          <w:sz w:val="24"/>
          <w:szCs w:val="24"/>
        </w:rPr>
        <w:t> </w:t>
      </w:r>
      <w:r w:rsidR="00D63C3E" w:rsidRPr="00734572">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D63C3E" w:rsidRPr="00734572">
        <w:rPr>
          <w:rFonts w:ascii="Times New Roman" w:hAnsi="Times New Roman"/>
          <w:sz w:val="24"/>
          <w:szCs w:val="24"/>
          <w:lang w:val="ru-RU"/>
        </w:rPr>
        <w:t>3.10.8.3.</w:t>
      </w:r>
      <w:r w:rsidR="00D63C3E" w:rsidRPr="00734572">
        <w:rPr>
          <w:rFonts w:ascii="Times New Roman" w:hAnsi="Times New Roman"/>
          <w:sz w:val="24"/>
          <w:szCs w:val="24"/>
        </w:rPr>
        <w:t> </w:t>
      </w:r>
      <w:r w:rsidR="00D63C3E" w:rsidRPr="00734572">
        <w:rPr>
          <w:rFonts w:ascii="Times New Roman" w:hAnsi="Times New Roman"/>
          <w:sz w:val="24"/>
          <w:szCs w:val="24"/>
          <w:lang w:val="ru-RU"/>
        </w:rPr>
        <w:t>Задачами изучения модуля по фитнес-аэробике являются:</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и сохранение здоровья, совершенствование телосложения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вида спорта «Фитнес-аэробика» среди детей и молодежи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вовлечение большого количества обучающихся в занятия фитнес-аэробикой; </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у обучающихся творческих способностей;</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D63C3E" w:rsidRPr="00734572" w:rsidRDefault="0026362D" w:rsidP="00734572">
      <w:pPr>
        <w:spacing w:after="0" w:line="240" w:lineRule="auto"/>
        <w:ind w:firstLine="709"/>
        <w:jc w:val="both"/>
        <w:rPr>
          <w:rFonts w:ascii="Times New Roman" w:hAnsi="Times New Roman"/>
          <w:sz w:val="24"/>
          <w:szCs w:val="24"/>
          <w:lang w:val="ru-RU"/>
        </w:rPr>
      </w:pPr>
      <w:bookmarkStart w:id="94" w:name="_Hlk125447445"/>
      <w:r>
        <w:rPr>
          <w:rFonts w:ascii="Times New Roman" w:hAnsi="Times New Roman"/>
          <w:sz w:val="24"/>
          <w:szCs w:val="24"/>
          <w:lang w:val="ru-RU"/>
        </w:rPr>
        <w:t>3</w:t>
      </w:r>
      <w:r w:rsidR="00D63C3E" w:rsidRPr="00734572">
        <w:rPr>
          <w:rFonts w:ascii="Times New Roman" w:hAnsi="Times New Roman"/>
          <w:sz w:val="24"/>
          <w:szCs w:val="24"/>
          <w:lang w:val="ru-RU"/>
        </w:rPr>
        <w:t>3.10.8.4.</w:t>
      </w:r>
      <w:bookmarkEnd w:id="94"/>
      <w:r w:rsidR="00D63C3E" w:rsidRPr="00734572">
        <w:rPr>
          <w:rFonts w:ascii="Times New Roman" w:hAnsi="Times New Roman"/>
          <w:sz w:val="24"/>
          <w:szCs w:val="24"/>
        </w:rPr>
        <w:t> </w:t>
      </w:r>
      <w:r w:rsidR="00D63C3E" w:rsidRPr="00734572">
        <w:rPr>
          <w:rFonts w:ascii="Times New Roman" w:hAnsi="Times New Roman"/>
          <w:sz w:val="24"/>
          <w:szCs w:val="24"/>
          <w:lang w:val="ru-RU"/>
        </w:rPr>
        <w:t>Место и роль модуля по фитнес-аэробике.</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спортивные игры).</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734572" w:rsidRDefault="0026362D" w:rsidP="00734572">
      <w:pPr>
        <w:spacing w:after="0" w:line="240" w:lineRule="auto"/>
        <w:ind w:firstLine="709"/>
        <w:jc w:val="both"/>
        <w:rPr>
          <w:rFonts w:ascii="Times New Roman" w:hAnsi="Times New Roman"/>
          <w:sz w:val="24"/>
          <w:szCs w:val="24"/>
          <w:lang w:val="ru-RU"/>
        </w:rPr>
      </w:pPr>
      <w:bookmarkStart w:id="95" w:name="_Hlk125447574"/>
      <w:r>
        <w:rPr>
          <w:rFonts w:ascii="Times New Roman" w:hAnsi="Times New Roman"/>
          <w:sz w:val="24"/>
          <w:szCs w:val="24"/>
          <w:lang w:val="ru-RU"/>
        </w:rPr>
        <w:t>3</w:t>
      </w:r>
      <w:r w:rsidR="00D63C3E" w:rsidRPr="00734572">
        <w:rPr>
          <w:rFonts w:ascii="Times New Roman" w:hAnsi="Times New Roman"/>
          <w:sz w:val="24"/>
          <w:szCs w:val="24"/>
          <w:lang w:val="ru-RU"/>
        </w:rPr>
        <w:t>3.10.8.5.</w:t>
      </w:r>
      <w:bookmarkEnd w:id="95"/>
      <w:r w:rsidR="00D63C3E" w:rsidRPr="00734572">
        <w:rPr>
          <w:rFonts w:ascii="Times New Roman" w:hAnsi="Times New Roman"/>
          <w:sz w:val="24"/>
          <w:szCs w:val="24"/>
        </w:rPr>
        <w:t> </w:t>
      </w:r>
      <w:r w:rsidR="00D63C3E" w:rsidRPr="00734572">
        <w:rPr>
          <w:rFonts w:ascii="Times New Roman" w:hAnsi="Times New Roman"/>
          <w:sz w:val="24"/>
          <w:szCs w:val="24"/>
          <w:lang w:val="ru-RU"/>
        </w:rPr>
        <w:t>Модуль по фитнес-аэробике может быть реализован в следующих вариантах:</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96" w:name="_Hlk125559401"/>
      <w:r w:rsidRPr="00734572">
        <w:rPr>
          <w:rFonts w:ascii="Times New Roman" w:hAnsi="Times New Roman"/>
          <w:sz w:val="24"/>
          <w:szCs w:val="24"/>
          <w:lang w:val="ru-RU"/>
        </w:rPr>
        <w:t>5, 6, 7, 8, 9-х классах – по 34 часа</w:t>
      </w:r>
      <w:bookmarkEnd w:id="96"/>
      <w:r w:rsidRPr="00734572">
        <w:rPr>
          <w:rFonts w:ascii="Times New Roman" w:hAnsi="Times New Roman"/>
          <w:sz w:val="24"/>
          <w:szCs w:val="24"/>
          <w:lang w:val="ru-RU"/>
        </w:rPr>
        <w:t>);</w:t>
      </w:r>
    </w:p>
    <w:p w:rsidR="00D63C3E" w:rsidRPr="00734572" w:rsidRDefault="00D63C3E"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734572" w:rsidRDefault="0026362D" w:rsidP="00734572">
      <w:pPr>
        <w:spacing w:after="0" w:line="240" w:lineRule="auto"/>
        <w:ind w:firstLine="709"/>
        <w:jc w:val="both"/>
        <w:rPr>
          <w:rFonts w:ascii="Times New Roman" w:hAnsi="Times New Roman"/>
          <w:sz w:val="24"/>
          <w:szCs w:val="24"/>
          <w:lang w:val="ru-RU"/>
        </w:rPr>
      </w:pPr>
      <w:bookmarkStart w:id="97" w:name="_Hlk125447635"/>
      <w:r>
        <w:rPr>
          <w:rFonts w:ascii="Times New Roman" w:hAnsi="Times New Roman"/>
          <w:sz w:val="24"/>
          <w:szCs w:val="24"/>
          <w:lang w:val="ru-RU"/>
        </w:rPr>
        <w:t>3</w:t>
      </w:r>
      <w:r w:rsidR="00703D29" w:rsidRPr="00734572">
        <w:rPr>
          <w:rFonts w:ascii="Times New Roman" w:hAnsi="Times New Roman"/>
          <w:sz w:val="24"/>
          <w:szCs w:val="24"/>
          <w:lang w:val="ru-RU"/>
        </w:rPr>
        <w:t>3.10.8.6.</w:t>
      </w:r>
      <w:bookmarkEnd w:id="97"/>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фитнес-аэробике.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фитнес-аэробике.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Требования безопасности при организации занятий фитнес-аэробикой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спортивном и хореографическом залах) в том числе самостоятельных. Гигиена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самоконтроль при занятиях фитнес-аэробикой. Специальное оборудование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фитнес-занятий.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морально-волевых качеств во время занятий фитнес-аэробикой.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возникновения и развития хип-хоп аэробики в Америке, Европе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России. Особенности данного танцевального стиля.</w:t>
      </w:r>
      <w:r w:rsidRPr="00734572">
        <w:rPr>
          <w:rFonts w:ascii="Times New Roman" w:hAnsi="Times New Roman"/>
          <w:sz w:val="24"/>
          <w:szCs w:val="24"/>
        </w:rPr>
        <w:t>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постановки позиции ног, корпуса.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упражнений фитнес-аэробики, определение последовательности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выполнения, дозировка в соответствии с возрастными особенностями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физической подготовленностью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Составление планов и самостоятельное проведение занятий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фитнес-аэробикой.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Движения рук в фитнес-аэробике.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Подача вербальных и визуальных команд.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Построение урока (разминка, аэробная часть, силовая часть, заминка).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Классическая аэробика: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структурные </w:t>
      </w:r>
      <w:r w:rsidR="00306452" w:rsidRPr="00734572">
        <w:rPr>
          <w:rFonts w:ascii="Times New Roman" w:hAnsi="Times New Roman"/>
          <w:sz w:val="24"/>
          <w:szCs w:val="24"/>
          <w:lang w:val="ru-RU"/>
        </w:rPr>
        <w:t>элементы высокой интенсивности</w:t>
      </w:r>
      <w:r w:rsidRPr="00734572">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в сочетании с движениями ног);</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и комбинации базовых шагов и элементов различной сложности,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том числе для самостоятельных занятий под музыкальное сопровождение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без него с учетом интенсивности и ритма движений;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сочетания маршевых и синкопированных элементов, сочетание маршевых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лифтовых элементов, комплексы и комбинации классической аэробики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развитие выносливости, гибкости, координации и силы;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элементов, движений и связок классической аэробики.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Степ-аэробика: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элементы со сменой лидирующей ноги (билатеральные);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интенсивности и ритма;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сочетание маршевых и синкопированных элементов, сочетание маршевых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Хип-хоп аэробика: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элементы танцевальных движений, базовые движения хип-хопа;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комбинации танцевальных движений хип-хопа.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Хореографическая подготовка: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французская классическая балетная постановка позиции рук;</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позиции рук классического танца;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взаимодействие в паре, синхронность, распределение движений и фигур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пространстве, внешнее воздействие на зрителей и судей, артистизм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эмоциональность.</w:t>
      </w:r>
    </w:p>
    <w:p w:rsidR="00703D29" w:rsidRPr="00734572" w:rsidRDefault="0026362D" w:rsidP="00734572">
      <w:pPr>
        <w:spacing w:after="0" w:line="240" w:lineRule="auto"/>
        <w:ind w:firstLine="709"/>
        <w:jc w:val="both"/>
        <w:rPr>
          <w:rFonts w:ascii="Times New Roman" w:hAnsi="Times New Roman"/>
          <w:sz w:val="24"/>
          <w:szCs w:val="24"/>
          <w:lang w:val="ru-RU"/>
        </w:rPr>
      </w:pPr>
      <w:bookmarkStart w:id="98" w:name="_Hlk125448627"/>
      <w:r>
        <w:rPr>
          <w:rFonts w:ascii="Times New Roman" w:hAnsi="Times New Roman"/>
          <w:sz w:val="24"/>
          <w:szCs w:val="24"/>
          <w:lang w:val="ru-RU"/>
        </w:rPr>
        <w:t>3</w:t>
      </w:r>
      <w:r w:rsidR="00703D29" w:rsidRPr="00734572">
        <w:rPr>
          <w:rFonts w:ascii="Times New Roman" w:hAnsi="Times New Roman"/>
          <w:sz w:val="24"/>
          <w:szCs w:val="24"/>
          <w:lang w:val="ru-RU"/>
        </w:rPr>
        <w:t>3.10.8.7.</w:t>
      </w:r>
      <w:bookmarkEnd w:id="98"/>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3.10.8.7.1.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патриотизма, уважения к Отечеству через знание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и игровой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99" w:name="_Hlk97293301"/>
      <w:bookmarkEnd w:id="99"/>
      <w:r w:rsidRPr="00734572">
        <w:rPr>
          <w:rFonts w:ascii="Times New Roman" w:hAnsi="Times New Roman"/>
          <w:sz w:val="24"/>
          <w:szCs w:val="24"/>
          <w:lang w:val="ru-RU"/>
        </w:rPr>
        <w:t>проявление уважительного отношения к сверстникам, культуры общения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взаимодействия, терпимости и толерантности в достижении общих целей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ответственной деятельности </w:t>
      </w:r>
      <w:r w:rsidR="00306452" w:rsidRPr="00734572">
        <w:rPr>
          <w:rFonts w:ascii="Times New Roman" w:hAnsi="Times New Roman"/>
          <w:sz w:val="24"/>
          <w:szCs w:val="24"/>
          <w:lang w:val="ru-RU"/>
        </w:rPr>
        <w:t xml:space="preserve">с использованием </w:t>
      </w:r>
      <w:r w:rsidRPr="00734572">
        <w:rPr>
          <w:rFonts w:ascii="Times New Roman" w:hAnsi="Times New Roman"/>
          <w:sz w:val="24"/>
          <w:szCs w:val="24"/>
          <w:lang w:val="ru-RU"/>
        </w:rPr>
        <w:t>средств фитнес-аэробики;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материальным и духовным ценностям;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ответственной деятельности средствами фитнес-аэробики.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3.10.8.7.2.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физическими возможностями своего организма и состоянием здоровья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настоящий момент;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3.10.8.7.3.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сохранении индивидуального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повреждениях во время занятий фитнес-аэробикой;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современных правил организации и проведения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классификацию видов фитнес-аэробики;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базовых элементов классической и степ-аэробики низкой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высокой интенсивности со сменой (и без смены) лидирующей ноги;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сочетать маршевые и лифтовые элементы;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подбирать музыку для комплексов упражнений фитнес-аэробики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учетом интенсивности и ритма;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чувства ритма, понимание взаимосвязи музыки и движений;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проектировать, организовывать и проводить различные части урока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качестве помощника учителя, разминку, стретчинг, танцевальные движения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«Спортивная борьба».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3.10.9.1.</w:t>
      </w:r>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 модуля «Спортивная борьба».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100" w:name="_Hlk125539978"/>
      <w:r w:rsidRPr="00734572">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систематическим занятиям физической культурой и спортом, их личностному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профессиональному самоопределению.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что обеспечивает эффективное развитие физических качеств и двигательных навыков.</w:t>
      </w:r>
    </w:p>
    <w:bookmarkEnd w:id="100"/>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3.10.9.2.</w:t>
      </w:r>
      <w:r w:rsidR="00703D29" w:rsidRPr="00734572">
        <w:rPr>
          <w:rFonts w:ascii="Times New Roman" w:hAnsi="Times New Roman"/>
          <w:sz w:val="24"/>
          <w:szCs w:val="24"/>
        </w:rPr>
        <w:t> </w:t>
      </w:r>
      <w:r w:rsidR="00703D29" w:rsidRPr="00734572">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734572" w:rsidRDefault="0026362D" w:rsidP="00734572">
      <w:pPr>
        <w:spacing w:after="0" w:line="240" w:lineRule="auto"/>
        <w:ind w:firstLine="709"/>
        <w:jc w:val="both"/>
        <w:rPr>
          <w:rFonts w:ascii="Times New Roman" w:hAnsi="Times New Roman"/>
          <w:sz w:val="24"/>
          <w:szCs w:val="24"/>
          <w:lang w:val="ru-RU"/>
        </w:rPr>
      </w:pPr>
      <w:bookmarkStart w:id="101" w:name="_Hlk125544081"/>
      <w:r>
        <w:rPr>
          <w:rFonts w:ascii="Times New Roman" w:hAnsi="Times New Roman"/>
          <w:sz w:val="24"/>
          <w:szCs w:val="24"/>
          <w:lang w:val="ru-RU"/>
        </w:rPr>
        <w:t>3</w:t>
      </w:r>
      <w:r w:rsidR="00703D29" w:rsidRPr="00734572">
        <w:rPr>
          <w:rFonts w:ascii="Times New Roman" w:hAnsi="Times New Roman"/>
          <w:sz w:val="24"/>
          <w:szCs w:val="24"/>
          <w:lang w:val="ru-RU"/>
        </w:rPr>
        <w:t>3.10.9.3.</w:t>
      </w:r>
      <w:r w:rsidR="00703D29" w:rsidRPr="00734572">
        <w:rPr>
          <w:rFonts w:ascii="Times New Roman" w:hAnsi="Times New Roman"/>
          <w:sz w:val="24"/>
          <w:szCs w:val="24"/>
        </w:rPr>
        <w:t> </w:t>
      </w:r>
      <w:r w:rsidR="00703D29" w:rsidRPr="00734572">
        <w:rPr>
          <w:rFonts w:ascii="Times New Roman" w:hAnsi="Times New Roman"/>
          <w:sz w:val="24"/>
          <w:szCs w:val="24"/>
          <w:lang w:val="ru-RU"/>
        </w:rPr>
        <w:t>Задачами изучения модуля по спортивной борьбе являются:</w:t>
      </w:r>
    </w:p>
    <w:bookmarkEnd w:id="101"/>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двигательной активности;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виде спорта «спортивная борьба»,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занятиям борьбой, в школьные спортивные клубы, секции, к участию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соревнованиях;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по спортивной борьбе.</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102" w:name="_Hlk125544138"/>
      <w:r w:rsidRPr="00734572">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103" w:name="_Hlk125541125"/>
      <w:r w:rsidRPr="00734572">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3"/>
      <w:r w:rsidRPr="00734572">
        <w:rPr>
          <w:rFonts w:ascii="Times New Roman" w:hAnsi="Times New Roman"/>
          <w:sz w:val="24"/>
          <w:szCs w:val="24"/>
          <w:lang w:val="ru-RU"/>
        </w:rPr>
        <w:t>.</w:t>
      </w:r>
    </w:p>
    <w:bookmarkEnd w:id="102"/>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по спортивной борьбе может быть реализован</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3.10.9.6.</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спортивной борьбе.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спортивной борьбе.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Борцовские клубы, их история и традиции. Известные отечественные борцы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тренеры.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Достижения отечественной сборной команды страны и российских клубов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Словарь терминов и определений по спортивной борьбе.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Понятия и характеристика технических и тактических элементов и приёмов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спортивной борьбе, их название и техника выполнения.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правомерного поведения во время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спортивной борьбе в качестве зрителя, болельщика (фаната).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и обуви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занятий спортивной борьбой. Правила ухода за спортивным инвентарем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оборудованием.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Дневник самонаблюдения за показателями развития физических качеств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состояния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Специальные упражнения из арсенала спортивной борьбы: борцовский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комбинации технических действий в партере.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стойке.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спортивной борьбе направлено</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их достижения в учебной, тренировочной, досуговой, игровой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реализация ценностей здорового и безопасного образа жизни, потребности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ответственной деятельности средствами спортивной борьбы.</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тактических, игровых задач;</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самостоятельно применять различные методы, инструменты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3.10.9.7.3.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сохранении индивидуального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соревнований по </w:t>
      </w:r>
      <w:r w:rsidR="00DF65E7" w:rsidRPr="00734572">
        <w:rPr>
          <w:rFonts w:ascii="Times New Roman" w:hAnsi="Times New Roman"/>
          <w:sz w:val="24"/>
          <w:szCs w:val="24"/>
          <w:lang w:val="ru-RU"/>
        </w:rPr>
        <w:t>виду спорта спортивная борьба,</w:t>
      </w:r>
      <w:r w:rsidRPr="00734572">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проектировать, организовывать и проводить различные части урока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тактическим приёмам;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демонстрировать технику базовых технически</w:t>
      </w:r>
      <w:r w:rsidR="00DF65E7" w:rsidRPr="00734572">
        <w:rPr>
          <w:rFonts w:ascii="Times New Roman" w:hAnsi="Times New Roman"/>
          <w:sz w:val="24"/>
          <w:szCs w:val="24"/>
          <w:lang w:val="ru-RU"/>
        </w:rPr>
        <w:t>х</w:t>
      </w:r>
      <w:r w:rsidRPr="00734572">
        <w:rPr>
          <w:rFonts w:ascii="Times New Roman" w:hAnsi="Times New Roman"/>
          <w:sz w:val="24"/>
          <w:szCs w:val="24"/>
          <w:lang w:val="ru-RU"/>
        </w:rPr>
        <w:t xml:space="preserve"> действи</w:t>
      </w:r>
      <w:r w:rsidR="00360851" w:rsidRPr="00734572">
        <w:rPr>
          <w:rFonts w:ascii="Times New Roman" w:hAnsi="Times New Roman"/>
          <w:sz w:val="24"/>
          <w:szCs w:val="24"/>
          <w:lang w:val="ru-RU"/>
        </w:rPr>
        <w:t>й</w:t>
      </w:r>
      <w:r w:rsidRPr="00734572">
        <w:rPr>
          <w:rFonts w:ascii="Times New Roman" w:hAnsi="Times New Roman"/>
          <w:sz w:val="24"/>
          <w:szCs w:val="24"/>
          <w:lang w:val="ru-RU"/>
        </w:rPr>
        <w:t xml:space="preserve"> в стойке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партере;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спортивной борьбе;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подбирать спортивную одежду и обувь для занятий спортивной борьбой;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навыками взаимодействия в коллективе сверстников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«Флорбол».</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3.10.10.1.</w:t>
      </w:r>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 модуля «Флорбол».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Флорбол является эффективным средством физического воспитания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систематическим занятиям физической культурой и спортом, их личностному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профессиональному самоопределению.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Выполнение сложно координационных, технико-тактических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3.10.10.2.</w:t>
      </w:r>
      <w:r w:rsidR="00703D29" w:rsidRPr="00734572">
        <w:rPr>
          <w:rFonts w:ascii="Times New Roman" w:hAnsi="Times New Roman"/>
          <w:sz w:val="24"/>
          <w:szCs w:val="24"/>
        </w:rPr>
        <w:t> </w:t>
      </w:r>
      <w:r w:rsidR="00703D29" w:rsidRPr="00734572">
        <w:rPr>
          <w:rFonts w:ascii="Times New Roman" w:hAnsi="Times New Roman"/>
          <w:sz w:val="24"/>
          <w:szCs w:val="24"/>
          <w:lang w:val="ru-RU"/>
        </w:rPr>
        <w:t>Целью изучение модуля по флорболу является формирование</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3.10.10.3.</w:t>
      </w:r>
      <w:r w:rsidR="00703D29" w:rsidRPr="00734572">
        <w:rPr>
          <w:rFonts w:ascii="Times New Roman" w:hAnsi="Times New Roman"/>
          <w:sz w:val="24"/>
          <w:szCs w:val="24"/>
        </w:rPr>
        <w:t> </w:t>
      </w:r>
      <w:r w:rsidR="00703D29" w:rsidRPr="00734572">
        <w:rPr>
          <w:rFonts w:ascii="Times New Roman" w:hAnsi="Times New Roman"/>
          <w:sz w:val="24"/>
          <w:szCs w:val="24"/>
          <w:lang w:val="ru-RU"/>
        </w:rPr>
        <w:t>Задачами изучения модуля по флорболу являются: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по флорболу.</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104" w:name="_Hlk125548010"/>
      <w:r w:rsidRPr="00734572">
        <w:rPr>
          <w:rFonts w:ascii="Times New Roman" w:hAnsi="Times New Roman"/>
          <w:sz w:val="24"/>
          <w:szCs w:val="24"/>
          <w:lang w:val="ru-RU"/>
        </w:rPr>
        <w:t>Модуль по флорболу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уровня их физического развития и гендерных особенностей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104"/>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спортивных соревнованиях.</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по флорболу может быть реализован 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5, 6, 7, 8, 9-х классах – по 34 часа).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3.10.10.6.</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флорболу.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флорболе.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Флорбольные клубы, их история и традиции.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Известные отечественные флорболисты и тренеры.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Достижения отечественной сборной команды страны и российских клубов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мировых первенствах и международных соревнованиях.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Флорбольный словарь терминов и определений.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Жесты судьи.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Амплуа полевых игроков при игре во флорбол.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Понятия и характеристика технических и тактических элементов флорбола,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название и методика выполнения.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правомерного поведения во время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флорболу в качестве зрителя, болельщика (фаната).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и обуви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занятий флорболом. Правила ухода за спортивным инвентарем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оборудованием.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Тестирование уровня физической подготовленности во флорболе.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Дневник самонаблюдения за показателями развития физических качеств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состояния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специально-подготовительных упражнений.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приемы и тактические действия во флорболе, изученные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уровне начального общего образования.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Элементы техники передвижения по игровой площадке полевого игрока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во флорболе.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Ведение мяча: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без отрыва мяча от крюка клюшки;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ведение мяча толками (ударами), ведение, прикрывая мяч корпусом;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смешанный способ ведения мяча.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734572">
        <w:rPr>
          <w:rFonts w:ascii="Times New Roman" w:hAnsi="Times New Roman"/>
          <w:sz w:val="24"/>
          <w:szCs w:val="24"/>
          <w:lang w:val="ru-RU"/>
        </w:rPr>
        <w:t xml:space="preserve">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Передача мяча: ударом, броском, верхом, по полу, неудобной стороной.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Бросок мяча: заметающий, кистевой, с дуги, с неудобной стороны.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Отбор мяча</w:t>
      </w:r>
      <w:r w:rsidRPr="00734572">
        <w:rPr>
          <w:rFonts w:ascii="Times New Roman" w:hAnsi="Times New Roman"/>
          <w:sz w:val="24"/>
          <w:szCs w:val="24"/>
          <w:lang w:val="ru-RU"/>
        </w:rPr>
        <w:tab/>
        <w:t xml:space="preserve"> (в момент приема и во время ведения): выбивание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или вытаскивание.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Перехват мяча: клюшкой, ногой, корпусом.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Техника игры вратаря: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стойка (высокая, средняя, низкая);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элементы техники перемещения (приставными шагами, стоя на коленях,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элементы техники нападения (передача мяча рукой).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Тактика игры вратаря: выбор позиции при атакующих действиях соперника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стандартных положениях, правильный способ применения технических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игре, атакующие действия (пас), руководство игрой партнеров по обороне.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Тактика нападения: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взаимодействия и комбинации (в парах, тройках, группах,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стандартных положениях);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командные взаимодействия: расположение и взаимодействие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Тактика защиты: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Командные взаимодействия: расположение и взаимодействие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неравночисленных составах (игра в численном меньшинстве).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развития флорбола в современном обществе;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их достижения в учебной, тренировочной, досуговой, игровой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реализация ценностей здорового и безопасного образа жизни, потребности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ответственной деятельности средствами флорбола.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тактических, игровых задач;</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самостоятельно применять различные методы, инструменты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3.10.10.7.3.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проектировать, организовывать и проводить различные части урока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сверстниками;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игровой и досуговой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моделирование и демонстрация индивидуальных, групповых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технике передвижения различными способами;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734572">
        <w:rPr>
          <w:rFonts w:ascii="Times New Roman" w:hAnsi="Times New Roman"/>
          <w:sz w:val="24"/>
          <w:szCs w:val="24"/>
          <w:lang w:val="ru-RU"/>
        </w:rPr>
        <w:t>е зрителя, болельщика</w:t>
      </w:r>
      <w:r w:rsidRPr="00734572">
        <w:rPr>
          <w:rFonts w:ascii="Times New Roman" w:hAnsi="Times New Roman"/>
          <w:sz w:val="24"/>
          <w:szCs w:val="24"/>
          <w:lang w:val="ru-RU"/>
        </w:rPr>
        <w:t>;</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обувь для занятий флорболом;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навыками взаимодействия в коллективе сверстников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 Модуль «Легкая атлетика».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3.10.11.1.</w:t>
      </w:r>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 модуля «Легкая атлетика».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любое время года.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Виды легкой атлетики имеют большое оздоровительное, воспитательное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прикладное значение, так как владение основами техники бега, прыжков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к воздействию низких температур, простудным заболеваниям. </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3.10.11.2.</w:t>
      </w:r>
      <w:r w:rsidR="00703D29" w:rsidRPr="00734572">
        <w:rPr>
          <w:rFonts w:ascii="Times New Roman" w:hAnsi="Times New Roman"/>
          <w:sz w:val="24"/>
          <w:szCs w:val="24"/>
        </w:rPr>
        <w:t> </w:t>
      </w:r>
      <w:r w:rsidR="00703D29" w:rsidRPr="00734572">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3.10.11.3.</w:t>
      </w:r>
      <w:r w:rsidR="00703D29" w:rsidRPr="00734572">
        <w:rPr>
          <w:rFonts w:ascii="Times New Roman" w:hAnsi="Times New Roman"/>
          <w:sz w:val="24"/>
          <w:szCs w:val="24"/>
        </w:rPr>
        <w:t> </w:t>
      </w:r>
      <w:r w:rsidR="00703D29" w:rsidRPr="00734572">
        <w:rPr>
          <w:rFonts w:ascii="Times New Roman" w:hAnsi="Times New Roman"/>
          <w:sz w:val="24"/>
          <w:szCs w:val="24"/>
          <w:lang w:val="ru-RU"/>
        </w:rPr>
        <w:t xml:space="preserve">Задачами изучения модуля по легкой атлетике являются: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различных видах легкой атлетики,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физической подготовке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корригирующей направленностью;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одаренных детей в области спорта.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по легкой атлетике.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по легкой атлетике может быть реализован 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интенсивностью);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перечня, предлагаемого образовательной организацией, включающей,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3.10.11.6.</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легкой атлетике.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легкой атлетике.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Достижения отечественных легкоатлетов на мировых первенствах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Олимпийских играх.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Словарь терминов и определений по легкой атлетике.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Занятия легкой атлетикой (в первую очередь бегом и спортивной ходьбой)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прыжков и метаний).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прикладного значения различных видов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Игры и развлечения при занятиях различными видами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2)</w:t>
      </w:r>
      <w:r w:rsidRPr="00734572">
        <w:rPr>
          <w:rFonts w:ascii="Times New Roman" w:hAnsi="Times New Roman"/>
          <w:sz w:val="24"/>
          <w:szCs w:val="24"/>
        </w:rPr>
        <w:t> </w:t>
      </w: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личной гигиены, требования к спортивной одежде, кроссовой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специальной обуви для занятий легкой атлетикой.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Правильное сбалансированное питание в различных видах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Самостоятельное освоение двигательных действий.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травмы во время занятий различными видами легкой атлетики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мероприятия по их профилактике.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Причины возникновения ошибок при выполнении технических приёмов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беге, прыжках и метаниях.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Тестирование уровня физической подготовленности в беге, прыжках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метаниях.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3)</w:t>
      </w:r>
      <w:r w:rsidRPr="00734572">
        <w:rPr>
          <w:rFonts w:ascii="Times New Roman" w:hAnsi="Times New Roman"/>
          <w:sz w:val="24"/>
          <w:szCs w:val="24"/>
        </w:rPr>
        <w:t> </w:t>
      </w: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общеразвивающих, специальных и имитационных упражнений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видах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упражнений на развитие физических качеств, характерных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различных видов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Специальные и имитационные упражнения при проведении занятий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различным видам легкой атлетики, упражнения для изучения техники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занятиях бегом, прыжками и метаниями.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Прикладные виды легкой атлетики (кросс).</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Тестовые упражнения по физической подготовленности в беге, прыжках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метаниях.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Участие в соревновательной деятельности. Соревнования, проводимые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легкой атлетике направлено</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патриотизма, уважения к Отечеству через 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тренировочной, досуговой, игровой и соревновательной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принципах доброжелательности и взаимопомощи;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чрезвычайных ситуациях при занятии легкой атлетикой;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734572" w:rsidRDefault="0026362D"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различных видах легкой атлетики;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3.10.11.7.3.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DF65E7" w:rsidRPr="00734572">
        <w:rPr>
          <w:rFonts w:ascii="Times New Roman" w:hAnsi="Times New Roman"/>
          <w:sz w:val="24"/>
          <w:szCs w:val="24"/>
          <w:lang w:val="ru-RU"/>
        </w:rPr>
        <w:t>я</w:t>
      </w:r>
      <w:r w:rsidRPr="00734572">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734572" w:rsidRDefault="00DF65E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применение </w:t>
      </w:r>
      <w:r w:rsidR="00703D29" w:rsidRPr="00734572">
        <w:rPr>
          <w:rFonts w:ascii="Times New Roman" w:hAnsi="Times New Roman"/>
          <w:sz w:val="24"/>
          <w:szCs w:val="24"/>
          <w:lang w:val="ru-RU"/>
        </w:rPr>
        <w:t>правил поведения и требовани</w:t>
      </w:r>
      <w:r w:rsidRPr="00734572">
        <w:rPr>
          <w:rFonts w:ascii="Times New Roman" w:hAnsi="Times New Roman"/>
          <w:sz w:val="24"/>
          <w:szCs w:val="24"/>
          <w:lang w:val="ru-RU"/>
        </w:rPr>
        <w:t>й</w:t>
      </w:r>
      <w:r w:rsidR="00703D29" w:rsidRPr="00734572">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их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выполнять тестовые упражнения по физической подготовленности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видах легкой атлетики, участие в соревнованиях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легкой атлетике.</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Модуль «Бадминтон».</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3.10.12.1.</w:t>
      </w:r>
      <w:bookmarkStart w:id="105" w:name="_Hlk125549813"/>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w:t>
      </w:r>
      <w:bookmarkEnd w:id="105"/>
      <w:r w:rsidR="00703D29" w:rsidRPr="00734572">
        <w:rPr>
          <w:rFonts w:ascii="Times New Roman" w:hAnsi="Times New Roman"/>
          <w:sz w:val="24"/>
          <w:szCs w:val="24"/>
          <w:lang w:val="ru-RU"/>
        </w:rPr>
        <w:t xml:space="preserve"> модуля «Бадминтон».</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Модуль «Бадминтон» </w:t>
      </w:r>
      <w:bookmarkStart w:id="106" w:name="_Hlk125549853"/>
      <w:r w:rsidRPr="00734572">
        <w:rPr>
          <w:rFonts w:ascii="Times New Roman" w:hAnsi="Times New Roman"/>
          <w:sz w:val="24"/>
          <w:szCs w:val="24"/>
          <w:lang w:val="ru-RU"/>
        </w:rPr>
        <w:t>(далее – модуль по бадминтону,</w:t>
      </w:r>
      <w:bookmarkEnd w:id="106"/>
      <w:r w:rsidRPr="00734572">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Игра в бадминтон является эффективным средством укрепления здоровья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3.10.12.2.</w:t>
      </w:r>
      <w:r w:rsidR="00703D29" w:rsidRPr="00734572">
        <w:rPr>
          <w:rFonts w:ascii="Times New Roman" w:hAnsi="Times New Roman"/>
          <w:sz w:val="24"/>
          <w:szCs w:val="24"/>
        </w:rPr>
        <w:t> </w:t>
      </w:r>
      <w:r w:rsidR="00703D29" w:rsidRPr="00734572">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3.10.12.3.</w:t>
      </w:r>
      <w:r w:rsidR="00703D29" w:rsidRPr="00734572">
        <w:rPr>
          <w:rFonts w:ascii="Times New Roman" w:hAnsi="Times New Roman"/>
          <w:sz w:val="24"/>
          <w:szCs w:val="24"/>
        </w:rPr>
        <w:t> </w:t>
      </w:r>
      <w:r w:rsidR="00703D29" w:rsidRPr="00734572">
        <w:rPr>
          <w:rFonts w:ascii="Times New Roman" w:hAnsi="Times New Roman"/>
          <w:sz w:val="24"/>
          <w:szCs w:val="24"/>
          <w:lang w:val="ru-RU"/>
        </w:rPr>
        <w:t>Задачами изучения модуля по бадминтону являются: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и развитие физического, нравственного, психологического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обогащение двигательного опыта обучающихся физическими упражнениями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подростков в области спорта.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по бадминтону.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уровня их физического развития, физической подготовленности, здоровья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гендерных особенностей.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физической культуре, при подготовке и проведении спортивных мероприятий,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достижении образовательных результатов внеурочной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дополнительного образования, деятельности школьных спортивных клубов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участии в соревнованиях.</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по бадминтону может быть реализован 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734572">
        <w:rPr>
          <w:rFonts w:ascii="Times New Roman" w:hAnsi="Times New Roman"/>
          <w:sz w:val="24"/>
          <w:szCs w:val="24"/>
          <w:lang w:val="ru-RU"/>
        </w:rPr>
        <w:t>бадминтону</w:t>
      </w:r>
      <w:r w:rsidRPr="00734572">
        <w:rPr>
          <w:rFonts w:ascii="Times New Roman" w:hAnsi="Times New Roman"/>
          <w:sz w:val="24"/>
          <w:szCs w:val="24"/>
          <w:lang w:val="ru-RU"/>
        </w:rPr>
        <w:t xml:space="preserve"> с учётом возраста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физической подготовленности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3.10.12.6.</w:t>
      </w:r>
      <w:r w:rsidR="00703D29" w:rsidRPr="00734572">
        <w:rPr>
          <w:rFonts w:ascii="Times New Roman" w:hAnsi="Times New Roman"/>
          <w:sz w:val="24"/>
          <w:szCs w:val="24"/>
        </w:rPr>
        <w:t> </w:t>
      </w:r>
      <w:r w:rsidR="00703D29" w:rsidRPr="00734572">
        <w:rPr>
          <w:rFonts w:ascii="Times New Roman" w:hAnsi="Times New Roman"/>
          <w:sz w:val="24"/>
          <w:szCs w:val="24"/>
          <w:lang w:val="ru-RU"/>
        </w:rPr>
        <w:t xml:space="preserve">Содержание модуля по бадминтону.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бадминтоне.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программе Олимпийских игр. Бадминтон как олимпийский вид спорта.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Проведение самостоятельных занятий бадминтоном на открытых площадках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как результат физической подготовки.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бадминтоне. Способы определения индивидуальной физической нагрузки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занятиях бадминтоном. Правила проведения измерительных процедур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оценке уровня физической подготовленности средствами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техники выполнения тестовых заданий и способы регистрации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результатов средствами контрольных упражнений бадминтона. Правила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способы составления плана самостоятельных занятий физической подготовкой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бадминтоне.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734572">
        <w:rPr>
          <w:rFonts w:ascii="Times New Roman" w:hAnsi="Times New Roman"/>
          <w:sz w:val="24"/>
          <w:szCs w:val="24"/>
        </w:rPr>
        <w:t>c</w:t>
      </w:r>
      <w:r w:rsidRPr="00734572">
        <w:rPr>
          <w:rFonts w:ascii="Times New Roman" w:hAnsi="Times New Roman"/>
          <w:sz w:val="24"/>
          <w:szCs w:val="24"/>
          <w:lang w:val="ru-RU"/>
        </w:rPr>
        <w:t xml:space="preserve"> элементами бадминтона на открытых площадках.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учебный год и учебную четверть. Составление плана учебного занятия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самостоятельной технической подготовке.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734572">
        <w:rPr>
          <w:rFonts w:ascii="Times New Roman" w:hAnsi="Times New Roman"/>
          <w:sz w:val="24"/>
          <w:szCs w:val="24"/>
          <w:lang w:val="ru-RU"/>
        </w:rPr>
        <w:t xml:space="preserve"> </w:t>
      </w:r>
      <w:r w:rsidR="00177F07" w:rsidRPr="00734572">
        <w:rPr>
          <w:rFonts w:ascii="Times New Roman" w:hAnsi="Times New Roman"/>
          <w:sz w:val="24"/>
          <w:szCs w:val="24"/>
          <w:lang w:val="ru-RU"/>
        </w:rPr>
        <w:t xml:space="preserve">с использованием </w:t>
      </w:r>
      <w:r w:rsidRPr="00734572">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элементами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Правила техники безопасности и </w:t>
      </w:r>
      <w:r w:rsidR="00177F07" w:rsidRPr="00734572">
        <w:rPr>
          <w:rFonts w:ascii="Times New Roman" w:hAnsi="Times New Roman"/>
          <w:sz w:val="24"/>
          <w:szCs w:val="24"/>
          <w:lang w:val="ru-RU"/>
        </w:rPr>
        <w:t xml:space="preserve">соблюдение </w:t>
      </w:r>
      <w:r w:rsidR="00183806" w:rsidRPr="00734572">
        <w:rPr>
          <w:rFonts w:ascii="Times New Roman" w:hAnsi="Times New Roman"/>
          <w:sz w:val="24"/>
          <w:szCs w:val="24"/>
          <w:lang w:val="ru-RU"/>
        </w:rPr>
        <w:t xml:space="preserve">правил </w:t>
      </w:r>
      <w:r w:rsidRPr="00734572">
        <w:rPr>
          <w:rFonts w:ascii="Times New Roman" w:hAnsi="Times New Roman"/>
          <w:sz w:val="24"/>
          <w:szCs w:val="24"/>
          <w:lang w:val="ru-RU"/>
        </w:rPr>
        <w:t xml:space="preserve">гигиены </w:t>
      </w:r>
      <w:r w:rsidR="00183806" w:rsidRPr="00734572">
        <w:rPr>
          <w:rFonts w:ascii="Times New Roman" w:hAnsi="Times New Roman"/>
          <w:sz w:val="24"/>
          <w:szCs w:val="24"/>
          <w:lang w:val="ru-RU"/>
        </w:rPr>
        <w:t xml:space="preserve">в </w:t>
      </w:r>
      <w:r w:rsidRPr="00734572">
        <w:rPr>
          <w:rFonts w:ascii="Times New Roman" w:hAnsi="Times New Roman"/>
          <w:sz w:val="24"/>
          <w:szCs w:val="24"/>
          <w:lang w:val="ru-RU"/>
        </w:rPr>
        <w:t>мест</w:t>
      </w:r>
      <w:r w:rsidR="00183806" w:rsidRPr="00734572">
        <w:rPr>
          <w:rFonts w:ascii="Times New Roman" w:hAnsi="Times New Roman"/>
          <w:sz w:val="24"/>
          <w:szCs w:val="24"/>
          <w:lang w:val="ru-RU"/>
        </w:rPr>
        <w:t>ах</w:t>
      </w:r>
      <w:r w:rsidRPr="00734572">
        <w:rPr>
          <w:rFonts w:ascii="Times New Roman" w:hAnsi="Times New Roman"/>
          <w:sz w:val="24"/>
          <w:szCs w:val="24"/>
          <w:lang w:val="ru-RU"/>
        </w:rPr>
        <w:t xml:space="preserve"> заняти</w:t>
      </w:r>
      <w:r w:rsidR="00183806" w:rsidRPr="00734572">
        <w:rPr>
          <w:rFonts w:ascii="Times New Roman" w:hAnsi="Times New Roman"/>
          <w:sz w:val="24"/>
          <w:szCs w:val="24"/>
          <w:lang w:val="ru-RU"/>
        </w:rPr>
        <w:t>я</w:t>
      </w:r>
      <w:r w:rsidRPr="00734572">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734572">
        <w:rPr>
          <w:rFonts w:ascii="Times New Roman" w:hAnsi="Times New Roman"/>
          <w:sz w:val="24"/>
          <w:szCs w:val="24"/>
          <w:lang w:val="ru-RU"/>
        </w:rPr>
        <w:t xml:space="preserve"> </w:t>
      </w:r>
      <w:r w:rsidRPr="00734572">
        <w:rPr>
          <w:rFonts w:ascii="Times New Roman" w:hAnsi="Times New Roman"/>
          <w:sz w:val="24"/>
          <w:szCs w:val="24"/>
          <w:lang w:val="ru-RU"/>
        </w:rPr>
        <w:t>и работы за компьютером; упражнения для физкультпауз, направленных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бадминтоне.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патриотизма, уважения к Отечеству через знание истории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осознанного, уважительного и доброжелательного общения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команде, со сверстниками и педагогами;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соответствии с изменяющейся ситуацией;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3.10.12.7.3.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сохранении индивидуального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истории развития бадминтона как олимпийского вида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77F07"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игры в бадминтон, основны</w:t>
      </w:r>
      <w:r w:rsidR="00177F07" w:rsidRPr="00734572">
        <w:rPr>
          <w:rFonts w:ascii="Times New Roman" w:hAnsi="Times New Roman"/>
          <w:sz w:val="24"/>
          <w:szCs w:val="24"/>
          <w:lang w:val="ru-RU"/>
        </w:rPr>
        <w:t>х</w:t>
      </w:r>
      <w:r w:rsidRPr="00734572">
        <w:rPr>
          <w:rFonts w:ascii="Times New Roman" w:hAnsi="Times New Roman"/>
          <w:sz w:val="24"/>
          <w:szCs w:val="24"/>
          <w:lang w:val="ru-RU"/>
        </w:rPr>
        <w:t xml:space="preserve"> термин</w:t>
      </w:r>
      <w:r w:rsidR="00177F07" w:rsidRPr="00734572">
        <w:rPr>
          <w:rFonts w:ascii="Times New Roman" w:hAnsi="Times New Roman"/>
          <w:sz w:val="24"/>
          <w:szCs w:val="24"/>
          <w:lang w:val="ru-RU"/>
        </w:rPr>
        <w:t>ов</w:t>
      </w:r>
      <w:r w:rsidRPr="00734572">
        <w:rPr>
          <w:rFonts w:ascii="Times New Roman" w:hAnsi="Times New Roman"/>
          <w:sz w:val="24"/>
          <w:szCs w:val="24"/>
          <w:lang w:val="ru-RU"/>
        </w:rPr>
        <w:t xml:space="preserve"> и поняти</w:t>
      </w:r>
      <w:r w:rsidR="00177F07" w:rsidRPr="00734572">
        <w:rPr>
          <w:rFonts w:ascii="Times New Roman" w:hAnsi="Times New Roman"/>
          <w:sz w:val="24"/>
          <w:szCs w:val="24"/>
          <w:lang w:val="ru-RU"/>
        </w:rPr>
        <w:t>й</w:t>
      </w:r>
      <w:r w:rsidRPr="00734572">
        <w:rPr>
          <w:rFonts w:ascii="Times New Roman" w:hAnsi="Times New Roman"/>
          <w:sz w:val="24"/>
          <w:szCs w:val="24"/>
          <w:lang w:val="ru-RU"/>
        </w:rPr>
        <w:t>, правил организации соревнований;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бадминтона как эффективно</w:t>
      </w:r>
      <w:r w:rsidR="00177F07" w:rsidRPr="00734572">
        <w:rPr>
          <w:rFonts w:ascii="Times New Roman" w:hAnsi="Times New Roman"/>
          <w:sz w:val="24"/>
          <w:szCs w:val="24"/>
          <w:lang w:val="ru-RU"/>
        </w:rPr>
        <w:t>го</w:t>
      </w:r>
      <w:r w:rsidRPr="00734572">
        <w:rPr>
          <w:rFonts w:ascii="Times New Roman" w:hAnsi="Times New Roman"/>
          <w:sz w:val="24"/>
          <w:szCs w:val="24"/>
          <w:lang w:val="ru-RU"/>
        </w:rPr>
        <w:t xml:space="preserve"> средств</w:t>
      </w:r>
      <w:r w:rsidR="00177F07" w:rsidRPr="00734572">
        <w:rPr>
          <w:rFonts w:ascii="Times New Roman" w:hAnsi="Times New Roman"/>
          <w:sz w:val="24"/>
          <w:szCs w:val="24"/>
          <w:lang w:val="ru-RU"/>
        </w:rPr>
        <w:t>а</w:t>
      </w:r>
      <w:r w:rsidRPr="00734572">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проведение самостоятельных занятий бадминтоном на открытых площадках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в домашних условиях;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оценивать состояние организма в покое и после физической нагрузки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процессе самостоятельных занятий бадминтоном, вести дневник самоконтроля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физической культуре;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контрольных упражнений бадминтона;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нарушением зрения;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w:t>
      </w:r>
      <w:r w:rsidR="00177F07" w:rsidRPr="00734572">
        <w:rPr>
          <w:rFonts w:ascii="Times New Roman" w:hAnsi="Times New Roman"/>
          <w:sz w:val="24"/>
          <w:szCs w:val="24"/>
          <w:lang w:val="ru-RU"/>
        </w:rPr>
        <w:t>ние</w:t>
      </w:r>
      <w:r w:rsidRPr="00734572">
        <w:rPr>
          <w:rFonts w:ascii="Times New Roman" w:hAnsi="Times New Roman"/>
          <w:sz w:val="24"/>
          <w:szCs w:val="24"/>
          <w:lang w:val="ru-RU"/>
        </w:rPr>
        <w:t xml:space="preserve"> восстановительн</w:t>
      </w:r>
      <w:r w:rsidR="00177F07" w:rsidRPr="00734572">
        <w:rPr>
          <w:rFonts w:ascii="Times New Roman" w:hAnsi="Times New Roman"/>
          <w:sz w:val="24"/>
          <w:szCs w:val="24"/>
          <w:lang w:val="ru-RU"/>
        </w:rPr>
        <w:t>ого</w:t>
      </w:r>
      <w:r w:rsidRPr="00734572">
        <w:rPr>
          <w:rFonts w:ascii="Times New Roman" w:hAnsi="Times New Roman"/>
          <w:sz w:val="24"/>
          <w:szCs w:val="24"/>
          <w:lang w:val="ru-RU"/>
        </w:rPr>
        <w:t xml:space="preserve"> массаж</w:t>
      </w:r>
      <w:r w:rsidR="00177F07" w:rsidRPr="00734572">
        <w:rPr>
          <w:rFonts w:ascii="Times New Roman" w:hAnsi="Times New Roman"/>
          <w:sz w:val="24"/>
          <w:szCs w:val="24"/>
          <w:lang w:val="ru-RU"/>
        </w:rPr>
        <w:t>а</w:t>
      </w:r>
      <w:r w:rsidRPr="00734572">
        <w:rPr>
          <w:rFonts w:ascii="Times New Roman" w:hAnsi="Times New Roman"/>
          <w:sz w:val="24"/>
          <w:szCs w:val="24"/>
          <w:lang w:val="ru-RU"/>
        </w:rPr>
        <w:t xml:space="preserve"> и банны</w:t>
      </w:r>
      <w:r w:rsidR="00177F07" w:rsidRPr="00734572">
        <w:rPr>
          <w:rFonts w:ascii="Times New Roman" w:hAnsi="Times New Roman"/>
          <w:sz w:val="24"/>
          <w:szCs w:val="24"/>
          <w:lang w:val="ru-RU"/>
        </w:rPr>
        <w:t xml:space="preserve">х </w:t>
      </w:r>
      <w:r w:rsidRPr="00734572">
        <w:rPr>
          <w:rFonts w:ascii="Times New Roman" w:hAnsi="Times New Roman"/>
          <w:sz w:val="24"/>
          <w:szCs w:val="24"/>
          <w:lang w:val="ru-RU"/>
        </w:rPr>
        <w:t>процедур как средств</w:t>
      </w:r>
      <w:r w:rsidR="00177F07" w:rsidRPr="00734572">
        <w:rPr>
          <w:rFonts w:ascii="Times New Roman" w:hAnsi="Times New Roman"/>
          <w:sz w:val="24"/>
          <w:szCs w:val="24"/>
          <w:lang w:val="ru-RU"/>
        </w:rPr>
        <w:t>а</w:t>
      </w:r>
      <w:r w:rsidRPr="00734572">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734572" w:rsidRDefault="00177F07"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w:t>
      </w:r>
      <w:r w:rsidR="00703D29" w:rsidRPr="00734572">
        <w:rPr>
          <w:rFonts w:ascii="Times New Roman" w:hAnsi="Times New Roman"/>
          <w:sz w:val="24"/>
          <w:szCs w:val="24"/>
          <w:lang w:val="ru-RU"/>
        </w:rPr>
        <w:t>демонстраци</w:t>
      </w:r>
      <w:r w:rsidRPr="00734572">
        <w:rPr>
          <w:rFonts w:ascii="Times New Roman" w:hAnsi="Times New Roman"/>
          <w:sz w:val="24"/>
          <w:szCs w:val="24"/>
          <w:lang w:val="ru-RU"/>
        </w:rPr>
        <w:t>и</w:t>
      </w:r>
      <w:r w:rsidR="00703D29" w:rsidRPr="00734572">
        <w:rPr>
          <w:rFonts w:ascii="Times New Roman" w:hAnsi="Times New Roman"/>
          <w:sz w:val="24"/>
          <w:szCs w:val="24"/>
          <w:lang w:val="ru-RU"/>
        </w:rPr>
        <w:t xml:space="preserve"> правильной техники двигательных действий при игре</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в бадминтон: способы держания (хватки) ракетки, игровые стойки, передвижения</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по площадке, удары, подачи;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72"/>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«Триатлон».</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3.10.13.1.</w:t>
      </w:r>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 модуля «Триатлон».</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3.10.13.2. Целью изучение модуля по триатлону является формирование</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и спортом с использованием циклических видов спорта триатлона.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 xml:space="preserve">3.10.13.3. Задачами изучения модуля по триатлону являются: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знаний о физической культуре и спорте в целом, и о триатлоне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триатлоне, о его возможностях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значении в процессе укрепления здоровья, физическом развитии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физической подготовки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образовательного фундамента, основанного как на знаниях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соревнованиях;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по триатлону.</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107" w:name="_Hlk125555906"/>
      <w:r w:rsidRPr="00734572">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гендерных особенностей.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7"/>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по триатлону может быть реализован 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5, 6, 7, 8, 9-х классах – по 34 часа).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3.10.13.6.</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триатлону.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триатлоне.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Официальный календарь соревнований и физкультурных мероприятий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Основные направления спортивного менеджмента и маркетинга в триатлоне.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определения.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качестве зрителя или волонтера.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дорожного движения, относящихся к велосипедистам и пешеходам.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во время занятий триатлоном.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правильного питания и суточного пищевого рациона триатлонистов.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техники безопасности во время учебных и тренировочных занятий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их предупреждению.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Проведение общеразвивающих упражнений с элементами триатлона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включение их в разминку.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комплексы общеразвивающих, оздоровительных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корригирующих упражнений.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и эстафеты с элементами триатлона.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Контрольно-тестовые упражнения уровня физической подготовленности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модулю «Триатлон».</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триатлону.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Техника передвижения в воде: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734572">
        <w:rPr>
          <w:rFonts w:ascii="Times New Roman" w:hAnsi="Times New Roman"/>
          <w:sz w:val="24"/>
          <w:szCs w:val="24"/>
          <w:lang w:val="ru-RU"/>
        </w:rPr>
        <w:t>я</w:t>
      </w:r>
      <w:r w:rsidRPr="00734572">
        <w:rPr>
          <w:rFonts w:ascii="Times New Roman" w:hAnsi="Times New Roman"/>
          <w:sz w:val="24"/>
          <w:szCs w:val="24"/>
          <w:lang w:val="ru-RU"/>
        </w:rPr>
        <w:t xml:space="preserve"> при помощи рук или ног, плавани</w:t>
      </w:r>
      <w:r w:rsidR="00177F07" w:rsidRPr="00734572">
        <w:rPr>
          <w:rFonts w:ascii="Times New Roman" w:hAnsi="Times New Roman"/>
          <w:sz w:val="24"/>
          <w:szCs w:val="24"/>
          <w:lang w:val="ru-RU"/>
        </w:rPr>
        <w:t>я</w:t>
      </w:r>
      <w:r w:rsidRPr="00734572">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734572">
        <w:rPr>
          <w:rFonts w:ascii="Times New Roman" w:hAnsi="Times New Roman"/>
          <w:sz w:val="24"/>
          <w:szCs w:val="24"/>
          <w:lang w:val="ru-RU"/>
        </w:rPr>
        <w:t>я</w:t>
      </w:r>
      <w:r w:rsidRPr="00734572">
        <w:rPr>
          <w:rFonts w:ascii="Times New Roman" w:hAnsi="Times New Roman"/>
          <w:sz w:val="24"/>
          <w:szCs w:val="24"/>
          <w:lang w:val="ru-RU"/>
        </w:rPr>
        <w:t xml:space="preserve"> «на длину гребка»;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3, 5, 7 гребков, плавание со сменой скорости и частоты гребков;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совершенствование техники и тактики плавания на открытой воде: плавание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поднятой головой, плавание в группе спортсменов с общего старта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передвижения на велосипеде: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езды по кругу со сменой направления движения, езда стоя по прямой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положении сидя в седле и стоя на педалях, применение переключателя передач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w:t>
      </w:r>
      <w:r w:rsidR="00177F07" w:rsidRPr="00734572">
        <w:rPr>
          <w:rFonts w:ascii="Times New Roman" w:hAnsi="Times New Roman"/>
          <w:sz w:val="24"/>
          <w:szCs w:val="24"/>
          <w:lang w:val="ru-RU"/>
        </w:rPr>
        <w:t>а</w:t>
      </w:r>
      <w:r w:rsidRPr="00734572">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велосипедом и быстрой посадки на велосипед.</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Техника передвижения бегом (беговая подготовка):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подводящие упражнения, различные виды ходьбы, легкие прыжки и бег</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месте, бег трусцой, ритмичный бег (бег на коротких отрезках от 30 м до 100 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переменной скоростью);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бега: бег обычный, семенящий, с ускорением, приставными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скрестными шагами, спиной вперед, челночный, на различные дистанции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 различной скоростью, прыжковые и беговые упражнения;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бега в триатлоне: бег после езды на велосипеде, чередование бега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езды на велосипеде.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и эстафеты специальной направленности: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школе», Детская лига триатлона и других соревнованиях).</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734572">
        <w:rPr>
          <w:rFonts w:ascii="Times New Roman" w:hAnsi="Times New Roman"/>
          <w:sz w:val="24"/>
          <w:szCs w:val="24"/>
          <w:lang w:val="ru-RU"/>
        </w:rPr>
        <w:t>н</w:t>
      </w:r>
      <w:r w:rsidRPr="00734572">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других международных соревнованиях;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сотрудничать для их достижения в учебной, тренировочной, досуговой, игровой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реализация ценностей здорового и безопасного образа жизни, потребности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 по триатлону;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ответственной деятельности средствами триатлона.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соответствии с изменяющейся ситуацией;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учебное сотрудничество и совместную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3.10.13.7.3.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77F07" w:rsidRPr="00734572">
        <w:rPr>
          <w:rFonts w:ascii="Times New Roman" w:hAnsi="Times New Roman"/>
          <w:sz w:val="24"/>
          <w:szCs w:val="24"/>
          <w:lang w:val="ru-RU"/>
        </w:rPr>
        <w:t>я</w:t>
      </w:r>
      <w:r w:rsidRPr="00734572">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различных проектов в развитии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основных направлений развития спортивного маркетинга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триатлоне, развитие интереса в области спортивного маркетинга;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77F07" w:rsidRPr="00734572">
        <w:rPr>
          <w:rFonts w:ascii="Times New Roman" w:hAnsi="Times New Roman"/>
          <w:sz w:val="24"/>
          <w:szCs w:val="24"/>
          <w:lang w:val="ru-RU"/>
        </w:rPr>
        <w:t>я</w:t>
      </w:r>
      <w:r w:rsidRPr="00734572">
        <w:rPr>
          <w:rFonts w:ascii="Times New Roman" w:hAnsi="Times New Roman"/>
          <w:sz w:val="24"/>
          <w:szCs w:val="24"/>
          <w:lang w:val="ru-RU"/>
        </w:rPr>
        <w:t xml:space="preserve"> основ современных правил организации и проведения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триатлону;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судейской терминологии в судейской практике;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проектировать, организовывать и проводить различные части урока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сверстниками;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сформированность устойчивого навыка систематического наблюдения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характеризовать и выполнять комплексы общеразвивающих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выполнять различные виды передвижений (плавание, велогонка, бег)</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видах естественной среды (водоемы, велодорожки, лесопарковая зона)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различных условиях);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77F07" w:rsidRPr="00734572">
        <w:rPr>
          <w:rFonts w:ascii="Times New Roman" w:hAnsi="Times New Roman"/>
          <w:sz w:val="24"/>
          <w:szCs w:val="24"/>
          <w:lang w:val="ru-RU"/>
        </w:rPr>
        <w:t>я</w:t>
      </w:r>
      <w:r w:rsidRPr="00734572">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81FFE" w:rsidRPr="00734572">
        <w:rPr>
          <w:rFonts w:ascii="Times New Roman" w:hAnsi="Times New Roman"/>
          <w:sz w:val="24"/>
          <w:szCs w:val="24"/>
          <w:lang w:val="ru-RU"/>
        </w:rPr>
        <w:t>я</w:t>
      </w:r>
      <w:r w:rsidRPr="00734572">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81FFE" w:rsidRPr="00734572">
        <w:rPr>
          <w:rFonts w:ascii="Times New Roman" w:hAnsi="Times New Roman"/>
          <w:sz w:val="24"/>
          <w:szCs w:val="24"/>
          <w:lang w:val="ru-RU"/>
        </w:rPr>
        <w:t>я</w:t>
      </w:r>
      <w:r w:rsidRPr="00734572">
        <w:rPr>
          <w:rFonts w:ascii="Times New Roman" w:hAnsi="Times New Roman"/>
          <w:sz w:val="24"/>
          <w:szCs w:val="24"/>
          <w:lang w:val="ru-RU"/>
        </w:rPr>
        <w:t xml:space="preserve"> основ правил дорожного движения, относящихся к велосипедистам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пешеходам;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81FFE" w:rsidRPr="00734572">
        <w:rPr>
          <w:rFonts w:ascii="Times New Roman" w:hAnsi="Times New Roman"/>
          <w:sz w:val="24"/>
          <w:szCs w:val="24"/>
          <w:lang w:val="ru-RU"/>
        </w:rPr>
        <w:t>я</w:t>
      </w:r>
      <w:r w:rsidRPr="00734572">
        <w:rPr>
          <w:rFonts w:ascii="Times New Roman" w:hAnsi="Times New Roman"/>
          <w:sz w:val="24"/>
          <w:szCs w:val="24"/>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волонтера;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81FFE" w:rsidRPr="00734572">
        <w:rPr>
          <w:rFonts w:ascii="Times New Roman" w:hAnsi="Times New Roman"/>
          <w:sz w:val="24"/>
          <w:szCs w:val="24"/>
          <w:lang w:val="ru-RU"/>
        </w:rPr>
        <w:t>я</w:t>
      </w:r>
      <w:r w:rsidRPr="00734572">
        <w:rPr>
          <w:rFonts w:ascii="Times New Roman" w:hAnsi="Times New Roman"/>
          <w:sz w:val="24"/>
          <w:szCs w:val="24"/>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планировать и проводить самостоятельные занятия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81FFE" w:rsidRPr="00734572">
        <w:rPr>
          <w:rFonts w:ascii="Times New Roman" w:hAnsi="Times New Roman"/>
          <w:sz w:val="24"/>
          <w:szCs w:val="24"/>
          <w:lang w:val="ru-RU"/>
        </w:rPr>
        <w:t>я</w:t>
      </w:r>
      <w:r w:rsidRPr="00734572">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81FFE" w:rsidRPr="00734572">
        <w:rPr>
          <w:rFonts w:ascii="Times New Roman" w:hAnsi="Times New Roman"/>
          <w:sz w:val="24"/>
          <w:szCs w:val="24"/>
          <w:lang w:val="ru-RU"/>
        </w:rPr>
        <w:t>я</w:t>
      </w:r>
      <w:r w:rsidRPr="00734572">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«Лапта».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3.10.14.1.</w:t>
      </w:r>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 модуля «Лапта».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учётом </w:t>
      </w:r>
      <w:bookmarkStart w:id="108" w:name="_Hlk125118941"/>
      <w:r w:rsidRPr="00734572">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8"/>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Русская лапта – одна из древнейших национальных спортивных игр.</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протяжении многих лет жизни.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Лапта является универсальным средством физического воспитания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способствует гармоничному развитию, укреплению здоровья детей.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ее индивидуальности, творческого отношения к деятельности.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3.10.14.2. Целью изучения модуля по лапте является формирование</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и спортом с использованием средств вида спорта «Лапта».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3.10.14.3. Задачами изучения модуля по лапте являются: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всестороннее гармоничное развитие обучающихся, увеличение объёма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их двигательной активности;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занятиях по лапте;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общих представлений о лапте, о ее возможностях и значении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образовательного базиса, основанного как на знаниях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по лапте.</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109" w:name="_Hlk125559056"/>
      <w:r w:rsidRPr="00734572">
        <w:rPr>
          <w:rFonts w:ascii="Times New Roman" w:hAnsi="Times New Roman"/>
          <w:sz w:val="24"/>
          <w:szCs w:val="24"/>
          <w:lang w:val="ru-RU"/>
        </w:rPr>
        <w:t>Модуль по лапте доступен для освоения всем обучающимся, независимо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9"/>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по лапте может быть реализован 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из перечня, предлагаемого образовательной организацией, включающей,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5, 6, 7, 8, 9-х классах – по 34 часа).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3.10.14.6.</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лапте.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лапте.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История зарождения лапты. Известные отечественные игроки в лапту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тренеры. Современное состояние лапты в Российской Федерации. Место лапты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тренеры в современной лапте.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Разновидности лапты. Основные понятия о спортивных сооружениях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инвентаре.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Амплуа полевых игроков при игре в лапту.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безопасного, правомерного поведения во время соревнований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лапте в качестве зрителя, болельщика.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Причины возникновения ошибок при выполнении технических приёмов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способы их устранения. Основы анализа собственной игры, игры своей команды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игры команды соперников.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лапту.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и методы профилактики пагубных привычек, асоциального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созависимого поведения. Антидопинговое поведение.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общеразвивающих упражнений без предметов и с предметами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мячу способом сверху, сбоку. Подача мяча.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защиты. Стойки. Передвижения: ходьба, бег, прыжки.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Тактика нападения.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действия. Взаимодействия двух, трех и более перебежчиков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перебежчиков, находящихся за линией кона. Методика обучения.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Командные взаимодействия: расположение и взаимодействие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Тактика защиты:</w:t>
      </w:r>
    </w:p>
    <w:p w:rsidR="00181FFE"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734572">
        <w:rPr>
          <w:rFonts w:ascii="Times New Roman" w:hAnsi="Times New Roman"/>
          <w:sz w:val="24"/>
          <w:szCs w:val="24"/>
          <w:lang w:val="ru-RU"/>
        </w:rPr>
        <w:t xml:space="preserve">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Действия защитника при: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пропуске мяча, летящего в его сторону;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страховке своих партнеров при ударе сверху;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выборе места для того, чтобы осалить перебежчика;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выборе места для получения мяча от партнера;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переосаливании (обратном осаливании);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расположении нападающих в пригороде и за линией кона;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перебежках нападающих.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Действия подающего при выносе мяча за линию дома.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действия. Взаимодействие двух, трех и более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Командные взаимодействия: расположение и взаимодействие игроков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Действия команды защиты при: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ударе сверху (в правую, левую зоны и по центру);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ударе сбоку и «свечой»;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проигрывающей по ходу игры;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случае, когда у нападающих остался один игрок, имеющий право на удар;</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одиночных перебежках соперника, групповых перебежках соперника;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ударе, после которого мяч улетает за боковую линию;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самоосаливание соперника, переосаливание соперника.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Взаимодействие подающего с игроками передней линии, центрального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3.10.14.7.1.</w:t>
      </w:r>
      <w:r w:rsidR="00703D29" w:rsidRPr="00734572">
        <w:rPr>
          <w:rFonts w:ascii="Times New Roman" w:hAnsi="Times New Roman"/>
          <w:sz w:val="24"/>
          <w:szCs w:val="24"/>
        </w:rPr>
        <w:t> </w:t>
      </w:r>
      <w:r w:rsidR="00703D29" w:rsidRPr="00734572">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осознанное, уважительное и доброжелательное отношение к сверстникам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педагогам.</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3.10.14.7.2.</w:t>
      </w:r>
      <w:r w:rsidR="00703D29" w:rsidRPr="00734572">
        <w:rPr>
          <w:rFonts w:ascii="Times New Roman" w:hAnsi="Times New Roman"/>
          <w:sz w:val="24"/>
          <w:szCs w:val="24"/>
        </w:rPr>
        <w:t> </w:t>
      </w:r>
      <w:r w:rsidR="00703D29" w:rsidRPr="00734572">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734572">
        <w:rPr>
          <w:rFonts w:ascii="Times New Roman" w:hAnsi="Times New Roman"/>
          <w:sz w:val="24"/>
          <w:szCs w:val="24"/>
          <w:lang w:val="ru-RU"/>
        </w:rPr>
        <w:t xml:space="preserve">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самостоятельно определять цели своего обучения средствами лапты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основами самоконтроля, самооценки, принятия решений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3.10.14.7.3.</w:t>
      </w:r>
      <w:r w:rsidR="00703D29" w:rsidRPr="00734572">
        <w:rPr>
          <w:rFonts w:ascii="Times New Roman" w:hAnsi="Times New Roman"/>
          <w:sz w:val="24"/>
          <w:szCs w:val="24"/>
        </w:rPr>
        <w:t> </w:t>
      </w:r>
      <w:r w:rsidR="00703D29" w:rsidRPr="00734572">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w:t>
      </w:r>
      <w:r w:rsidR="00181FFE" w:rsidRPr="00734572">
        <w:rPr>
          <w:rFonts w:ascii="Times New Roman" w:hAnsi="Times New Roman"/>
          <w:sz w:val="24"/>
          <w:szCs w:val="24"/>
          <w:lang w:val="ru-RU"/>
        </w:rPr>
        <w:t>я</w:t>
      </w:r>
      <w:r w:rsidRPr="00734572">
        <w:rPr>
          <w:rFonts w:ascii="Times New Roman" w:hAnsi="Times New Roman"/>
          <w:sz w:val="24"/>
          <w:szCs w:val="24"/>
          <w:lang w:val="ru-RU"/>
        </w:rPr>
        <w:t xml:space="preserve"> правил соре</w:t>
      </w:r>
      <w:r w:rsidR="00181FFE" w:rsidRPr="00734572">
        <w:rPr>
          <w:rFonts w:ascii="Times New Roman" w:hAnsi="Times New Roman"/>
          <w:sz w:val="24"/>
          <w:szCs w:val="24"/>
          <w:lang w:val="ru-RU"/>
        </w:rPr>
        <w:t>внований по виду спорта лапта,</w:t>
      </w:r>
      <w:r w:rsidRPr="00734572">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соблюдение правил личной гигиены и ухода за спортивным инвентарем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оборудованием, подбора спортивной одежды и обуви для занятий по лапте;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взаимодействие в коллективе сверстников при выполнении групповых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командных упражнений тактического характера, проявление толерантности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во время учебной и соревновательной деятельности.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«Футбол для всех».</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3.10.15.1.</w:t>
      </w:r>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 модуля «Футбол для всех».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Учебный модуль «Футбол для всех» (далее – модуль по футболу, футбол)</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футболу создает максимально благоприятные условия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раскрытия и развития физических, духовных способностей ребенка,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его самоопределения.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3.10.15.2.</w:t>
      </w:r>
      <w:r w:rsidR="00703D29" w:rsidRPr="00734572">
        <w:rPr>
          <w:rFonts w:ascii="Times New Roman" w:hAnsi="Times New Roman"/>
          <w:sz w:val="24"/>
          <w:szCs w:val="24"/>
        </w:rPr>
        <w:t> </w:t>
      </w:r>
      <w:r w:rsidR="00703D29" w:rsidRPr="00734572">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у подрастающего поколения потребности в ведении здорового образа жизни.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3.10.15.3.</w:t>
      </w:r>
      <w:r w:rsidR="00703D29" w:rsidRPr="00734572">
        <w:rPr>
          <w:rFonts w:ascii="Times New Roman" w:hAnsi="Times New Roman"/>
          <w:sz w:val="24"/>
          <w:szCs w:val="24"/>
        </w:rPr>
        <w:t> </w:t>
      </w:r>
      <w:r w:rsidR="00703D29" w:rsidRPr="00734572">
        <w:rPr>
          <w:rFonts w:ascii="Times New Roman" w:hAnsi="Times New Roman"/>
          <w:sz w:val="24"/>
          <w:szCs w:val="24"/>
          <w:lang w:val="ru-RU"/>
        </w:rPr>
        <w:t>Задачами изучения модуля по футболу являются: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укрепление и сохранения здоровья, развитие основных физических качеств</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повышение функциональных способностей организма;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футболе.</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по футболу.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по футболу расширяет и дополняет знания, полученные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734572" w:rsidRDefault="00703D29" w:rsidP="00734572">
      <w:pPr>
        <w:spacing w:after="0" w:line="240" w:lineRule="auto"/>
        <w:ind w:firstLine="709"/>
        <w:jc w:val="both"/>
        <w:rPr>
          <w:rFonts w:ascii="Times New Roman" w:hAnsi="Times New Roman"/>
          <w:sz w:val="24"/>
          <w:szCs w:val="24"/>
          <w:lang w:val="ru-RU"/>
        </w:rPr>
      </w:pPr>
      <w:bookmarkStart w:id="110" w:name="_Hlk125464980"/>
      <w:r w:rsidRPr="00734572">
        <w:rPr>
          <w:rFonts w:ascii="Times New Roman" w:hAnsi="Times New Roman"/>
          <w:sz w:val="24"/>
          <w:szCs w:val="24"/>
          <w:lang w:val="ru-RU"/>
        </w:rPr>
        <w:t>Учитель имеет возможность вариативно использовать учебный материал</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10"/>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по футболу может быть реализован 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физической подготовленности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5, 6, 7, 8, 9-х классах – по 34 часа).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3.10.15.6.</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футболу.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 футболе.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Строение и функции организма человека. Влияние физических упражнений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организм занимающихся. Гигиенические знания и навыки. Закаливание. Режим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питание спортсмена.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Врачебный контроль и самоконтроль. Оказание первой медицинской помощи.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упражнений для развития основных физических качеств футболиста.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самостоятельной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Подготовка места занятий, выбор одежды и обуви для занятий футболом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Физическое совершенствование.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Технические действия в игре.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передвижения: бег обычный, спиной вперед, скрестным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приставным шагом, по прямой, дугами, с изменением направления и скорости.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слева) мячу, по прыгающему и летящему мячу внутренней стороной стопы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Удары на точность: в определенную цель на поле, в ворота, в ноги партнеру,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ход двигающемуся партнеру.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Остановка мяча: подошвой и внутренней стороной стопы катящегося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соперника.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рывки, не теряя контроль над мячом.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соперника вправо или влево).</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Вбрасывание мяча: из-за боковой линии, с места из положения ноги вместе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шага, на точность: в ноги или на ход партнеру.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Техника игры вратаря: основная стойка вратаря. Передвижение в воротах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без мяча в сторону скрестным, приставным шагом и скачками.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в сторону мяча без прыжка и в прыжке с места и с разбега, летящего в сторону</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уровне живота, груди мяча с падением перекатом.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Быстрый подъём с мячом на ноги после падения. Отбивание мяча одной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двумя рукам без прыжка и в прыжке, с места и разбега. Выбивание мяча ногой: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земли (по неподвижному мячу) и с рук (с воздуха по выпущенному из рук</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подброшенному перед собой мячу) на точность.</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Тактические действия в нападении.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без мяча. Выбор месторасположения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футбольном поле.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с мячом. Способы остановки в зависимости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Тактика защиты.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игру (после ловли) открывшемуся партнеру, занимать правильную позицию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при угловом, штрафном и свободном ударах вблизи своих ворот.</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готовность и способность обучающихся к саморазвитию и самообразованию;</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развитие самостоятельности и личной ответственности за свои поступки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на основе представлений о нравственных нормах, социальной справедливости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свободе;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эстетических потребностей, ценностей и чувств;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установки на безопасный, здоровый образ жизни.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двигательными действиями и физическими упражнениями футбола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способностью использовать знаки, символы, схемы в игровой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соревновательной деятельности по футболу;</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3.10.15.7.3.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владение различными приемами владения мячом;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тактических и стратегических приемов организации игры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футбол в быстро меняющейся игровой обстановке;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основными техническими и тактическими элементами футбола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применение их в игре в групповых и командных действиях в нападении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защите;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«Шахматы в школе».</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3.10.16.1.</w:t>
      </w:r>
      <w:r w:rsidR="00703D29" w:rsidRPr="00734572">
        <w:rPr>
          <w:rFonts w:ascii="Times New Roman" w:hAnsi="Times New Roman"/>
          <w:sz w:val="24"/>
          <w:szCs w:val="24"/>
        </w:rPr>
        <w:t> </w:t>
      </w:r>
      <w:r w:rsidR="00703D29" w:rsidRPr="00734572">
        <w:rPr>
          <w:rFonts w:ascii="Times New Roman" w:hAnsi="Times New Roman"/>
          <w:sz w:val="24"/>
          <w:szCs w:val="24"/>
          <w:lang w:val="ru-RU"/>
        </w:rPr>
        <w:t>Пояснительная записка модуля «Шахматы в школе».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создании рабочей программы по учебному предмету «Физическая культура»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учётом современных тенденций в системе образования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использования спортивно-ориентированных форм, средств и методов обучения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по различным видам спорта.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поискового характера, планирования, контроля и оценки своих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3.10.16.2.</w:t>
      </w:r>
      <w:r w:rsidR="00703D29" w:rsidRPr="00734572">
        <w:rPr>
          <w:rFonts w:ascii="Times New Roman" w:hAnsi="Times New Roman"/>
          <w:sz w:val="24"/>
          <w:szCs w:val="24"/>
        </w:rPr>
        <w:t> </w:t>
      </w:r>
      <w:r w:rsidR="00703D29" w:rsidRPr="00734572">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3.10.16.3.</w:t>
      </w:r>
      <w:r w:rsidR="00703D29" w:rsidRPr="00734572">
        <w:rPr>
          <w:rFonts w:ascii="Times New Roman" w:hAnsi="Times New Roman"/>
          <w:sz w:val="24"/>
          <w:szCs w:val="24"/>
        </w:rPr>
        <w:t> </w:t>
      </w:r>
      <w:r w:rsidR="00703D29" w:rsidRPr="00734572">
        <w:rPr>
          <w:rFonts w:ascii="Times New Roman" w:hAnsi="Times New Roman"/>
          <w:sz w:val="24"/>
          <w:szCs w:val="24"/>
          <w:lang w:val="ru-RU"/>
        </w:rPr>
        <w:t>Задачами изучения модуля «Шахматы в школе» являются: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приобщение обучающихся основной школы к шахматной культуре;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формирование новых знаний, умений и навыков игры в шахматы;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к занятиям шахматами, в школьные спортивные клубы, секции, к участию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соревнованиях;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приобретение знаний из истории развития шахмат;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углубление знаний в области шахматной игры, получение представлений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 различных тактических приёмах;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освоение принципов игры в дебюте, миттельшпиле и эндшпиле;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изучение приёмов и методов шахматной борьбы;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представлений об интеллектуальной культуре вообще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 культуре шахмат в частности;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первоначальных умений саморегуляции интеллектуальных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эмоциональных проявлений;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стремления вести здоровый образ жизни;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развитие выдержки, собранности, внимательности;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развитие эстетического восприятия действительности;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формирование уважения к чужому мнению.</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3.10.16.4.</w:t>
      </w:r>
      <w:r w:rsidR="00703D29" w:rsidRPr="00734572">
        <w:rPr>
          <w:rFonts w:ascii="Times New Roman" w:hAnsi="Times New Roman"/>
          <w:sz w:val="24"/>
          <w:szCs w:val="24"/>
        </w:rPr>
        <w:t> </w:t>
      </w:r>
      <w:r w:rsidR="00703D29" w:rsidRPr="00734572">
        <w:rPr>
          <w:rFonts w:ascii="Times New Roman" w:hAnsi="Times New Roman"/>
          <w:sz w:val="24"/>
          <w:szCs w:val="24"/>
          <w:lang w:val="ru-RU"/>
        </w:rPr>
        <w:t>Место и роль модуля «Шахматы в школе».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Модуль «Шахматы в школе» доступен для освоения обучающимися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общеобразовательных организациях.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3.10.16.5.</w:t>
      </w:r>
      <w:r w:rsidR="00703D29" w:rsidRPr="00734572">
        <w:rPr>
          <w:rFonts w:ascii="Times New Roman" w:hAnsi="Times New Roman"/>
          <w:sz w:val="24"/>
          <w:szCs w:val="24"/>
        </w:rPr>
        <w:t> </w:t>
      </w:r>
      <w:r w:rsidR="00703D29" w:rsidRPr="00734572">
        <w:rPr>
          <w:rFonts w:ascii="Times New Roman" w:hAnsi="Times New Roman"/>
          <w:sz w:val="24"/>
          <w:szCs w:val="24"/>
          <w:lang w:val="ru-RU"/>
        </w:rPr>
        <w:t>Модуль «Шахматы в школе» может быть реализован</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в следующих вариантах: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шахматы с учётом возраста и подготовленности обучающихся;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целостного последовательного учебного модуля, изучаемого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11" w:name="_Hlk125562537"/>
      <w:r w:rsidRPr="00734572">
        <w:rPr>
          <w:rFonts w:ascii="Times New Roman" w:hAnsi="Times New Roman"/>
          <w:sz w:val="24"/>
          <w:szCs w:val="24"/>
          <w:lang w:val="ru-RU"/>
        </w:rPr>
        <w:t>5, 6, 7-х классах – по 34 часа)</w:t>
      </w:r>
      <w:bookmarkEnd w:id="111"/>
      <w:r w:rsidRPr="00734572">
        <w:rPr>
          <w:rFonts w:ascii="Times New Roman" w:hAnsi="Times New Roman"/>
          <w:sz w:val="24"/>
          <w:szCs w:val="24"/>
          <w:lang w:val="ru-RU"/>
        </w:rPr>
        <w:t>;</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5, 6, 7-х классах – по 34 часа).</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3.10.16.6.</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«Шахматы в школе».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Знания об игре в шахматы.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Теоретические основы и правила шахматной игры.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История шахмат.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развития шахматной игры, её роль в современном обществе. Чемпионы мира</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Базовые понятия шахматной игры.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Правила техники безопасности во время занятий шахматами</w:t>
      </w:r>
      <w:r w:rsidR="00183806" w:rsidRPr="00734572">
        <w:rPr>
          <w:rFonts w:ascii="Times New Roman" w:hAnsi="Times New Roman"/>
          <w:sz w:val="24"/>
          <w:szCs w:val="24"/>
          <w:lang w:val="ru-RU"/>
        </w:rPr>
        <w:t>.</w:t>
      </w:r>
      <w:r w:rsidRPr="00734572">
        <w:rPr>
          <w:rFonts w:ascii="Times New Roman" w:hAnsi="Times New Roman"/>
          <w:sz w:val="24"/>
          <w:szCs w:val="24"/>
          <w:lang w:val="ru-RU"/>
        </w:rPr>
        <w:t xml:space="preserve"> </w:t>
      </w:r>
      <w:r w:rsidR="00183806" w:rsidRPr="00734572">
        <w:rPr>
          <w:rFonts w:ascii="Times New Roman" w:hAnsi="Times New Roman"/>
          <w:sz w:val="24"/>
          <w:szCs w:val="24"/>
          <w:lang w:val="ru-RU"/>
        </w:rPr>
        <w:t>П</w:t>
      </w:r>
      <w:r w:rsidRPr="00734572">
        <w:rPr>
          <w:rFonts w:ascii="Times New Roman" w:hAnsi="Times New Roman"/>
          <w:sz w:val="24"/>
          <w:szCs w:val="24"/>
          <w:lang w:val="ru-RU"/>
        </w:rPr>
        <w:t>онятие</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Способы физкультурной деятельности.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Практико-ориентированная соревновательная деятельность.</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Тесты и контрольные точки на все пройденные тактические приемы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шахматные комбинации, стратегические приемы.</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3.10.16.7.</w:t>
      </w:r>
      <w:r w:rsidR="00703D29" w:rsidRPr="00734572">
        <w:rPr>
          <w:rFonts w:ascii="Times New Roman" w:hAnsi="Times New Roman"/>
          <w:sz w:val="24"/>
          <w:szCs w:val="24"/>
        </w:rPr>
        <w:t> </w:t>
      </w:r>
      <w:r w:rsidR="00703D29" w:rsidRPr="00734572">
        <w:rPr>
          <w:rFonts w:ascii="Times New Roman" w:hAnsi="Times New Roman"/>
          <w:sz w:val="24"/>
          <w:szCs w:val="24"/>
          <w:lang w:val="ru-RU"/>
        </w:rPr>
        <w:t>Содержание модуля «Шахматы в школе» направлено</w:t>
      </w:r>
      <w:r w:rsidR="00CA4934" w:rsidRPr="00734572">
        <w:rPr>
          <w:rFonts w:ascii="Times New Roman" w:hAnsi="Times New Roman"/>
          <w:sz w:val="24"/>
          <w:szCs w:val="24"/>
          <w:lang w:val="ru-RU"/>
        </w:rPr>
        <w:t xml:space="preserve"> </w:t>
      </w:r>
      <w:r w:rsidR="00703D29" w:rsidRPr="00734572">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3.10.16.7.1.</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формирование основ российской, гражданской идентичности;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ориентация на моральные нормы и их выполнение;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понимание важности бережного отношения к собственному здоровью;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наличие мотивации к творческому труду, работе на результат;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готовность и способность к саморазвитию и самообучению;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уважительное отношение к иному мнению;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основных навыков сотрудничества со взрослыми людьми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сверстниками;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воспитание этических чувств доброжелательности, толерантности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3.10.16.7.2.</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с помощью педагога и самостоятельно выделять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владение способом структурирования шахматных знаний;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выбрать наиболее эффективный способ решения учебной задачи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в конкретных условиях;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находить необходимую информацию;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моделировать, владение широким спектром логических действий</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и операций, включая общие приёмы решения задач;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строить логические цепи рассуждений, анализировать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находить компромиссы и общие решения, разрешать конфликты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на основе согласования различных позиций;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возможность организовывать и осуществлять сотрудничество</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кооперацию с учителем и сверстниками, передавать информацию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отображать предметное содержание и условия деятельности в речи.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 xml:space="preserve">с поставленной задачей и условиями её реализации;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способность принимать и сохранять учебную цель и задачу, планировать</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734572" w:rsidRDefault="00A30427" w:rsidP="007345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703D29" w:rsidRPr="00734572">
        <w:rPr>
          <w:rFonts w:ascii="Times New Roman" w:hAnsi="Times New Roman"/>
          <w:sz w:val="24"/>
          <w:szCs w:val="24"/>
          <w:lang w:val="ru-RU"/>
        </w:rPr>
        <w:t>3.10.16.7.3.</w:t>
      </w:r>
      <w:r w:rsidR="00703D29" w:rsidRPr="00734572">
        <w:rPr>
          <w:rFonts w:ascii="Times New Roman" w:hAnsi="Times New Roman"/>
          <w:sz w:val="24"/>
          <w:szCs w:val="24"/>
        </w:rPr>
        <w:t> </w:t>
      </w:r>
      <w:r w:rsidR="00703D29" w:rsidRPr="00734572">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знание правил техники безопасности во время занятий шахматами;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истории возникновения и развития шахматной игры;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чемпионов мира по шахматам, их вклада в развитие шахмат;</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правил разыгрывания дебюта;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техники расчета вариантов;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основ стратегического преимущества;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специфики открытых и полуоткрытых линий, специфики «хороших»</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и «плохих» фигур;</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поиск и решение различные шахматные комбинации;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навыков разыгрывания пешечных окончаний;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длительно концентрировать внимание во время шахматной партии;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истории возникновения шахматных дебютов;</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основ начала шахматной партии и его особенности;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приемов развития атаки на короля в разных стадиях шахматной партии;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понимание специфики «сильных» и «слабых» фигур, понимание «форпоста»;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приобретение элементарных навыков разыгрывания слоновых окончаний;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находить и решать различные шахматные комбинации;</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овладение стратегическими особенностями разыгрывания дебюта;</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обучение различным пешечным формациям;</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ценить классическое шахматное наследие;</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ключевых шахматных компетенций;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элементарных навыков разыгрывания коневых окончаний;</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знание фундаментального стратегического подхода в шахматах;</w:t>
      </w:r>
    </w:p>
    <w:p w:rsidR="00703D29" w:rsidRPr="00734572" w:rsidRDefault="00703D29" w:rsidP="00734572">
      <w:pPr>
        <w:spacing w:after="0" w:line="240" w:lineRule="auto"/>
        <w:ind w:firstLine="709"/>
        <w:jc w:val="both"/>
        <w:rPr>
          <w:rFonts w:ascii="Times New Roman" w:hAnsi="Times New Roman"/>
          <w:sz w:val="24"/>
          <w:szCs w:val="24"/>
          <w:lang w:val="ru-RU"/>
        </w:rPr>
      </w:pPr>
      <w:r w:rsidRPr="00734572">
        <w:rPr>
          <w:rFonts w:ascii="Times New Roman" w:hAnsi="Times New Roman"/>
          <w:sz w:val="24"/>
          <w:szCs w:val="24"/>
          <w:lang w:val="ru-RU"/>
        </w:rPr>
        <w:t>умение анализировать, разбирать шахматные партии.</w:t>
      </w:r>
    </w:p>
    <w:p w:rsidR="00866D0B" w:rsidRPr="00476380" w:rsidRDefault="00A30427" w:rsidP="00734572">
      <w:pPr>
        <w:pStyle w:val="1"/>
        <w:pBdr>
          <w:bottom w:val="none" w:sz="0" w:space="0" w:color="auto"/>
        </w:pBdr>
        <w:spacing w:before="0" w:line="240" w:lineRule="auto"/>
        <w:ind w:firstLine="708"/>
        <w:jc w:val="both"/>
        <w:rPr>
          <w:sz w:val="24"/>
          <w:szCs w:val="24"/>
          <w:lang w:val="ru-RU"/>
        </w:rPr>
      </w:pPr>
      <w:r>
        <w:rPr>
          <w:rFonts w:eastAsia="SchoolBookSanPin"/>
          <w:b w:val="0"/>
          <w:sz w:val="24"/>
          <w:szCs w:val="24"/>
          <w:lang w:val="ru-RU"/>
        </w:rPr>
        <w:t>3</w:t>
      </w:r>
      <w:r w:rsidR="006444ED" w:rsidRPr="00734572">
        <w:rPr>
          <w:rFonts w:eastAsia="SchoolBookSanPin"/>
          <w:b w:val="0"/>
          <w:sz w:val="24"/>
          <w:szCs w:val="24"/>
          <w:lang w:val="ru-RU"/>
        </w:rPr>
        <w:t>4</w:t>
      </w:r>
      <w:r w:rsidR="00113FC4" w:rsidRPr="00734572">
        <w:rPr>
          <w:rFonts w:eastAsia="SchoolBookSanPin"/>
          <w:b w:val="0"/>
          <w:sz w:val="24"/>
          <w:szCs w:val="24"/>
          <w:lang w:val="ru-RU"/>
        </w:rPr>
        <w:t>.</w:t>
      </w:r>
      <w:r w:rsidR="00866D0B" w:rsidRPr="00734572">
        <w:rPr>
          <w:rFonts w:eastAsia="SchoolBookSanPin"/>
          <w:b w:val="0"/>
          <w:sz w:val="24"/>
          <w:szCs w:val="24"/>
          <w:lang w:val="ru-RU"/>
        </w:rPr>
        <w:t xml:space="preserve"> Федеральная рабочая программа по учебному предмету </w:t>
      </w:r>
      <w:r w:rsidR="00866D0B" w:rsidRPr="00476380">
        <w:rPr>
          <w:rFonts w:eastAsia="SchoolBookSanPin"/>
          <w:sz w:val="24"/>
          <w:szCs w:val="24"/>
          <w:lang w:val="ru-RU"/>
        </w:rPr>
        <w:t>«</w:t>
      </w:r>
      <w:r w:rsidR="00866D0B" w:rsidRPr="00476380">
        <w:rPr>
          <w:rFonts w:eastAsia="SchoolBookSanPin"/>
          <w:position w:val="1"/>
          <w:sz w:val="24"/>
          <w:szCs w:val="24"/>
          <w:lang w:val="ru-RU"/>
        </w:rPr>
        <w:t>Основы безопасности жизнедеятельности</w:t>
      </w:r>
      <w:r w:rsidR="00866D0B" w:rsidRPr="00476380">
        <w:rPr>
          <w:rFonts w:eastAsia="SchoolBookSanPin"/>
          <w:sz w:val="24"/>
          <w:szCs w:val="24"/>
          <w:lang w:val="ru-RU"/>
        </w:rPr>
        <w:t>».</w:t>
      </w:r>
      <w:r w:rsidR="00866D0B" w:rsidRPr="00476380">
        <w:rPr>
          <w:sz w:val="24"/>
          <w:szCs w:val="24"/>
          <w:lang w:val="ru-RU"/>
        </w:rPr>
        <w:t xml:space="preserve"> </w:t>
      </w:r>
    </w:p>
    <w:p w:rsidR="00866D0B" w:rsidRPr="00734572" w:rsidRDefault="00A3042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1. Федеральная рабочая программа по учебному предмету «</w:t>
      </w:r>
      <w:r w:rsidR="00866D0B" w:rsidRPr="00734572">
        <w:rPr>
          <w:rFonts w:ascii="Times New Roman" w:eastAsia="SchoolBookSanPin" w:hAnsi="Times New Roman"/>
          <w:position w:val="1"/>
          <w:sz w:val="24"/>
          <w:szCs w:val="24"/>
          <w:lang w:val="ru-RU"/>
        </w:rPr>
        <w:t>Основы безопасности жизнедеятельности</w:t>
      </w:r>
      <w:r w:rsidR="00866D0B" w:rsidRPr="00734572">
        <w:rPr>
          <w:rFonts w:ascii="Times New Roman" w:eastAsia="SchoolBookSanPin" w:hAnsi="Times New Roman"/>
          <w:sz w:val="24"/>
          <w:szCs w:val="24"/>
          <w:lang w:val="ru-RU"/>
        </w:rPr>
        <w:t>» (предметная область «Физическая культура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ОБЖ, ОБЖ) включает пояснительную записку, содержание обучения, планируемые результаты освоения программы по ОБЖ.</w:t>
      </w:r>
    </w:p>
    <w:p w:rsidR="00866D0B" w:rsidRPr="00734572" w:rsidRDefault="006444ED" w:rsidP="00734572">
      <w:pPr>
        <w:spacing w:after="0" w:line="240" w:lineRule="auto"/>
        <w:ind w:firstLine="709"/>
        <w:jc w:val="both"/>
        <w:rPr>
          <w:rFonts w:ascii="Times New Roman" w:eastAsia="OfficinaSansBoldITC" w:hAnsi="Times New Roman"/>
          <w:sz w:val="24"/>
          <w:szCs w:val="24"/>
          <w:lang w:val="ru-RU"/>
        </w:rPr>
      </w:pPr>
      <w:r w:rsidRPr="00734572">
        <w:rPr>
          <w:rFonts w:ascii="Times New Roman" w:eastAsia="SchoolBookSanPin" w:hAnsi="Times New Roman"/>
          <w:sz w:val="24"/>
          <w:szCs w:val="24"/>
          <w:lang w:val="ru-RU"/>
        </w:rPr>
        <w:t>164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2. </w:t>
      </w:r>
      <w:r w:rsidR="00866D0B" w:rsidRPr="00734572">
        <w:rPr>
          <w:rFonts w:ascii="Times New Roman" w:eastAsia="OfficinaSansBoldITC" w:hAnsi="Times New Roman"/>
          <w:sz w:val="24"/>
          <w:szCs w:val="24"/>
          <w:lang w:val="ru-RU"/>
        </w:rPr>
        <w:t>Пояснительная записка.</w:t>
      </w:r>
    </w:p>
    <w:p w:rsidR="00866D0B" w:rsidRPr="00734572" w:rsidRDefault="006444ED" w:rsidP="00734572">
      <w:pPr>
        <w:pStyle w:val="a5"/>
        <w:widowControl/>
        <w:spacing w:after="0" w:line="240" w:lineRule="auto"/>
        <w:ind w:left="0"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734572">
        <w:rPr>
          <w:rFonts w:ascii="Times New Roman" w:eastAsia="SchoolBookSanPin" w:hAnsi="Times New Roman"/>
          <w:bCs/>
          <w:sz w:val="24"/>
          <w:szCs w:val="24"/>
          <w:lang w:val="ru-RU"/>
        </w:rPr>
        <w:t>рабочей</w:t>
      </w:r>
      <w:r w:rsidR="00FF45BF"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 xml:space="preserve">программы воспитания, </w:t>
      </w:r>
      <w:r w:rsidR="00CF5F6C" w:rsidRPr="00734572">
        <w:rPr>
          <w:rFonts w:ascii="Times New Roman" w:eastAsia="SchoolBookSanPin" w:hAnsi="Times New Roman"/>
          <w:sz w:val="24"/>
          <w:szCs w:val="24"/>
          <w:lang w:val="ru-RU"/>
        </w:rPr>
        <w:t>концепции</w:t>
      </w:r>
      <w:r w:rsidR="00866D0B" w:rsidRPr="00734572">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734572" w:rsidRDefault="00A3042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2.2. Программа ОБЖ позволит учителю построить освоение содержания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 xml:space="preserve">2.3. Программа ОБЖ </w:t>
      </w:r>
      <w:r w:rsidR="00866D0B" w:rsidRPr="00734572">
        <w:rPr>
          <w:rFonts w:ascii="Times New Roman" w:eastAsia="SchoolBookSanPin" w:hAnsi="Times New Roman"/>
          <w:position w:val="1"/>
          <w:sz w:val="24"/>
          <w:szCs w:val="24"/>
          <w:lang w:val="ru-RU"/>
        </w:rPr>
        <w:t>обеспечивает: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навыков.</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2 «Безопасность в быту»;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3 «Безопасность на транспорте»;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4 «Безопасность в общественных местах»;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5 «Безопасность в природной среде»;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7 «Безопасность в социуме»;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2.5. </w:t>
      </w:r>
      <w:r w:rsidR="00866D0B" w:rsidRPr="00734572">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66D0B"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position w:val="1"/>
          <w:sz w:val="24"/>
          <w:szCs w:val="24"/>
          <w:lang w:val="ru-RU"/>
        </w:rPr>
        <w:t xml:space="preserve">«предвидеть опасность </w:t>
      </w:r>
      <w:r w:rsidR="00866D0B" w:rsidRPr="00734572">
        <w:rPr>
          <w:rFonts w:ascii="Times New Roman" w:eastAsia="Symbola" w:hAnsi="Times New Roman"/>
          <w:position w:val="1"/>
          <w:sz w:val="24"/>
          <w:szCs w:val="24"/>
          <w:lang w:val="ru-RU"/>
        </w:rPr>
        <w:t xml:space="preserve">→ </w:t>
      </w:r>
      <w:r w:rsidR="00866D0B" w:rsidRPr="00734572">
        <w:rPr>
          <w:rFonts w:ascii="Times New Roman" w:eastAsia="SchoolBookSanPin" w:hAnsi="Times New Roman"/>
          <w:position w:val="1"/>
          <w:sz w:val="24"/>
          <w:szCs w:val="24"/>
          <w:lang w:val="ru-RU"/>
        </w:rPr>
        <w:t xml:space="preserve">по возможности её избегать </w:t>
      </w:r>
      <w:r w:rsidR="00866D0B" w:rsidRPr="00734572">
        <w:rPr>
          <w:rFonts w:ascii="Times New Roman" w:eastAsia="Symbola" w:hAnsi="Times New Roman"/>
          <w:position w:val="1"/>
          <w:sz w:val="24"/>
          <w:szCs w:val="24"/>
          <w:lang w:val="ru-RU"/>
        </w:rPr>
        <w:t xml:space="preserve">→ </w:t>
      </w:r>
      <w:r w:rsidR="00866D0B" w:rsidRPr="00734572">
        <w:rPr>
          <w:rFonts w:ascii="Times New Roman" w:eastAsia="SchoolBookSanPin" w:hAnsi="Times New Roman"/>
          <w:position w:val="1"/>
          <w:sz w:val="24"/>
          <w:szCs w:val="24"/>
          <w:lang w:val="ru-RU"/>
        </w:rPr>
        <w:t>при необходимости действовать».</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2.6. </w:t>
      </w:r>
      <w:r w:rsidR="00866D0B" w:rsidRPr="00734572">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учреждения культуры и другие.</w:t>
      </w:r>
    </w:p>
    <w:p w:rsidR="00866D0B" w:rsidRPr="00734572" w:rsidRDefault="006F2BE7"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2.7. </w:t>
      </w:r>
      <w:r w:rsidR="00866D0B" w:rsidRPr="00734572">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734572">
        <w:rPr>
          <w:rFonts w:ascii="Times New Roman" w:eastAsia="SchoolBookSanPin" w:hAnsi="Times New Roman"/>
          <w:position w:val="1"/>
          <w:sz w:val="24"/>
          <w:szCs w:val="24"/>
          <w:lang w:val="ru-RU"/>
        </w:rPr>
        <w:t xml:space="preserve"> </w:t>
      </w:r>
      <w:r w:rsidR="00866D0B" w:rsidRPr="00734572">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734572">
        <w:rPr>
          <w:rFonts w:ascii="Times New Roman" w:eastAsia="SchoolBookSanPin" w:hAnsi="Times New Roman"/>
          <w:position w:val="1"/>
          <w:sz w:val="24"/>
          <w:szCs w:val="24"/>
          <w:lang w:val="ru-RU"/>
        </w:rPr>
        <w:t xml:space="preserve"> </w:t>
      </w:r>
      <w:r w:rsidR="00866D0B" w:rsidRPr="00734572">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734572">
        <w:rPr>
          <w:rFonts w:ascii="Times New Roman" w:eastAsia="SchoolBookSanPin" w:hAnsi="Times New Roman"/>
          <w:sz w:val="24"/>
          <w:szCs w:val="24"/>
          <w:lang w:val="ru-RU"/>
        </w:rPr>
        <w:t xml:space="preserve">, утвержденная </w:t>
      </w:r>
      <w:r w:rsidRPr="00734572">
        <w:rPr>
          <w:rFonts w:ascii="Times New Roman" w:eastAsia="SchoolBookSanPin" w:hAnsi="Times New Roman"/>
          <w:sz w:val="24"/>
          <w:szCs w:val="24"/>
          <w:lang w:val="ru-RU"/>
        </w:rPr>
        <w:t>Указ</w:t>
      </w:r>
      <w:r w:rsidR="00F53D1F" w:rsidRPr="00734572">
        <w:rPr>
          <w:rFonts w:ascii="Times New Roman" w:eastAsia="SchoolBookSanPin" w:hAnsi="Times New Roman"/>
          <w:sz w:val="24"/>
          <w:szCs w:val="24"/>
          <w:lang w:val="ru-RU"/>
        </w:rPr>
        <w:t>ом</w:t>
      </w:r>
      <w:r w:rsidRPr="00734572">
        <w:rPr>
          <w:rFonts w:ascii="Times New Roman" w:eastAsia="SchoolBookSanPin" w:hAnsi="Times New Roman"/>
          <w:sz w:val="24"/>
          <w:szCs w:val="24"/>
          <w:lang w:val="ru-RU"/>
        </w:rPr>
        <w:t xml:space="preserve"> Президента</w:t>
      </w:r>
      <w:r w:rsidR="00F53D1F"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Российской Федерации от 2 июля 2021 г. № 400, Доктрина информационной</w:t>
      </w:r>
      <w:r w:rsidR="00F53D1F"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безопасности Российской Федерации</w:t>
      </w:r>
      <w:r w:rsidR="00F53D1F" w:rsidRPr="00734572">
        <w:rPr>
          <w:rFonts w:ascii="Times New Roman" w:eastAsia="SchoolBookSanPin" w:hAnsi="Times New Roman"/>
          <w:sz w:val="24"/>
          <w:szCs w:val="24"/>
          <w:lang w:val="ru-RU"/>
        </w:rPr>
        <w:t>, утвержденная Указом</w:t>
      </w:r>
      <w:r w:rsidRPr="00734572">
        <w:rPr>
          <w:rFonts w:ascii="Times New Roman" w:eastAsia="SchoolBookSanPin" w:hAnsi="Times New Roman"/>
          <w:sz w:val="24"/>
          <w:szCs w:val="24"/>
          <w:lang w:val="ru-RU"/>
        </w:rPr>
        <w:t xml:space="preserve"> Президента Российской Федерации</w:t>
      </w:r>
      <w:r w:rsidR="00F53D1F"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734572">
        <w:rPr>
          <w:rFonts w:ascii="Times New Roman" w:eastAsia="SchoolBookSanPin" w:hAnsi="Times New Roman"/>
          <w:position w:val="1"/>
          <w:sz w:val="24"/>
          <w:szCs w:val="24"/>
          <w:lang w:val="ru-RU"/>
        </w:rPr>
        <w:t>2030 года</w:t>
      </w:r>
      <w:r w:rsidR="00F53D1F" w:rsidRPr="00734572">
        <w:rPr>
          <w:rFonts w:ascii="Times New Roman" w:eastAsia="SchoolBookSanPin" w:hAnsi="Times New Roman"/>
          <w:sz w:val="24"/>
          <w:szCs w:val="24"/>
          <w:lang w:val="ru-RU"/>
        </w:rPr>
        <w:t>, утвержденные Указом</w:t>
      </w:r>
      <w:r w:rsidRPr="00734572">
        <w:rPr>
          <w:rFonts w:ascii="Times New Roman" w:eastAsia="SchoolBookSanPin" w:hAnsi="Times New Roman"/>
          <w:position w:val="1"/>
          <w:sz w:val="24"/>
          <w:szCs w:val="24"/>
          <w:lang w:val="ru-RU"/>
        </w:rPr>
        <w:t xml:space="preserve"> Президента Российской Федерации</w:t>
      </w:r>
      <w:r w:rsidR="00F53D1F"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734572">
        <w:rPr>
          <w:rFonts w:ascii="Times New Roman" w:eastAsia="SchoolBookSanPin" w:hAnsi="Times New Roman"/>
          <w:sz w:val="24"/>
          <w:szCs w:val="24"/>
          <w:lang w:val="ru-RU"/>
        </w:rPr>
        <w:t xml:space="preserve">, утвержденная </w:t>
      </w:r>
      <w:r w:rsidRPr="00734572">
        <w:rPr>
          <w:rFonts w:ascii="Times New Roman" w:eastAsia="SchoolBookSanPin" w:hAnsi="Times New Roman"/>
          <w:position w:val="1"/>
          <w:sz w:val="24"/>
          <w:szCs w:val="24"/>
          <w:lang w:val="ru-RU"/>
        </w:rPr>
        <w:t>постановление</w:t>
      </w:r>
      <w:r w:rsidR="00F53D1F" w:rsidRPr="00734572">
        <w:rPr>
          <w:rFonts w:ascii="Times New Roman" w:eastAsia="SchoolBookSanPin" w:hAnsi="Times New Roman"/>
          <w:position w:val="1"/>
          <w:sz w:val="24"/>
          <w:szCs w:val="24"/>
          <w:lang w:val="ru-RU"/>
        </w:rPr>
        <w:t>м</w:t>
      </w:r>
      <w:r w:rsidRPr="00734572">
        <w:rPr>
          <w:rFonts w:ascii="Times New Roman" w:eastAsia="SchoolBookSanPin" w:hAnsi="Times New Roman"/>
          <w:position w:val="1"/>
          <w:sz w:val="24"/>
          <w:szCs w:val="24"/>
          <w:lang w:val="ru-RU"/>
        </w:rPr>
        <w:t xml:space="preserve"> Правительства Российской Федерации</w:t>
      </w:r>
      <w:r w:rsidR="00F53D1F"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от 26 декабря 2017 г.</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1642.</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2.9.</w:t>
      </w:r>
      <w:r w:rsidR="00B32708"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734572">
        <w:rPr>
          <w:rFonts w:ascii="Times New Roman" w:eastAsia="SchoolBookSanPin" w:hAnsi="Times New Roman"/>
          <w:position w:val="1"/>
          <w:sz w:val="24"/>
          <w:szCs w:val="24"/>
          <w:lang w:val="ru-RU"/>
        </w:rPr>
        <w:t xml:space="preserve"> </w:t>
      </w:r>
      <w:r w:rsidR="00866D0B" w:rsidRPr="00734572">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2.10. </w:t>
      </w:r>
      <w:r w:rsidR="00CF5F6C" w:rsidRPr="00734572">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734572" w:rsidRDefault="006F2BE7"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2.11. </w:t>
      </w:r>
      <w:r w:rsidR="00866D0B" w:rsidRPr="00734572">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734572">
        <w:rPr>
          <w:rFonts w:ascii="Times New Roman" w:eastAsia="SchoolBookSanPin" w:hAnsi="Times New Roman"/>
          <w:position w:val="1"/>
          <w:sz w:val="24"/>
          <w:szCs w:val="24"/>
          <w:lang w:val="ru-RU"/>
        </w:rPr>
        <w:t xml:space="preserve"> </w:t>
      </w:r>
      <w:r w:rsidR="00866D0B" w:rsidRPr="00734572">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734572">
        <w:rPr>
          <w:rFonts w:ascii="Times New Roman" w:eastAsia="SchoolBookSanPin" w:hAnsi="Times New Roman"/>
          <w:position w:val="1"/>
          <w:sz w:val="24"/>
          <w:szCs w:val="24"/>
          <w:lang w:val="ru-RU"/>
        </w:rPr>
        <w:t xml:space="preserve"> </w:t>
      </w:r>
      <w:r w:rsidR="00866D0B" w:rsidRPr="00734572">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2.13. В целях обеспечения индивидуальных потребностей обучающихся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Общее число часов, реком</w:t>
      </w:r>
      <w:r w:rsidR="00C62F8E" w:rsidRPr="00734572">
        <w:rPr>
          <w:rFonts w:ascii="Times New Roman" w:eastAsia="SchoolBookSanPin" w:hAnsi="Times New Roman"/>
          <w:sz w:val="24"/>
          <w:szCs w:val="24"/>
          <w:lang w:val="ru-RU"/>
        </w:rPr>
        <w:t>ендованных для изучения ОБЖ в 8–</w:t>
      </w:r>
      <w:r w:rsidRPr="00734572">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734572" w:rsidRDefault="006F2BE7" w:rsidP="00734572">
      <w:pPr>
        <w:spacing w:after="0" w:line="240" w:lineRule="auto"/>
        <w:ind w:firstLine="709"/>
        <w:jc w:val="both"/>
        <w:rPr>
          <w:rFonts w:ascii="Times New Roman" w:eastAsia="OfficinaSansBoldITC" w:hAnsi="Times New Roman"/>
          <w:position w:val="1"/>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3. </w:t>
      </w:r>
      <w:r w:rsidR="00866D0B" w:rsidRPr="00734572">
        <w:rPr>
          <w:rFonts w:ascii="Times New Roman" w:eastAsia="OfficinaSansBoldITC" w:hAnsi="Times New Roman"/>
          <w:sz w:val="24"/>
          <w:szCs w:val="24"/>
          <w:lang w:val="ru-RU"/>
        </w:rPr>
        <w:t>Содержание обучения</w:t>
      </w:r>
      <w:r w:rsidR="00866D0B" w:rsidRPr="00734572">
        <w:rPr>
          <w:rFonts w:ascii="Times New Roman" w:eastAsia="OfficinaSansBoldITC" w:hAnsi="Times New Roman"/>
          <w:position w:val="1"/>
          <w:sz w:val="24"/>
          <w:szCs w:val="24"/>
          <w:lang w:val="ru-RU"/>
        </w:rPr>
        <w:t xml:space="preserve">. </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3.1. </w:t>
      </w:r>
      <w:r w:rsidR="00866D0B" w:rsidRPr="00734572">
        <w:rPr>
          <w:rFonts w:ascii="Times New Roman" w:eastAsia="OfficinaSansBoldITC" w:hAnsi="Times New Roman"/>
          <w:sz w:val="24"/>
          <w:szCs w:val="24"/>
          <w:lang w:val="ru-RU"/>
        </w:rPr>
        <w:t>Модуль № 1 «Культура безопасности жизнедеятельности</w:t>
      </w:r>
      <w:r w:rsidR="00CA4934" w:rsidRPr="00734572">
        <w:rPr>
          <w:rFonts w:ascii="Times New Roman" w:eastAsia="OfficinaSansBoldITC" w:hAnsi="Times New Roman"/>
          <w:sz w:val="24"/>
          <w:szCs w:val="24"/>
          <w:lang w:val="ru-RU"/>
        </w:rPr>
        <w:t xml:space="preserve"> </w:t>
      </w:r>
      <w:r w:rsidR="00866D0B" w:rsidRPr="00734572">
        <w:rPr>
          <w:rFonts w:ascii="Times New Roman" w:eastAsia="OfficinaSansBoldITC" w:hAnsi="Times New Roman"/>
          <w:sz w:val="24"/>
          <w:szCs w:val="24"/>
          <w:lang w:val="ru-RU"/>
        </w:rPr>
        <w:t>в современном обществе»: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человека;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источники и факторы опасности, их классификация;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общие принципы безопасного поведения;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чрезвычайной ситуаций;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уровни взаимодействия человека и окружающей среды;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3.2. </w:t>
      </w:r>
      <w:r w:rsidR="00866D0B" w:rsidRPr="00734572">
        <w:rPr>
          <w:rFonts w:ascii="Times New Roman" w:eastAsia="OfficinaSansBoldITC" w:hAnsi="Times New Roman"/>
          <w:sz w:val="24"/>
          <w:szCs w:val="24"/>
          <w:lang w:val="ru-RU"/>
        </w:rPr>
        <w:t>Модуль № 2 «Безопасность в быту»: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источники опасности в быту и их классификация;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комплектования и хранения домашней аптечки;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правила оказания первой помощи;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пожар и факторы его развития;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первичные средства пожаротушения;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3.3. </w:t>
      </w:r>
      <w:r w:rsidR="00866D0B" w:rsidRPr="00734572">
        <w:rPr>
          <w:rFonts w:ascii="Times New Roman" w:eastAsia="OfficinaSansBoldITC" w:hAnsi="Times New Roman"/>
          <w:sz w:val="24"/>
          <w:szCs w:val="24"/>
          <w:lang w:val="ru-RU"/>
        </w:rPr>
        <w:t>Модуль № 3 «Безопасность на транспорте»: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 дорожного движения и дорожные знаки для пешеходов;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поведения пассажира мотоцикла;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подготовки велосипеда к пользованию;</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пожаре на транспорте;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первая помощь и последовательность её оказания;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результате чрезвычайных ситуаций на транспорте.</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3.4. </w:t>
      </w:r>
      <w:r w:rsidR="00866D0B" w:rsidRPr="00734572">
        <w:rPr>
          <w:rFonts w:ascii="Times New Roman" w:eastAsia="OfficinaSansBoldITC" w:hAnsi="Times New Roman"/>
          <w:sz w:val="24"/>
          <w:szCs w:val="24"/>
          <w:lang w:val="ru-RU"/>
        </w:rPr>
        <w:t>Модуль № 4 «Безопасность в общественных местах»: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попадании в толпу и давку;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3.5. </w:t>
      </w:r>
      <w:r w:rsidR="00866D0B" w:rsidRPr="00734572">
        <w:rPr>
          <w:rFonts w:ascii="Times New Roman" w:eastAsia="OfficinaSansBoldITC" w:hAnsi="Times New Roman"/>
          <w:sz w:val="24"/>
          <w:szCs w:val="24"/>
          <w:lang w:val="ru-RU"/>
        </w:rPr>
        <w:t>Модуль № 5 «Безопасность в природной среде»: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734572">
        <w:rPr>
          <w:rFonts w:ascii="Times New Roman" w:eastAsia="SchoolBookSanPin" w:hAnsi="Times New Roman"/>
          <w:position w:val="1"/>
          <w:sz w:val="24"/>
          <w:szCs w:val="24"/>
          <w:lang w:val="ru-RU"/>
        </w:rPr>
        <w:t>клещей и насекомых;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длительному автономному существованию;</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природные пожары, их виды и опасности, факторы и причины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734572" w:rsidRDefault="00CF5F6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горы и классификация </w:t>
      </w:r>
      <w:r w:rsidR="00866D0B" w:rsidRPr="00734572">
        <w:rPr>
          <w:rFonts w:ascii="Times New Roman" w:eastAsia="SchoolBookSanPin" w:hAnsi="Times New Roman"/>
          <w:sz w:val="24"/>
          <w:szCs w:val="24"/>
          <w:lang w:val="ru-RU"/>
        </w:rPr>
        <w:t>горных пород, правила безопасного поведения в горах;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снежные лавины, их характеристики и опасности, порядок действий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попадании в лавину;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подготовленных и неподготовленных местах;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734572">
        <w:rPr>
          <w:rFonts w:ascii="Times New Roman" w:eastAsia="SchoolBookSanPin" w:hAnsi="Times New Roman"/>
          <w:position w:val="1"/>
          <w:sz w:val="24"/>
          <w:szCs w:val="24"/>
          <w:lang w:val="ru-RU"/>
        </w:rPr>
        <w:t>ствий при обнаружении человека в полынье;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наводнении;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зоне цунами;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ураганах, бурях и смерчах;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грозу;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нахождении в зоне извержения вулкана;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3.6. </w:t>
      </w:r>
      <w:r w:rsidR="00866D0B" w:rsidRPr="00734572">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смысл понятий «здоровье» и «здоровый образ жизни», их содержание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значение для человека;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«инфекционные заболевания», причины их возникновения;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механизм распространения инфекционных заболеваний, меры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профилактики и защиты от них;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734572">
        <w:rPr>
          <w:rFonts w:ascii="Times New Roman" w:eastAsia="SchoolBookSanPin" w:hAnsi="Times New Roman"/>
          <w:position w:val="1"/>
          <w:sz w:val="24"/>
          <w:szCs w:val="24"/>
          <w:lang w:val="ru-RU"/>
        </w:rPr>
        <w:t>туаций биолого-социального происхождения;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диспансеризация и её задачи;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назначение и состав аптечки первой помощи;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3.7. </w:t>
      </w:r>
      <w:r w:rsidR="00866D0B" w:rsidRPr="00734572">
        <w:rPr>
          <w:rFonts w:ascii="Times New Roman" w:eastAsia="OfficinaSansBoldITC" w:hAnsi="Times New Roman"/>
          <w:sz w:val="24"/>
          <w:szCs w:val="24"/>
          <w:lang w:val="ru-RU"/>
        </w:rPr>
        <w:t>Модуль № 7 «Безопасность в социуме»: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позитивного общения;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его опасных проявлениях;</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способ разрешения конфликта с помощью третьей стороны</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модератора);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опасные формы проявления конфликта: агрессия, домашнее насилие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буллинг;</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деструктивную деятельность) и способы защиты от них;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3.8. </w:t>
      </w:r>
      <w:r w:rsidR="00866D0B" w:rsidRPr="00734572">
        <w:rPr>
          <w:rFonts w:ascii="Times New Roman" w:eastAsia="OfficinaSansBoldITC" w:hAnsi="Times New Roman"/>
          <w:sz w:val="24"/>
          <w:szCs w:val="24"/>
          <w:lang w:val="ru-RU"/>
        </w:rPr>
        <w:t>Модуль № 8 «Безопасность в информационном пространстве»: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риски и угрозы при использовании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разновидности;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запрещённого контента в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 xml:space="preserve">е и его признаки, приёмы распознавания опасностей при </w:t>
      </w:r>
      <w:r w:rsidRPr="00734572">
        <w:rPr>
          <w:rFonts w:ascii="Times New Roman" w:eastAsia="SchoolBookSanPin" w:hAnsi="Times New Roman"/>
          <w:position w:val="1"/>
          <w:sz w:val="24"/>
          <w:szCs w:val="24"/>
          <w:lang w:val="ru-RU"/>
        </w:rPr>
        <w:t xml:space="preserve">использовании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противоправные действия в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и угроз при использовании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деструктивные течения в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3.9. </w:t>
      </w:r>
      <w:r w:rsidR="00866D0B" w:rsidRPr="00734572">
        <w:rPr>
          <w:rFonts w:ascii="Times New Roman" w:eastAsia="OfficinaSansBoldITC" w:hAnsi="Times New Roman"/>
          <w:sz w:val="24"/>
          <w:szCs w:val="24"/>
          <w:lang w:val="ru-RU"/>
        </w:rPr>
        <w:t>Модуль № 9 «Основы противодействия экстремизму и терроризму»: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их обнаружении;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правила безопасного поведения в условиях совершения теракта;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3.10. </w:t>
      </w:r>
      <w:r w:rsidR="00866D0B" w:rsidRPr="00734572">
        <w:rPr>
          <w:rFonts w:ascii="Times New Roman" w:eastAsia="OfficinaSansBoldITC" w:hAnsi="Times New Roman"/>
          <w:sz w:val="24"/>
          <w:szCs w:val="24"/>
          <w:lang w:val="ru-RU"/>
        </w:rPr>
        <w:t>Модуль № 10 «Взаимодействие личности, общества и государства</w:t>
      </w:r>
      <w:r w:rsidR="00CA4934" w:rsidRPr="00734572">
        <w:rPr>
          <w:rFonts w:ascii="Times New Roman" w:eastAsia="OfficinaSansBoldITC" w:hAnsi="Times New Roman"/>
          <w:sz w:val="24"/>
          <w:szCs w:val="24"/>
          <w:lang w:val="ru-RU"/>
        </w:rPr>
        <w:t xml:space="preserve"> </w:t>
      </w:r>
      <w:r w:rsidR="00866D0B" w:rsidRPr="00734572">
        <w:rPr>
          <w:rFonts w:ascii="Times New Roman" w:eastAsia="OfficinaSansBoldITC" w:hAnsi="Times New Roman"/>
          <w:sz w:val="24"/>
          <w:szCs w:val="24"/>
          <w:lang w:val="ru-RU"/>
        </w:rPr>
        <w:t>в обеспечении безопасности жизни и здоровья населения»: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4. </w:t>
      </w:r>
      <w:r w:rsidR="00866D0B" w:rsidRPr="00734572">
        <w:rPr>
          <w:rFonts w:ascii="Times New Roman" w:eastAsia="OfficinaSansBoldITC" w:hAnsi="Times New Roman"/>
          <w:sz w:val="24"/>
          <w:szCs w:val="24"/>
          <w:lang w:val="ru-RU"/>
        </w:rPr>
        <w:t>Планируемые результаты освоения программы ОБЖ.</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4.1. Личностные результаты достигаются в единстве учебной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к себе, к окружающим людям и к жизни в целом.</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на её основе.</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4.3. Личностные результаты изучения ОБЖ включают: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 патриотическое воспитание:</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выполнению конституционного долга – защите Отечества;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2) гражданское воспитание: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734572">
        <w:rPr>
          <w:rFonts w:ascii="Times New Roman" w:eastAsia="SchoolBookSanPin" w:hAnsi="Times New Roman"/>
          <w:position w:val="1"/>
          <w:sz w:val="24"/>
          <w:szCs w:val="24"/>
          <w:lang w:val="ru-RU"/>
        </w:rPr>
        <w:t xml:space="preserve"> </w:t>
      </w:r>
      <w:r w:rsidR="003143D0" w:rsidRPr="00734572">
        <w:rPr>
          <w:rFonts w:ascii="Times New Roman" w:eastAsia="SchoolBookSanPin" w:hAnsi="Times New Roman"/>
          <w:position w:val="1"/>
          <w:sz w:val="24"/>
          <w:szCs w:val="24"/>
          <w:lang w:val="ru-RU"/>
        </w:rPr>
        <w:t>в самоуправлении в образовательной организации</w:t>
      </w:r>
      <w:r w:rsidRPr="00734572">
        <w:rPr>
          <w:rFonts w:ascii="Times New Roman" w:eastAsia="SchoolBookSanPin" w:hAnsi="Times New Roman"/>
          <w:position w:val="1"/>
          <w:sz w:val="24"/>
          <w:szCs w:val="24"/>
          <w:lang w:val="ru-RU"/>
        </w:rPr>
        <w:t>; готовность к участию</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3) духовно-нравственное воспитание: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734572">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4) эстетическое воспитание: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5) ценности научного познания: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социум, природа, коммуникационные связи и каналы);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эмоционального благополучия: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понимание личностного смысла изучения учебного предмета</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ОБЖ,</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государства;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734572">
        <w:rPr>
          <w:rFonts w:ascii="Times New Roman" w:eastAsia="SchoolBookSanPin" w:hAnsi="Times New Roman"/>
          <w:sz w:val="24"/>
          <w:szCs w:val="24"/>
          <w:lang w:val="ru-RU"/>
        </w:rPr>
        <w:t xml:space="preserve"> (</w:t>
      </w:r>
      <w:r w:rsidRPr="00734572">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734572">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734572">
        <w:rPr>
          <w:rFonts w:ascii="Times New Roman" w:eastAsia="SchoolBookSanPin" w:hAnsi="Times New Roman"/>
          <w:sz w:val="24"/>
          <w:szCs w:val="24"/>
          <w:lang w:val="ru-RU"/>
        </w:rPr>
        <w:t>Интернет-среде</w:t>
      </w:r>
      <w:r w:rsidRPr="00734572">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умение принимать себя и других, не осуждая;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такого же права другого человека;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7) трудовое воспитание: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734572">
        <w:rPr>
          <w:rFonts w:ascii="Times New Roman" w:eastAsia="SchoolBookSanPin" w:hAnsi="Times New Roman"/>
          <w:sz w:val="24"/>
          <w:szCs w:val="24"/>
          <w:lang w:val="ru-RU"/>
        </w:rPr>
        <w:t xml:space="preserve">населенного пункта, </w:t>
      </w:r>
      <w:r w:rsidR="00BC02FD" w:rsidRPr="00734572">
        <w:rPr>
          <w:rFonts w:ascii="Times New Roman" w:eastAsia="SchoolBookSanPin" w:hAnsi="Times New Roman"/>
          <w:sz w:val="24"/>
          <w:szCs w:val="24"/>
          <w:lang w:val="ru-RU"/>
        </w:rPr>
        <w:t xml:space="preserve">родного </w:t>
      </w:r>
      <w:r w:rsidR="00143E1C" w:rsidRPr="00734572">
        <w:rPr>
          <w:rFonts w:ascii="Times New Roman" w:eastAsia="SchoolBookSanPin" w:hAnsi="Times New Roman"/>
          <w:sz w:val="24"/>
          <w:szCs w:val="24"/>
          <w:lang w:val="ru-RU"/>
        </w:rPr>
        <w:t>края)</w:t>
      </w:r>
      <w:r w:rsidR="00143E1C"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общественных интересов и потребностей;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8) экологическое воспитание: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734572">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практической деятельности экологической направленности;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социальных рисков на территории проживания.</w:t>
      </w:r>
    </w:p>
    <w:p w:rsidR="00866D0B" w:rsidRPr="00734572" w:rsidRDefault="006F2BE7" w:rsidP="00734572">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73457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4.4.1. </w:t>
      </w:r>
      <w:r w:rsidR="00866D0B" w:rsidRPr="0073457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734572">
        <w:rPr>
          <w:rFonts w:ascii="Times New Roman" w:eastAsia="SchoolBookSanPin" w:hAnsi="Times New Roman"/>
          <w:bCs/>
          <w:sz w:val="24"/>
          <w:szCs w:val="24"/>
          <w:lang w:val="ru-RU"/>
        </w:rPr>
        <w:t>познавательных универсальных учебных действий</w:t>
      </w:r>
      <w:r w:rsidR="00866D0B" w:rsidRPr="00734572">
        <w:rPr>
          <w:rFonts w:ascii="Times New Roman" w:eastAsia="SchoolBookSanPin" w:hAnsi="Times New Roman"/>
          <w:sz w:val="24"/>
          <w:szCs w:val="24"/>
          <w:lang w:val="ru-RU"/>
        </w:rPr>
        <w:t>:</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для выявления закономерностей и противоречий;</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734572">
        <w:rPr>
          <w:rFonts w:ascii="Times New Roman" w:eastAsia="SchoolBookSanPin" w:hAnsi="Times New Roman"/>
          <w:sz w:val="24"/>
          <w:szCs w:val="24"/>
          <w:lang w:val="ru-RU"/>
        </w:rPr>
        <w:t>проводить</w:t>
      </w:r>
      <w:r w:rsidRPr="00734572">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4.4.2. </w:t>
      </w:r>
      <w:r w:rsidR="00866D0B" w:rsidRPr="0073457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734572">
        <w:rPr>
          <w:rFonts w:ascii="Times New Roman" w:eastAsia="SchoolBookSanPin" w:hAnsi="Times New Roman"/>
          <w:bCs/>
          <w:sz w:val="24"/>
          <w:szCs w:val="24"/>
          <w:lang w:val="ru-RU"/>
        </w:rPr>
        <w:t>познавательных универсальных учебных действий</w:t>
      </w:r>
      <w:r w:rsidR="00866D0B" w:rsidRPr="00734572">
        <w:rPr>
          <w:rFonts w:ascii="Times New Roman" w:eastAsia="SchoolBookSanPin" w:hAnsi="Times New Roman"/>
          <w:sz w:val="24"/>
          <w:szCs w:val="24"/>
          <w:lang w:val="ru-RU"/>
        </w:rPr>
        <w:t>:</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734572">
        <w:rPr>
          <w:rFonts w:ascii="Times New Roman" w:eastAsia="SchoolBookSanPin" w:hAnsi="Times New Roman"/>
          <w:position w:val="1"/>
          <w:sz w:val="24"/>
          <w:szCs w:val="24"/>
          <w:lang w:val="ru-RU"/>
        </w:rPr>
        <w:t>проводить</w:t>
      </w:r>
      <w:r w:rsidRPr="00734572">
        <w:rPr>
          <w:rFonts w:ascii="Times New Roman" w:eastAsia="SchoolBookSanPin" w:hAnsi="Times New Roman"/>
          <w:position w:val="1"/>
          <w:sz w:val="24"/>
          <w:szCs w:val="24"/>
          <w:lang w:val="ru-RU"/>
        </w:rPr>
        <w:t xml:space="preserve"> обоснованные выводы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по результатам исследования;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4.4.3. </w:t>
      </w:r>
      <w:r w:rsidR="00866D0B" w:rsidRPr="00734572">
        <w:rPr>
          <w:rFonts w:ascii="Times New Roman" w:eastAsia="SchoolBookSanPin" w:hAnsi="Times New Roman"/>
          <w:sz w:val="24"/>
          <w:szCs w:val="24"/>
          <w:lang w:val="ru-RU"/>
        </w:rPr>
        <w:t>У обучающегося будут сформированы умения работать</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 xml:space="preserve">с информацией как часть </w:t>
      </w:r>
      <w:r w:rsidR="00866D0B" w:rsidRPr="00734572">
        <w:rPr>
          <w:rFonts w:ascii="Times New Roman" w:eastAsia="SchoolBookSanPin" w:hAnsi="Times New Roman"/>
          <w:bCs/>
          <w:sz w:val="24"/>
          <w:szCs w:val="24"/>
          <w:lang w:val="ru-RU"/>
        </w:rPr>
        <w:t>познавательных универсальных учебных действий</w:t>
      </w:r>
      <w:r w:rsidR="00866D0B" w:rsidRPr="00734572">
        <w:rPr>
          <w:rFonts w:ascii="Times New Roman" w:eastAsia="SchoolBookSanPin" w:hAnsi="Times New Roman"/>
          <w:sz w:val="24"/>
          <w:szCs w:val="24"/>
          <w:lang w:val="ru-RU"/>
        </w:rPr>
        <w:t>:</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заданных критериев;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4.4.4. </w:t>
      </w:r>
      <w:r w:rsidR="00866D0B" w:rsidRPr="00734572">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734572">
        <w:rPr>
          <w:rFonts w:ascii="Times New Roman" w:eastAsia="SchoolBookSanPin" w:hAnsi="Times New Roman"/>
          <w:bCs/>
          <w:sz w:val="24"/>
          <w:szCs w:val="24"/>
          <w:lang w:val="ru-RU"/>
        </w:rPr>
        <w:t>коммуникативных универсальных учебных действий</w:t>
      </w:r>
      <w:r w:rsidR="00866D0B" w:rsidRPr="00734572">
        <w:rPr>
          <w:rFonts w:ascii="Times New Roman" w:eastAsia="SchoolBookSanPin" w:hAnsi="Times New Roman"/>
          <w:sz w:val="24"/>
          <w:szCs w:val="24"/>
          <w:lang w:val="ru-RU"/>
        </w:rPr>
        <w:t>:</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4.4.5. </w:t>
      </w:r>
      <w:r w:rsidR="00866D0B" w:rsidRPr="0073457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734572">
        <w:rPr>
          <w:rFonts w:ascii="Times New Roman" w:eastAsia="SchoolBookSanPin" w:hAnsi="Times New Roman"/>
          <w:bCs/>
          <w:sz w:val="24"/>
          <w:szCs w:val="24"/>
          <w:lang w:val="ru-RU"/>
        </w:rPr>
        <w:t>регулятивных универсальных учебных действий</w:t>
      </w:r>
      <w:r w:rsidR="00866D0B" w:rsidRPr="00734572">
        <w:rPr>
          <w:rFonts w:ascii="Times New Roman" w:eastAsia="SchoolBookSanPin" w:hAnsi="Times New Roman"/>
          <w:sz w:val="24"/>
          <w:szCs w:val="24"/>
          <w:lang w:val="ru-RU"/>
        </w:rPr>
        <w:t>:</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составлять план действий, находить необходимые ресурсы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4.4.6. </w:t>
      </w:r>
      <w:r w:rsidR="00866D0B" w:rsidRPr="0073457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734572">
        <w:rPr>
          <w:rFonts w:ascii="Times New Roman" w:eastAsia="SchoolBookSanPin" w:hAnsi="Times New Roman"/>
          <w:bCs/>
          <w:sz w:val="24"/>
          <w:szCs w:val="24"/>
          <w:lang w:val="ru-RU"/>
        </w:rPr>
        <w:t>регулятивных универсальных учебных действий</w:t>
      </w:r>
      <w:r w:rsidR="00866D0B" w:rsidRPr="00734572">
        <w:rPr>
          <w:rFonts w:ascii="Times New Roman" w:eastAsia="SchoolBookSanPin" w:hAnsi="Times New Roman"/>
          <w:sz w:val="24"/>
          <w:szCs w:val="24"/>
          <w:lang w:val="ru-RU"/>
        </w:rPr>
        <w:t>:</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основе новых обстоятельств;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оценивать соответствие результата цели и условиям;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на ошибку свою и чужую;</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4.4.7. </w:t>
      </w:r>
      <w:r w:rsidR="00866D0B" w:rsidRPr="00734572">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734572" w:rsidRDefault="006F2BE7" w:rsidP="00734572">
      <w:pPr>
        <w:spacing w:after="0" w:line="240" w:lineRule="auto"/>
        <w:ind w:firstLine="709"/>
        <w:jc w:val="both"/>
        <w:rPr>
          <w:rFonts w:ascii="Times New Roman" w:eastAsia="OfficinaSansBoldITC" w:hAnsi="Times New Roman"/>
          <w:color w:val="C00000"/>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 </w:t>
      </w:r>
      <w:r w:rsidR="00866D0B" w:rsidRPr="00734572">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.1. Предметные результаты характеризуют сформированностью</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.2. Предметные результаты по ОБЖ должны обеспечивать:</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каналы);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опасных и чрезвычайных ситуациях;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социальных рисков на территории проживания;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 овладение знаниями и умениями предупреждения опасных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734572" w:rsidRDefault="006F2BE7"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5.1. </w:t>
      </w:r>
      <w:r w:rsidR="00CF5F6C" w:rsidRPr="00734572">
        <w:rPr>
          <w:rFonts w:ascii="Times New Roman" w:eastAsia="OfficinaSansBoldITC" w:hAnsi="Times New Roman"/>
          <w:sz w:val="24"/>
          <w:szCs w:val="24"/>
          <w:lang w:val="ru-RU"/>
        </w:rPr>
        <w:t>М</w:t>
      </w:r>
      <w:r w:rsidR="00866D0B" w:rsidRPr="00734572">
        <w:rPr>
          <w:rFonts w:ascii="Times New Roman" w:eastAsia="OfficinaSansBoldITC" w:hAnsi="Times New Roman"/>
          <w:sz w:val="24"/>
          <w:szCs w:val="24"/>
          <w:lang w:val="ru-RU"/>
        </w:rPr>
        <w:t>одуль № 1 «Культура безопасности жизнедеятельности</w:t>
      </w:r>
      <w:r w:rsidR="00CA4934" w:rsidRPr="00734572">
        <w:rPr>
          <w:rFonts w:ascii="Times New Roman" w:eastAsia="OfficinaSansBoldITC" w:hAnsi="Times New Roman"/>
          <w:sz w:val="24"/>
          <w:szCs w:val="24"/>
          <w:lang w:val="ru-RU"/>
        </w:rPr>
        <w:t xml:space="preserve"> </w:t>
      </w:r>
      <w:r w:rsidR="00866D0B" w:rsidRPr="00734572">
        <w:rPr>
          <w:rFonts w:ascii="Times New Roman" w:eastAsia="OfficinaSansBoldITC" w:hAnsi="Times New Roman"/>
          <w:sz w:val="24"/>
          <w:szCs w:val="24"/>
          <w:lang w:val="ru-RU"/>
        </w:rPr>
        <w:t>в современном обществе»:</w:t>
      </w:r>
    </w:p>
    <w:p w:rsidR="00CF5F6C" w:rsidRPr="00734572" w:rsidRDefault="00CF5F6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734572" w:rsidRDefault="00CF5F6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техногенного происхождения;</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раскрывать общие принципы безопасного поведения;</w:t>
      </w:r>
    </w:p>
    <w:p w:rsidR="00CF5F6C" w:rsidRPr="00734572" w:rsidRDefault="006F2BE7"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.5.2. </w:t>
      </w:r>
      <w:r w:rsidR="00CF5F6C" w:rsidRPr="00734572">
        <w:rPr>
          <w:rFonts w:ascii="Times New Roman" w:eastAsia="OfficinaSansBoldITC" w:hAnsi="Times New Roman"/>
          <w:sz w:val="24"/>
          <w:szCs w:val="24"/>
          <w:lang w:val="ru-RU"/>
        </w:rPr>
        <w:t>Модуль № 2 «Безопасность в быту»: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особенности жизнеобеспечения жилища;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распознавать ситуации криминального характера;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.5.3. </w:t>
      </w:r>
      <w:r w:rsidR="00CF5F6C" w:rsidRPr="00734572">
        <w:rPr>
          <w:rFonts w:ascii="Times New Roman" w:eastAsia="OfficinaSansBoldITC" w:hAnsi="Times New Roman"/>
          <w:sz w:val="24"/>
          <w:szCs w:val="24"/>
          <w:lang w:val="ru-RU"/>
        </w:rPr>
        <w:t>Модуль № 3 «Безопасность на транспорте»: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.5.4. </w:t>
      </w:r>
      <w:r w:rsidR="00CF5F6C" w:rsidRPr="00734572">
        <w:rPr>
          <w:rFonts w:ascii="Times New Roman" w:eastAsia="OfficinaSansBoldITC" w:hAnsi="Times New Roman"/>
          <w:sz w:val="24"/>
          <w:szCs w:val="24"/>
          <w:lang w:val="ru-RU"/>
        </w:rPr>
        <w:t>Модуль № 4 «Безопасность в общественных местах»:</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734572">
        <w:rPr>
          <w:rFonts w:ascii="Times New Roman" w:eastAsia="SchoolBookSanPin" w:hAnsi="Times New Roman"/>
          <w:position w:val="1"/>
          <w:sz w:val="24"/>
          <w:szCs w:val="24"/>
          <w:lang w:val="ru-RU"/>
        </w:rPr>
        <w:t>хулиганство, ксенофобия);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знать правила информирования экстренных служб;</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эвакуироваться из общественных мест и зданий;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общественных местах;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том числе при захвате и освобождении заложников;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.5.5. </w:t>
      </w:r>
      <w:r w:rsidR="00CF5F6C" w:rsidRPr="00734572">
        <w:rPr>
          <w:rFonts w:ascii="Times New Roman" w:eastAsia="OfficinaSansBoldITC" w:hAnsi="Times New Roman"/>
          <w:sz w:val="24"/>
          <w:szCs w:val="24"/>
          <w:lang w:val="ru-RU"/>
        </w:rPr>
        <w:t>Модуль</w:t>
      </w:r>
      <w:r w:rsidR="00866D0B" w:rsidRPr="00734572">
        <w:rPr>
          <w:rFonts w:ascii="Times New Roman" w:eastAsia="OfficinaSansBoldITC" w:hAnsi="Times New Roman"/>
          <w:sz w:val="24"/>
          <w:szCs w:val="24"/>
          <w:lang w:val="ru-RU"/>
        </w:rPr>
        <w:t xml:space="preserve"> № 5 «Безопасность в природной среде»: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соблюдать правила безопасного поведения на природе;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и растениями;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знать и применять способы подачи сигнала о помощи;</w:t>
      </w:r>
    </w:p>
    <w:p w:rsidR="00866D0B"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.5.6. </w:t>
      </w:r>
      <w:r w:rsidR="00CF5F6C" w:rsidRPr="00734572">
        <w:rPr>
          <w:rFonts w:ascii="Times New Roman" w:eastAsia="OfficinaSansBoldITC" w:hAnsi="Times New Roman"/>
          <w:sz w:val="24"/>
          <w:szCs w:val="24"/>
          <w:lang w:val="ru-RU"/>
        </w:rPr>
        <w:t>Модуль</w:t>
      </w:r>
      <w:r w:rsidR="00866D0B" w:rsidRPr="00734572">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раскрывать смысл понятий здоровья (физического и психического)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здорового образа жизни;</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психологического благополучия);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.5.7. </w:t>
      </w:r>
      <w:r w:rsidR="00CF5F6C" w:rsidRPr="00734572">
        <w:rPr>
          <w:rFonts w:ascii="Times New Roman" w:eastAsia="OfficinaSansBoldITC" w:hAnsi="Times New Roman"/>
          <w:sz w:val="24"/>
          <w:szCs w:val="24"/>
          <w:lang w:val="ru-RU"/>
        </w:rPr>
        <w:t>Модуль</w:t>
      </w:r>
      <w:r w:rsidR="00866D0B" w:rsidRPr="00734572">
        <w:rPr>
          <w:rFonts w:ascii="Times New Roman" w:eastAsia="OfficinaSansBoldITC" w:hAnsi="Times New Roman"/>
          <w:sz w:val="24"/>
          <w:szCs w:val="24"/>
          <w:lang w:val="ru-RU"/>
        </w:rPr>
        <w:t xml:space="preserve"> № 7 «Безопасность в социуме»: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межличностного и группового конфликта;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манипуляций (в том числе в целях вовлечения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практике современных молодёжных увлечений;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.5.8. </w:t>
      </w:r>
      <w:r w:rsidR="00CF5F6C" w:rsidRPr="00734572">
        <w:rPr>
          <w:rFonts w:ascii="Times New Roman" w:eastAsia="OfficinaSansBoldITC" w:hAnsi="Times New Roman"/>
          <w:sz w:val="24"/>
          <w:szCs w:val="24"/>
          <w:lang w:val="ru-RU"/>
        </w:rPr>
        <w:t>Модуль</w:t>
      </w:r>
      <w:r w:rsidR="00866D0B" w:rsidRPr="00734572">
        <w:rPr>
          <w:rFonts w:ascii="Times New Roman" w:eastAsia="OfficinaSansBoldITC" w:hAnsi="Times New Roman"/>
          <w:sz w:val="24"/>
          <w:szCs w:val="24"/>
          <w:lang w:val="ru-RU"/>
        </w:rPr>
        <w:t xml:space="preserve"> № 8 «Безопасность </w:t>
      </w:r>
      <w:r w:rsidR="00866D0B" w:rsidRPr="00734572">
        <w:rPr>
          <w:rFonts w:ascii="Times New Roman" w:eastAsia="OfficinaSansBoldITC" w:hAnsi="Times New Roman"/>
          <w:position w:val="1"/>
          <w:sz w:val="24"/>
          <w:szCs w:val="24"/>
          <w:lang w:val="ru-RU"/>
        </w:rPr>
        <w:t>в информационном пространстве»: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734572">
        <w:rPr>
          <w:rFonts w:ascii="Times New Roman" w:eastAsia="SchoolBookSanPin" w:hAnsi="Times New Roman"/>
          <w:sz w:val="24"/>
          <w:szCs w:val="24"/>
          <w:lang w:val="ru-RU"/>
        </w:rPr>
        <w:t xml:space="preserve">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 xml:space="preserve">, предупреждать риски и угрозы в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е (в том числе вовлечения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734572">
        <w:rPr>
          <w:rFonts w:ascii="Times New Roman" w:eastAsia="SchoolBookSanPin" w:hAnsi="Times New Roman"/>
          <w:sz w:val="24"/>
          <w:szCs w:val="24"/>
          <w:lang w:val="ru-RU"/>
        </w:rPr>
        <w:t>Интернет</w:t>
      </w:r>
      <w:r w:rsidRPr="00734572">
        <w:rPr>
          <w:rFonts w:ascii="Times New Roman" w:eastAsia="SchoolBookSanPin" w:hAnsi="Times New Roman"/>
          <w:position w:val="1"/>
          <w:sz w:val="24"/>
          <w:szCs w:val="24"/>
          <w:lang w:val="ru-RU"/>
        </w:rPr>
        <w:t>сообщества);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 xml:space="preserve">при использовании </w:t>
      </w:r>
      <w:r w:rsidR="004C5B66" w:rsidRPr="00734572">
        <w:rPr>
          <w:rFonts w:ascii="Times New Roman" w:eastAsia="SchoolBookSanPin" w:hAnsi="Times New Roman"/>
          <w:position w:val="1"/>
          <w:sz w:val="24"/>
          <w:szCs w:val="24"/>
          <w:lang w:val="ru-RU"/>
        </w:rPr>
        <w:t>Интернет</w:t>
      </w:r>
      <w:r w:rsidRPr="00734572">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.5.9. </w:t>
      </w:r>
      <w:r w:rsidR="00CF5F6C" w:rsidRPr="00734572">
        <w:rPr>
          <w:rFonts w:ascii="Times New Roman" w:eastAsia="OfficinaSansBoldITC" w:hAnsi="Times New Roman"/>
          <w:sz w:val="24"/>
          <w:szCs w:val="24"/>
          <w:lang w:val="ru-RU"/>
        </w:rPr>
        <w:t>Модуль</w:t>
      </w:r>
      <w:r w:rsidR="00866D0B" w:rsidRPr="00734572">
        <w:rPr>
          <w:rFonts w:ascii="Times New Roman" w:eastAsia="OfficinaSansBoldITC" w:hAnsi="Times New Roman"/>
          <w:sz w:val="24"/>
          <w:szCs w:val="24"/>
          <w:lang w:val="ru-RU"/>
        </w:rPr>
        <w:t xml:space="preserve"> № 9 «Основы противодействия экстремизму</w:t>
      </w:r>
      <w:r w:rsidR="00CA4934" w:rsidRPr="00734572">
        <w:rPr>
          <w:rFonts w:ascii="Times New Roman" w:eastAsia="OfficinaSansBoldITC" w:hAnsi="Times New Roman"/>
          <w:sz w:val="24"/>
          <w:szCs w:val="24"/>
          <w:lang w:val="ru-RU"/>
        </w:rPr>
        <w:t xml:space="preserve"> </w:t>
      </w:r>
      <w:r w:rsidR="00866D0B" w:rsidRPr="00734572">
        <w:rPr>
          <w:rFonts w:ascii="Times New Roman" w:eastAsia="OfficinaSansBoldITC" w:hAnsi="Times New Roman"/>
          <w:sz w:val="24"/>
          <w:szCs w:val="24"/>
          <w:lang w:val="ru-RU"/>
        </w:rPr>
        <w:t>и терроризму»: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экстремизму в Российской Федерации;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ситуации угрозы террористического акта в доме,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общественном месте;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при захвате и освобождении заложников;</w:t>
      </w:r>
    </w:p>
    <w:p w:rsidR="00866D0B" w:rsidRPr="00734572" w:rsidRDefault="00801134" w:rsidP="00734572">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4</w:t>
      </w:r>
      <w:r w:rsidR="00113FC4" w:rsidRPr="00734572">
        <w:rPr>
          <w:rFonts w:ascii="Times New Roman" w:eastAsia="OfficinaSansBoldITC" w:hAnsi="Times New Roman"/>
          <w:sz w:val="24"/>
          <w:szCs w:val="24"/>
          <w:lang w:val="ru-RU"/>
        </w:rPr>
        <w:t>.</w:t>
      </w:r>
      <w:r w:rsidR="00866D0B" w:rsidRPr="00734572">
        <w:rPr>
          <w:rFonts w:ascii="Times New Roman" w:eastAsia="OfficinaSansBoldITC" w:hAnsi="Times New Roman"/>
          <w:sz w:val="24"/>
          <w:szCs w:val="24"/>
          <w:lang w:val="ru-RU"/>
        </w:rPr>
        <w:t>4.5</w:t>
      </w:r>
      <w:r w:rsidR="00866D0B" w:rsidRPr="00734572">
        <w:rPr>
          <w:rFonts w:ascii="Times New Roman" w:eastAsia="SchoolBookSanPin" w:hAnsi="Times New Roman"/>
          <w:sz w:val="24"/>
          <w:szCs w:val="24"/>
          <w:lang w:val="ru-RU"/>
        </w:rPr>
        <w:t>.5.10. </w:t>
      </w:r>
      <w:r w:rsidR="00CF5F6C" w:rsidRPr="00734572">
        <w:rPr>
          <w:rFonts w:ascii="Times New Roman" w:eastAsia="OfficinaSansBoldITC" w:hAnsi="Times New Roman"/>
          <w:sz w:val="24"/>
          <w:szCs w:val="24"/>
          <w:lang w:val="ru-RU"/>
        </w:rPr>
        <w:t>Модуль</w:t>
      </w:r>
      <w:r w:rsidR="00866D0B" w:rsidRPr="00734572">
        <w:rPr>
          <w:rFonts w:ascii="Times New Roman" w:eastAsia="OfficinaSansBoldITC" w:hAnsi="Times New Roman"/>
          <w:sz w:val="24"/>
          <w:szCs w:val="24"/>
          <w:lang w:val="ru-RU"/>
        </w:rPr>
        <w:t xml:space="preserve"> № 10 «Взаимодействие ли</w:t>
      </w:r>
      <w:r w:rsidR="00CF5F6C" w:rsidRPr="00734572">
        <w:rPr>
          <w:rFonts w:ascii="Times New Roman" w:eastAsia="OfficinaSansBoldITC" w:hAnsi="Times New Roman"/>
          <w:sz w:val="24"/>
          <w:szCs w:val="24"/>
          <w:lang w:val="ru-RU"/>
        </w:rPr>
        <w:t>чности, общества</w:t>
      </w:r>
      <w:r w:rsidR="00CA4934" w:rsidRPr="00734572">
        <w:rPr>
          <w:rFonts w:ascii="Times New Roman" w:eastAsia="OfficinaSansBoldITC" w:hAnsi="Times New Roman"/>
          <w:sz w:val="24"/>
          <w:szCs w:val="24"/>
          <w:lang w:val="ru-RU"/>
        </w:rPr>
        <w:t xml:space="preserve"> </w:t>
      </w:r>
      <w:r w:rsidR="00CF5F6C" w:rsidRPr="00734572">
        <w:rPr>
          <w:rFonts w:ascii="Times New Roman" w:eastAsia="OfficinaSansBoldITC" w:hAnsi="Times New Roman"/>
          <w:sz w:val="24"/>
          <w:szCs w:val="24"/>
          <w:lang w:val="ru-RU"/>
        </w:rPr>
        <w:t xml:space="preserve">и государства </w:t>
      </w:r>
      <w:r w:rsidR="00866D0B" w:rsidRPr="00734572">
        <w:rPr>
          <w:rFonts w:ascii="Times New Roman" w:eastAsia="OfficinaSansBoldITC" w:hAnsi="Times New Roman"/>
          <w:sz w:val="24"/>
          <w:szCs w:val="24"/>
          <w:lang w:val="ru-RU"/>
        </w:rPr>
        <w:t>в обеспечении безопасности жизни и здоровья населения»: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 время чрезвычайных ситуаций различного ха</w:t>
      </w:r>
      <w:r w:rsidRPr="00734572">
        <w:rPr>
          <w:rFonts w:ascii="Times New Roman" w:eastAsia="SchoolBookSanPin" w:hAnsi="Times New Roman"/>
          <w:position w:val="1"/>
          <w:sz w:val="24"/>
          <w:szCs w:val="24"/>
          <w:lang w:val="ru-RU"/>
        </w:rPr>
        <w:t>рактера;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в различных ситуациях;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Pr="00734572" w:rsidRDefault="00866D0B" w:rsidP="00734572">
      <w:pPr>
        <w:spacing w:after="0" w:line="240" w:lineRule="auto"/>
        <w:ind w:firstLine="709"/>
        <w:jc w:val="both"/>
        <w:rPr>
          <w:rFonts w:ascii="Times New Roman" w:eastAsia="SchoolBookSanPin" w:hAnsi="Times New Roman"/>
          <w:position w:val="1"/>
          <w:sz w:val="24"/>
          <w:szCs w:val="24"/>
          <w:lang w:val="ru-RU"/>
        </w:rPr>
      </w:pPr>
      <w:r w:rsidRPr="00734572">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866D0B" w:rsidRPr="00734572" w:rsidRDefault="00801134" w:rsidP="00734572">
      <w:pPr>
        <w:pStyle w:val="1"/>
        <w:pBdr>
          <w:bottom w:val="none" w:sz="0" w:space="0" w:color="auto"/>
        </w:pBdr>
        <w:spacing w:before="0" w:line="240" w:lineRule="auto"/>
        <w:ind w:firstLine="708"/>
        <w:jc w:val="both"/>
        <w:rPr>
          <w:b w:val="0"/>
          <w:sz w:val="24"/>
          <w:szCs w:val="24"/>
          <w:lang w:val="ru-RU" w:eastAsia="ru-RU"/>
        </w:rPr>
      </w:pPr>
      <w:r>
        <w:rPr>
          <w:b w:val="0"/>
          <w:sz w:val="24"/>
          <w:szCs w:val="24"/>
          <w:lang w:val="ru-RU"/>
        </w:rPr>
        <w:t>3</w:t>
      </w:r>
      <w:r w:rsidR="006444ED" w:rsidRPr="00734572">
        <w:rPr>
          <w:b w:val="0"/>
          <w:sz w:val="24"/>
          <w:szCs w:val="24"/>
          <w:lang w:val="ru-RU"/>
        </w:rPr>
        <w:t>5</w:t>
      </w:r>
      <w:r w:rsidR="00113FC4" w:rsidRPr="00734572">
        <w:rPr>
          <w:b w:val="0"/>
          <w:sz w:val="24"/>
          <w:szCs w:val="24"/>
          <w:lang w:val="ru-RU"/>
        </w:rPr>
        <w:t>.</w:t>
      </w:r>
      <w:r w:rsidR="00B32708" w:rsidRPr="00734572">
        <w:rPr>
          <w:b w:val="0"/>
          <w:sz w:val="24"/>
          <w:szCs w:val="24"/>
          <w:lang w:val="ru-RU"/>
        </w:rPr>
        <w:t xml:space="preserve"> </w:t>
      </w:r>
      <w:r w:rsidR="00866D0B" w:rsidRPr="00476380">
        <w:rPr>
          <w:sz w:val="24"/>
          <w:szCs w:val="24"/>
          <w:lang w:val="ru-RU" w:eastAsia="ru-RU"/>
        </w:rPr>
        <w:t>Программа формирования универсальных учебных действий.</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1.</w:t>
      </w:r>
      <w:r w:rsidR="00B32708"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Целевой раздел.</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1.1.</w:t>
      </w:r>
      <w:r w:rsidR="00B32708"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Программа формирования универсальных учебных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(далее – УУД) у обучающихся должна обеспечивать:</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проектной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734572" w:rsidRDefault="00CF5F6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Интернет, формирование культуры пользования ИКТ;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устойчивого развития общества.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1.2.</w:t>
      </w:r>
      <w:r w:rsidR="00B32708"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1.3.</w:t>
      </w:r>
      <w:r w:rsidR="00B32708"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овладение умениями замещения, моделирования, кодирования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734572" w:rsidRDefault="00CF5F6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прибретение способности принимать </w:t>
      </w:r>
      <w:r w:rsidR="00866D0B" w:rsidRPr="00734572">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w:t>
      </w:r>
      <w:r w:rsidR="00B32708"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Содержательный раздел.</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2.1</w:t>
      </w:r>
      <w:r w:rsidR="00B32708"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Программа формирования УУД у обучающихся должна содержать:</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2.2</w:t>
      </w:r>
      <w:r w:rsidR="00B32708"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Описание взаимосвязи УУД с содержанием учебных предметов.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рабочих программах.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2.3. </w:t>
      </w:r>
      <w:r w:rsidR="00866D0B" w:rsidRPr="00734572">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2.3.1. </w:t>
      </w:r>
      <w:r w:rsidR="00866D0B" w:rsidRPr="00734572">
        <w:rPr>
          <w:rFonts w:ascii="Times New Roman" w:eastAsia="SchoolBookSanPin" w:hAnsi="Times New Roman"/>
          <w:sz w:val="24"/>
          <w:szCs w:val="24"/>
          <w:lang w:val="ru-RU"/>
        </w:rPr>
        <w:t>Русский язык и литература.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2.3.1.1. 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логических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наблюдениях над текстом.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734572" w:rsidRDefault="006444E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hAnsi="Times New Roman"/>
          <w:sz w:val="24"/>
          <w:szCs w:val="24"/>
          <w:lang w:val="ru-RU"/>
        </w:rPr>
        <w:t>165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2.3.1.2. 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исследовательских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обобщений.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2.3.1.3. 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работ</w:t>
      </w:r>
      <w:r w:rsidR="003D3E50" w:rsidRPr="00734572">
        <w:rPr>
          <w:rFonts w:ascii="Times New Roman" w:eastAsia="SchoolBookSanPin" w:hAnsi="Times New Roman"/>
          <w:sz w:val="24"/>
          <w:szCs w:val="24"/>
          <w:lang w:val="ru-RU"/>
        </w:rPr>
        <w:t>ы</w:t>
      </w:r>
      <w:r w:rsidR="00866D0B" w:rsidRPr="00734572">
        <w:rPr>
          <w:rFonts w:ascii="Times New Roman" w:eastAsia="SchoolBookSanPin" w:hAnsi="Times New Roman"/>
          <w:sz w:val="24"/>
          <w:szCs w:val="24"/>
          <w:lang w:val="ru-RU"/>
        </w:rPr>
        <w:t xml:space="preserve"> с информацией.</w:t>
      </w:r>
    </w:p>
    <w:p w:rsidR="00866D0B" w:rsidRPr="00734572" w:rsidRDefault="00CF5F6C"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информацию,</w:t>
      </w:r>
      <w:r w:rsidR="00866D0B" w:rsidRPr="00734572">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и формулировать аргументы, подтверждающую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от коммуникативной установки.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2.3.1.4. </w:t>
      </w:r>
      <w:r w:rsidR="00866D0B" w:rsidRPr="00734572">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поставленной проблеме.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суждениям собеседников.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2.3.1.</w:t>
      </w:r>
      <w:r w:rsidR="006444ED" w:rsidRPr="00734572">
        <w:rPr>
          <w:rFonts w:ascii="Times New Roman" w:hAnsi="Times New Roman"/>
          <w:sz w:val="24"/>
          <w:szCs w:val="24"/>
          <w:lang w:val="ru-RU"/>
        </w:rPr>
        <w:t>5</w:t>
      </w:r>
      <w:r w:rsidR="00866D0B" w:rsidRPr="00734572">
        <w:rPr>
          <w:rFonts w:ascii="Times New Roman" w:hAnsi="Times New Roman"/>
          <w:sz w:val="24"/>
          <w:szCs w:val="24"/>
          <w:lang w:val="ru-RU"/>
        </w:rPr>
        <w:t>. </w:t>
      </w:r>
      <w:r w:rsidR="00866D0B" w:rsidRPr="00734572">
        <w:rPr>
          <w:rFonts w:ascii="Times New Roman" w:eastAsia="SchoolBookSanPin" w:hAnsi="Times New Roman"/>
          <w:sz w:val="24"/>
          <w:szCs w:val="24"/>
          <w:lang w:val="ru-RU"/>
        </w:rPr>
        <w:t>Формирование универсальных учебных регулятивных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2.3.2. </w:t>
      </w:r>
      <w:r w:rsidR="00866D0B" w:rsidRPr="00734572">
        <w:rPr>
          <w:rFonts w:ascii="Times New Roman" w:eastAsia="SchoolBookSanPin" w:hAnsi="Times New Roman"/>
          <w:sz w:val="24"/>
          <w:szCs w:val="24"/>
          <w:lang w:val="ru-RU"/>
        </w:rPr>
        <w:t>Иностранный язык.</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2.3.2.1. 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логических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Выдвигать гипотезы (например, об употреблении глагола-связки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734572">
        <w:rPr>
          <w:rFonts w:ascii="Times New Roman" w:eastAsia="SchoolBookSanPin" w:hAnsi="Times New Roman"/>
          <w:sz w:val="24"/>
          <w:szCs w:val="24"/>
          <w:lang w:val="ru-RU"/>
        </w:rPr>
        <w:t>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таблицах, диаграммах).</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2.3.2.2. 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работы с информацией.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2.3.2.3. </w:t>
      </w:r>
      <w:r w:rsidR="00866D0B" w:rsidRPr="00734572">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условиями и целями общения.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вопросов или утверждений).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2.3.3. </w:t>
      </w:r>
      <w:r w:rsidR="00866D0B" w:rsidRPr="00734572">
        <w:rPr>
          <w:rFonts w:ascii="Times New Roman" w:eastAsia="SchoolBookSanPin" w:hAnsi="Times New Roman"/>
          <w:sz w:val="24"/>
          <w:szCs w:val="24"/>
          <w:lang w:val="ru-RU"/>
        </w:rPr>
        <w:t>Математика и информатика.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2.3.3.1. 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логических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свойства и признаки объектов.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изменения и находить закономерности.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логические связки «и», «или», «если ..., то ...».</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от частного к общему.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Различать, распознавать верные и неверные утверждения.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графические модели.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от противного.</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противоречия в рассуждениях.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заданных критериев.</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2.3.3.2. 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исследовательских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2.3.3.3. 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работы с информацией.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ошибки в неверных утверждениях и исправлять их.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2.3.3.4. </w:t>
      </w:r>
      <w:r w:rsidR="00866D0B" w:rsidRPr="00734572">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текстовом и графическом виде.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координируя свои действия с другими членами команды.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2.3.3.5. </w:t>
      </w:r>
      <w:r w:rsidR="00866D0B" w:rsidRPr="00734572">
        <w:rPr>
          <w:rFonts w:ascii="Times New Roman" w:eastAsia="SchoolBookSanPin" w:hAnsi="Times New Roman"/>
          <w:sz w:val="24"/>
          <w:szCs w:val="24"/>
          <w:lang w:val="ru-RU"/>
        </w:rPr>
        <w:t>Формирование универсальных учебных регулятивных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Удерживать цель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2.3.4. </w:t>
      </w:r>
      <w:r w:rsidR="00866D0B" w:rsidRPr="00734572">
        <w:rPr>
          <w:rFonts w:ascii="Times New Roman" w:eastAsia="SchoolBookSanPin" w:hAnsi="Times New Roman"/>
          <w:sz w:val="24"/>
          <w:szCs w:val="24"/>
          <w:lang w:val="ru-RU"/>
        </w:rPr>
        <w:t>Естественнонаучные предметы.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2.3.4.1. 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логических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жаркую погоду в светлой одежде прохладнее, чем в темной.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2.3.4.2. 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исследовательских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Исследование процесса испарения различных жидкостей.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цинком.</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2.3.4.3. 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работы с информацией.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Выполнять задания по тексту (смысловое чтение).</w:t>
      </w:r>
    </w:p>
    <w:p w:rsidR="00727DF1"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2.3.4.4. </w:t>
      </w:r>
      <w:r w:rsidR="00866D0B" w:rsidRPr="00734572">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устных и письменных текстах.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734572">
        <w:rPr>
          <w:rFonts w:ascii="Times New Roman" w:hAnsi="Times New Roman"/>
          <w:sz w:val="24"/>
          <w:szCs w:val="24"/>
          <w:lang w:val="ru-RU"/>
        </w:rPr>
        <w:t>человек</w:t>
      </w:r>
      <w:r w:rsidRPr="00734572">
        <w:rPr>
          <w:rFonts w:ascii="Times New Roman" w:eastAsia="SchoolBookSanPin" w:hAnsi="Times New Roman"/>
          <w:sz w:val="24"/>
          <w:szCs w:val="24"/>
          <w:lang w:val="ru-RU"/>
        </w:rPr>
        <w:t>.</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свой вклад в решение естественнонаучной проблемы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2.3.4.5. </w:t>
      </w:r>
      <w:r w:rsidR="00866D0B" w:rsidRPr="00734572">
        <w:rPr>
          <w:rFonts w:ascii="Times New Roman" w:eastAsia="SchoolBookSanPin" w:hAnsi="Times New Roman"/>
          <w:sz w:val="24"/>
          <w:szCs w:val="24"/>
          <w:lang w:val="ru-RU"/>
        </w:rPr>
        <w:t>Формирование универсальных учебных регулятивных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Выявление проблем в жизненных и учебных ситуациях, требующих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проявлений естественнонаучной грамотности.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Выработка оценки ситуации</w:t>
      </w:r>
      <w:r w:rsidR="00866D0B" w:rsidRPr="00734572">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Готовность ставить себя на место другого человека в ходе спора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логику другого.</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2.3.5. </w:t>
      </w:r>
      <w:r w:rsidR="00866D0B" w:rsidRPr="00734572">
        <w:rPr>
          <w:rFonts w:ascii="Times New Roman" w:eastAsia="SchoolBookSanPin" w:hAnsi="Times New Roman"/>
          <w:sz w:val="24"/>
          <w:szCs w:val="24"/>
          <w:lang w:val="ru-RU"/>
        </w:rPr>
        <w:t>Общественно-научные предметы.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2.3.5.1. 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логических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Составлять синхронистические и систематические таблицы.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несовершеннолетних в возрасте от 14 до 18 лет, мораль и право.</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регламентом.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и объяснять взаимосвязи между правами человека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гражданина и обязанностями граждан.</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Объяснять причины смены дня и ночи и времен года.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Классифицировать острова по происхождению.</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2.3.5.2. 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базовых исследовательских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табличной и (или) графической форме.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вопросы, поиск ответов на которые необходим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будущем.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2.3.5.3. </w:t>
      </w:r>
      <w:r w:rsidR="00866D0B" w:rsidRPr="00734572">
        <w:rPr>
          <w:rFonts w:ascii="Times New Roman" w:eastAsia="SchoolBookSanPin" w:hAnsi="Times New Roman"/>
          <w:sz w:val="24"/>
          <w:szCs w:val="24"/>
          <w:lang w:val="ru-RU"/>
        </w:rPr>
        <w:t>Формирование универсальных учебных познавательных действий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части работы с информацией.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позицией авторов.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Извлекать информацию о правах и обязанностях </w:t>
      </w:r>
      <w:r w:rsidR="00181A1D" w:rsidRPr="00734572">
        <w:rPr>
          <w:rFonts w:ascii="Times New Roman" w:eastAsia="SchoolBookSanPin" w:hAnsi="Times New Roman"/>
          <w:sz w:val="24"/>
          <w:szCs w:val="24"/>
          <w:lang w:val="ru-RU"/>
        </w:rPr>
        <w:t xml:space="preserve">обучающегося </w:t>
      </w:r>
      <w:r w:rsidRPr="00734572">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Представлять информацию в виде кратких выводов и обобщений.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2.3.5.4. </w:t>
      </w:r>
      <w:r w:rsidR="00866D0B" w:rsidRPr="00734572">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современных ситуациях, событиях.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разных сферах в различные исторические эпохи.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презентацию выполненной самостоятельной работы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истории, проявляя способность к диалогу с аудиторией.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Выражать свою точку зрения, участвовать в дискуссии.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точки зрения их соответствия духовным традициям общества.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обсуждении.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Разделять сферу ответственности.</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2.3.5.5. </w:t>
      </w:r>
      <w:r w:rsidR="00866D0B" w:rsidRPr="00734572">
        <w:rPr>
          <w:rFonts w:ascii="Times New Roman" w:eastAsia="SchoolBookSanPin" w:hAnsi="Times New Roman"/>
          <w:sz w:val="24"/>
          <w:szCs w:val="24"/>
          <w:lang w:val="ru-RU"/>
        </w:rPr>
        <w:t>Формирование универсальных учебных регулятивных действий.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другого).</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учебной и исторической литературе.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2.4. </w:t>
      </w:r>
      <w:r w:rsidR="00866D0B" w:rsidRPr="00734572">
        <w:rPr>
          <w:rFonts w:ascii="Times New Roman" w:eastAsia="SchoolBookSanPin" w:hAnsi="Times New Roman"/>
          <w:sz w:val="24"/>
          <w:szCs w:val="24"/>
          <w:lang w:val="ru-RU"/>
        </w:rPr>
        <w:t>Особенности реализации основных направлений и форм</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внеурочной деятельности.</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2.4.1. </w:t>
      </w:r>
      <w:r w:rsidR="00866D0B" w:rsidRPr="00734572">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2.4.2. </w:t>
      </w:r>
      <w:r w:rsidR="00866D0B" w:rsidRPr="00734572">
        <w:rPr>
          <w:rFonts w:ascii="Times New Roman" w:eastAsia="SchoolBookSanPin" w:hAnsi="Times New Roman"/>
          <w:sz w:val="24"/>
          <w:szCs w:val="24"/>
          <w:lang w:val="ru-RU"/>
        </w:rPr>
        <w:t>Организация УИПД призвана обеспечивать формирование</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2.4.3. </w:t>
      </w:r>
      <w:r w:rsidR="00866D0B" w:rsidRPr="00734572">
        <w:rPr>
          <w:rFonts w:ascii="Times New Roman" w:eastAsia="SchoolBookSanPin" w:hAnsi="Times New Roman"/>
          <w:sz w:val="24"/>
          <w:szCs w:val="24"/>
          <w:lang w:val="ru-RU"/>
        </w:rPr>
        <w:t>УИПД обучающихся должна быть сориентирована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 xml:space="preserve">на формирование и развитие у </w:t>
      </w:r>
      <w:r w:rsidR="004B3F70" w:rsidRPr="00734572">
        <w:rPr>
          <w:rFonts w:ascii="Times New Roman" w:eastAsia="SchoolBookSanPin" w:hAnsi="Times New Roman"/>
          <w:sz w:val="24"/>
          <w:szCs w:val="24"/>
          <w:lang w:val="ru-RU"/>
        </w:rPr>
        <w:t>обучающихся</w:t>
      </w:r>
      <w:r w:rsidR="004B3F70"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при решении личностно и социально значимых проблем.</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2.4.4. </w:t>
      </w:r>
      <w:r w:rsidR="00866D0B" w:rsidRPr="00734572">
        <w:rPr>
          <w:rFonts w:ascii="Times New Roman" w:eastAsia="SchoolBookSanPin" w:hAnsi="Times New Roman"/>
          <w:sz w:val="24"/>
          <w:szCs w:val="24"/>
          <w:lang w:val="ru-RU"/>
        </w:rPr>
        <w:t>УИПД может осуществляться обучающимися индивидуально</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коллективно (в составе малых групп, класса).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2.4.5. </w:t>
      </w:r>
      <w:r w:rsidR="00866D0B" w:rsidRPr="00734572">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734572">
        <w:rPr>
          <w:rFonts w:ascii="Times New Roman" w:eastAsia="SchoolBookSanPin" w:hAnsi="Times New Roman"/>
          <w:sz w:val="24"/>
          <w:szCs w:val="24"/>
          <w:lang w:val="ru-RU"/>
        </w:rPr>
        <w:t>обучающихся</w:t>
      </w:r>
      <w:r w:rsidR="004B3F70" w:rsidRPr="00734572">
        <w:rPr>
          <w:rFonts w:ascii="Times New Roman" w:hAnsi="Times New Roman"/>
          <w:sz w:val="24"/>
          <w:szCs w:val="24"/>
          <w:lang w:val="ru-RU"/>
        </w:rPr>
        <w:t xml:space="preserve"> </w:t>
      </w:r>
      <w:r w:rsidR="00866D0B" w:rsidRPr="00734572">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их формирования.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2.4.6. </w:t>
      </w:r>
      <w:r w:rsidR="00866D0B" w:rsidRPr="00734572">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УИПД может быть реализована в дистанционном формате.</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2.4.7. </w:t>
      </w:r>
      <w:r w:rsidR="00866D0B" w:rsidRPr="00734572">
        <w:rPr>
          <w:rFonts w:ascii="Times New Roman" w:eastAsia="SchoolBookSanPin" w:hAnsi="Times New Roman"/>
          <w:sz w:val="24"/>
          <w:szCs w:val="24"/>
          <w:lang w:val="ru-RU"/>
        </w:rPr>
        <w:t>Особенность учебно-исследовательской деятельности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2.4.8. </w:t>
      </w:r>
      <w:r w:rsidR="00727DF1" w:rsidRPr="00734572">
        <w:rPr>
          <w:rFonts w:ascii="Times New Roman" w:eastAsia="SchoolBookSanPin" w:hAnsi="Times New Roman"/>
          <w:sz w:val="24"/>
          <w:szCs w:val="24"/>
          <w:lang w:val="ru-RU"/>
        </w:rPr>
        <w:t>Исследовательские задачи (</w:t>
      </w:r>
      <w:r w:rsidR="00271309" w:rsidRPr="00734572">
        <w:rPr>
          <w:rFonts w:ascii="Times New Roman" w:eastAsia="SchoolBookSanPin" w:hAnsi="Times New Roman"/>
          <w:sz w:val="24"/>
          <w:szCs w:val="24"/>
          <w:lang w:val="ru-RU"/>
        </w:rPr>
        <w:t>о</w:t>
      </w:r>
      <w:r w:rsidR="00727DF1" w:rsidRPr="00734572">
        <w:rPr>
          <w:rFonts w:ascii="Times New Roman" w:eastAsia="SchoolBookSanPin" w:hAnsi="Times New Roman"/>
          <w:sz w:val="24"/>
          <w:szCs w:val="24"/>
          <w:lang w:val="ru-RU"/>
        </w:rPr>
        <w:t>соб</w:t>
      </w:r>
      <w:r w:rsidR="00271309" w:rsidRPr="00734572">
        <w:rPr>
          <w:rFonts w:ascii="Times New Roman" w:eastAsia="SchoolBookSanPin" w:hAnsi="Times New Roman"/>
          <w:sz w:val="24"/>
          <w:szCs w:val="24"/>
          <w:lang w:val="ru-RU"/>
        </w:rPr>
        <w:t>ы</w:t>
      </w:r>
      <w:r w:rsidR="00727DF1" w:rsidRPr="00734572">
        <w:rPr>
          <w:rFonts w:ascii="Times New Roman" w:eastAsia="SchoolBookSanPin" w:hAnsi="Times New Roman"/>
          <w:sz w:val="24"/>
          <w:szCs w:val="24"/>
          <w:lang w:val="ru-RU"/>
        </w:rPr>
        <w:t>й особый вид педагогической установки) ориентированы: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 формирование и развитие у </w:t>
      </w:r>
      <w:r w:rsidR="004B3F70" w:rsidRPr="00734572">
        <w:rPr>
          <w:rFonts w:ascii="Times New Roman" w:eastAsia="SchoolBookSanPin" w:hAnsi="Times New Roman"/>
          <w:sz w:val="24"/>
          <w:szCs w:val="24"/>
          <w:lang w:val="ru-RU"/>
        </w:rPr>
        <w:t>обучающихся</w:t>
      </w:r>
      <w:r w:rsidR="004B3F70" w:rsidRPr="00734572">
        <w:rPr>
          <w:rFonts w:ascii="Times New Roman" w:hAnsi="Times New Roman"/>
          <w:sz w:val="24"/>
          <w:szCs w:val="24"/>
          <w:lang w:val="ru-RU"/>
        </w:rPr>
        <w:t xml:space="preserve"> </w:t>
      </w:r>
      <w:r w:rsidRPr="00734572">
        <w:rPr>
          <w:rFonts w:ascii="Times New Roman" w:eastAsia="SchoolBookSanPin" w:hAnsi="Times New Roman"/>
          <w:sz w:val="24"/>
          <w:szCs w:val="24"/>
          <w:lang w:val="ru-RU"/>
        </w:rPr>
        <w:t>навыков поиска ответов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у </w:t>
      </w:r>
      <w:r w:rsidR="004B3F70" w:rsidRPr="00734572">
        <w:rPr>
          <w:rFonts w:ascii="Times New Roman" w:eastAsia="SchoolBookSanPin" w:hAnsi="Times New Roman"/>
          <w:sz w:val="24"/>
          <w:szCs w:val="24"/>
          <w:lang w:val="ru-RU"/>
        </w:rPr>
        <w:t>обучающихся</w:t>
      </w:r>
      <w:r w:rsidR="004B3F70" w:rsidRPr="00734572">
        <w:rPr>
          <w:rFonts w:ascii="Times New Roman" w:hAnsi="Times New Roman"/>
          <w:sz w:val="24"/>
          <w:szCs w:val="24"/>
          <w:lang w:val="ru-RU"/>
        </w:rPr>
        <w:t xml:space="preserve"> </w:t>
      </w:r>
      <w:r w:rsidRPr="00734572">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734572">
        <w:rPr>
          <w:rFonts w:ascii="Times New Roman" w:eastAsia="SchoolBookSanPin" w:hAnsi="Times New Roman"/>
          <w:sz w:val="24"/>
          <w:szCs w:val="24"/>
          <w:lang w:val="ru-RU"/>
        </w:rPr>
        <w:t>проводить</w:t>
      </w:r>
      <w:r w:rsidRPr="00734572">
        <w:rPr>
          <w:rFonts w:ascii="Times New Roman" w:eastAsia="SchoolBookSanPin" w:hAnsi="Times New Roman"/>
          <w:sz w:val="24"/>
          <w:szCs w:val="24"/>
          <w:lang w:val="ru-RU"/>
        </w:rPr>
        <w:t xml:space="preserve"> обобщения и формулировать выводы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основе анализа полученных данных).</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2.4.9. </w:t>
      </w:r>
      <w:r w:rsidR="00866D0B" w:rsidRPr="00734572">
        <w:rPr>
          <w:rFonts w:ascii="Times New Roman" w:eastAsia="SchoolBookSanPin" w:hAnsi="Times New Roman"/>
          <w:sz w:val="24"/>
          <w:szCs w:val="24"/>
          <w:lang w:val="ru-RU"/>
        </w:rPr>
        <w:t>Осуществление УИД обучающимися включает в себя ряд этапов: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обоснование актуальности исследования;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коррекцией результатов работ, проверка гипотезы;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2.4.10. </w:t>
      </w:r>
      <w:r w:rsidR="00866D0B" w:rsidRPr="00734572">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первую очередь на реализацию задач предметного обучения.</w:t>
      </w:r>
    </w:p>
    <w:p w:rsidR="00727DF1"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2.4.11. </w:t>
      </w:r>
      <w:r w:rsidR="00727DF1" w:rsidRPr="00734572">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предметные учебные исследования;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междисциплинарные учебные исследования.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2.4.12. </w:t>
      </w:r>
      <w:r w:rsidR="00866D0B" w:rsidRPr="00734572">
        <w:rPr>
          <w:rFonts w:ascii="Times New Roman" w:eastAsia="SchoolBookSanPin" w:hAnsi="Times New Roman"/>
          <w:sz w:val="24"/>
          <w:szCs w:val="24"/>
          <w:lang w:val="ru-RU"/>
        </w:rPr>
        <w:t>В отличие от предметных учебных исследований, нацеленных</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13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2.4.13. </w:t>
      </w:r>
      <w:r w:rsidR="00866D0B" w:rsidRPr="00734572">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2.4.14. </w:t>
      </w:r>
      <w:r w:rsidR="00866D0B" w:rsidRPr="00734572">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урок-исследование;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его результатов);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урок-консультация;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мини-исследование в рамках домашнего задания.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2.4.15. </w:t>
      </w:r>
      <w:r w:rsidR="00866D0B" w:rsidRPr="00734572">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734572">
        <w:rPr>
          <w:rFonts w:ascii="Times New Roman" w:eastAsia="SchoolBookSanPin" w:hAnsi="Times New Roman"/>
          <w:sz w:val="24"/>
          <w:szCs w:val="24"/>
          <w:lang w:val="ru-RU"/>
        </w:rPr>
        <w:t xml:space="preserve">обучающихся </w:t>
      </w:r>
      <w:r w:rsidRPr="00734572">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 (в каком направлении)... в какой степени… изменилось... ?</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 (каким образом)... в какой степени повлияло... на… ?</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Какой (в чем проявилась)... насколько важной… была роль... ?</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Каково (в чем проявилось)... как можно оценить… значение... ?</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Что произойдет... как изменится..., если... ?</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несколько проблемных вопросов.</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2.4.16. </w:t>
      </w:r>
      <w:r w:rsidR="00866D0B" w:rsidRPr="00734572">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доклад, реферат;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2.4.17</w:t>
      </w:r>
      <w:r w:rsidR="00727DF1" w:rsidRPr="00734572">
        <w:rPr>
          <w:rFonts w:ascii="Times New Roman" w:hAnsi="Times New Roman"/>
          <w:sz w:val="24"/>
          <w:szCs w:val="24"/>
          <w:lang w:val="ru-RU"/>
        </w:rPr>
        <w:t xml:space="preserve">. </w:t>
      </w:r>
      <w:r w:rsidR="00727DF1" w:rsidRPr="00734572">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проведение развернутого и полноценного исследования.</w:t>
      </w:r>
    </w:p>
    <w:p w:rsidR="00866D0B" w:rsidRPr="00734572" w:rsidRDefault="006444ED"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hAnsi="Times New Roman"/>
          <w:sz w:val="24"/>
          <w:szCs w:val="24"/>
          <w:lang w:val="ru-RU"/>
        </w:rPr>
        <w:t>165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2.4.18. </w:t>
      </w:r>
      <w:r w:rsidR="00866D0B" w:rsidRPr="00734572">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социально-гуманитарное;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филологическое;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естественнонаучное;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информационно-технологическое;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междисциплинарное.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конференция, семинар, дискуссия, диспут;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брифинг, интервью, телемост;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научно-исследовательское общество </w:t>
      </w:r>
      <w:r w:rsidR="00181A1D" w:rsidRPr="00734572">
        <w:rPr>
          <w:rFonts w:ascii="Times New Roman" w:eastAsia="SchoolBookSanPin" w:hAnsi="Times New Roman"/>
          <w:sz w:val="24"/>
          <w:szCs w:val="24"/>
          <w:lang w:val="ru-RU"/>
        </w:rPr>
        <w:t>обучающихся</w:t>
      </w:r>
      <w:r w:rsidRPr="00734572">
        <w:rPr>
          <w:rFonts w:ascii="Times New Roman" w:eastAsia="SchoolBookSanPin" w:hAnsi="Times New Roman"/>
          <w:sz w:val="24"/>
          <w:szCs w:val="24"/>
          <w:lang w:val="ru-RU"/>
        </w:rPr>
        <w:t>.</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2.4.19. </w:t>
      </w:r>
      <w:r w:rsidR="00866D0B" w:rsidRPr="00734572">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письменная исследовательская работа (эссе, доклад, реферат);</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статьи, обзоры, отчеты и заключения по итогам исследований, проводимых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различным предметным областям.</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2.4.20. </w:t>
      </w:r>
      <w:r w:rsidR="00866D0B" w:rsidRPr="00734572">
        <w:rPr>
          <w:rFonts w:ascii="Times New Roman" w:eastAsia="SchoolBookSanPin" w:hAnsi="Times New Roman"/>
          <w:sz w:val="24"/>
          <w:szCs w:val="24"/>
          <w:lang w:val="ru-RU"/>
        </w:rPr>
        <w:t>При оценивании результатов УИД следует ориентироваться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734572" w:rsidRDefault="00476380"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2.4.21. </w:t>
      </w:r>
      <w:r w:rsidR="00866D0B" w:rsidRPr="00734572">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формулировать вопросы, фиксирующие разрыв между реальным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их развитии в новых условиях и контекстах.</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2.4.22. </w:t>
      </w:r>
      <w:r w:rsidR="00866D0B" w:rsidRPr="00734572">
        <w:rPr>
          <w:rFonts w:ascii="Times New Roman" w:eastAsia="SchoolBookSanPin" w:hAnsi="Times New Roman"/>
          <w:sz w:val="24"/>
          <w:szCs w:val="24"/>
          <w:lang w:val="ru-RU"/>
        </w:rPr>
        <w:t>Особенность проектной деятельности (далее – ПД) заключается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2.4.23. </w:t>
      </w:r>
      <w:r w:rsidR="00866D0B" w:rsidRPr="00734572">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734572">
        <w:rPr>
          <w:rFonts w:ascii="Times New Roman" w:eastAsia="SchoolBookSanPin" w:hAnsi="Times New Roman"/>
          <w:sz w:val="24"/>
          <w:szCs w:val="24"/>
          <w:lang w:val="ru-RU"/>
        </w:rPr>
        <w:t>проводить</w:t>
      </w:r>
      <w:r w:rsidRPr="00734572">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2.4.24. </w:t>
      </w:r>
      <w:r w:rsidR="00866D0B" w:rsidRPr="00734572">
        <w:rPr>
          <w:rFonts w:ascii="Times New Roman" w:eastAsia="SchoolBookSanPin" w:hAnsi="Times New Roman"/>
          <w:sz w:val="24"/>
          <w:szCs w:val="24"/>
          <w:lang w:val="ru-RU"/>
        </w:rPr>
        <w:t>Осуществление ПД обучающимися включает в себя ряд этапов: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 и формулирование проблемы;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формулирование темы проекта;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постановка цели и задач проекта;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составление плана работы;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сбор информации (исследование);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выполнение технологического этапа;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подготовка и защита проекта;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2.4.25. </w:t>
      </w:r>
      <w:r w:rsidR="00866D0B" w:rsidRPr="00734572">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эффективности продукта.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2.4.26. </w:t>
      </w:r>
      <w:r w:rsidR="00866D0B" w:rsidRPr="00734572">
        <w:rPr>
          <w:rFonts w:ascii="Times New Roman" w:eastAsia="SchoolBookSanPin" w:hAnsi="Times New Roman"/>
          <w:sz w:val="24"/>
          <w:szCs w:val="24"/>
          <w:lang w:val="ru-RU"/>
        </w:rPr>
        <w:t>Особенности организации проектной деятельности обучающихся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2.4.27. </w:t>
      </w:r>
      <w:r w:rsidR="00866D0B" w:rsidRPr="00734572">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предметные проекты;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метапредметные проекты.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2.4.28. </w:t>
      </w:r>
      <w:r w:rsidR="00866D0B" w:rsidRPr="00734572">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2.4.29. </w:t>
      </w:r>
      <w:r w:rsidR="00866D0B" w:rsidRPr="00734572">
        <w:rPr>
          <w:rFonts w:ascii="Times New Roman" w:eastAsia="SchoolBookSanPin" w:hAnsi="Times New Roman"/>
          <w:sz w:val="24"/>
          <w:szCs w:val="24"/>
          <w:lang w:val="ru-RU"/>
        </w:rPr>
        <w:t>Формы организации ПД обучающихся могут быть следующие: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монопроект (использование содержания одного предмета);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2.4.30. </w:t>
      </w:r>
      <w:r w:rsidR="00866D0B" w:rsidRPr="00734572">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Какое средство поможет в решении проблемы... (опишите, объясните)?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 с</w:t>
      </w:r>
      <w:r w:rsidR="00BB7E68" w:rsidRPr="00734572">
        <w:rPr>
          <w:rFonts w:ascii="Times New Roman" w:eastAsia="SchoolBookSanPin" w:hAnsi="Times New Roman"/>
          <w:sz w:val="24"/>
          <w:szCs w:val="24"/>
          <w:lang w:val="ru-RU"/>
        </w:rPr>
        <w:t>проводить</w:t>
      </w:r>
      <w:r w:rsidRPr="00734572">
        <w:rPr>
          <w:rFonts w:ascii="Times New Roman" w:eastAsia="SchoolBookSanPin" w:hAnsi="Times New Roman"/>
          <w:sz w:val="24"/>
          <w:szCs w:val="24"/>
          <w:lang w:val="ru-RU"/>
        </w:rPr>
        <w:t xml:space="preserve"> средство для решения проблемы (дайте инструкцию)?</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Как выглядело... (опишите, реконструируйте)?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Как будет выглядеть... (опишите, спрогнозируйте)? </w:t>
      </w:r>
    </w:p>
    <w:p w:rsidR="00866D0B" w:rsidRPr="00734572" w:rsidRDefault="00476380"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2.4.31. </w:t>
      </w:r>
      <w:r w:rsidR="00866D0B" w:rsidRPr="00734572">
        <w:rPr>
          <w:rFonts w:ascii="Times New Roman" w:eastAsia="SchoolBookSanPin" w:hAnsi="Times New Roman"/>
          <w:sz w:val="24"/>
          <w:szCs w:val="24"/>
          <w:lang w:val="ru-RU"/>
        </w:rPr>
        <w:t>Основными формами представления итогов ПД являются: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материальный объект, макет, конструкторское изделие;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2.4.32. </w:t>
      </w:r>
      <w:r w:rsidR="00866D0B" w:rsidRPr="00734572">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2.4.33. </w:t>
      </w:r>
      <w:r w:rsidR="00866D0B" w:rsidRPr="00734572">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гуманитарное;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естественнонаучное;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социально-ориентированное;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инженерно-техническое;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художественно-творческое;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спортивно-оздоровительное;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туристско-краеведческое.</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2.4.34. </w:t>
      </w:r>
      <w:r w:rsidR="00866D0B" w:rsidRPr="00734572">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творческие мастерские;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экспериментальные лаборатории;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конструкторское бюро;</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проектные недели;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практикумы.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2.4.35. </w:t>
      </w:r>
      <w:r w:rsidR="00866D0B" w:rsidRPr="00734572">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734572">
        <w:rPr>
          <w:rFonts w:ascii="Times New Roman" w:eastAsia="SchoolBookSanPin" w:hAnsi="Times New Roman"/>
          <w:sz w:val="24"/>
          <w:szCs w:val="24"/>
          <w:lang w:val="ru-RU"/>
        </w:rPr>
        <w:t>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2.4.36. </w:t>
      </w:r>
      <w:r w:rsidR="00866D0B" w:rsidRPr="00734572">
        <w:rPr>
          <w:rFonts w:ascii="Times New Roman" w:eastAsia="SchoolBookSanPin" w:hAnsi="Times New Roman"/>
          <w:sz w:val="24"/>
          <w:szCs w:val="24"/>
          <w:lang w:val="ru-RU"/>
        </w:rPr>
        <w:t>При оценивании результатов ПД следует ориентироваться на то,</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2.4.37. </w:t>
      </w:r>
      <w:r w:rsidR="00866D0B" w:rsidRPr="00734572">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понимание проблемы, связанных с нею цели и задач;</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определить оптимальный путь решения проблемы;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планировать и работать по плану;</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hAnsi="Times New Roman"/>
          <w:sz w:val="24"/>
          <w:szCs w:val="24"/>
          <w:lang w:val="ru-RU"/>
        </w:rPr>
        <w:t>.</w:t>
      </w:r>
      <w:r w:rsidR="00866D0B" w:rsidRPr="00734572">
        <w:rPr>
          <w:rFonts w:ascii="Times New Roman" w:hAnsi="Times New Roman"/>
          <w:sz w:val="24"/>
          <w:szCs w:val="24"/>
          <w:lang w:val="ru-RU"/>
        </w:rPr>
        <w:t>2.4.38. </w:t>
      </w:r>
      <w:r w:rsidR="00866D0B" w:rsidRPr="00734572">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оригинальность);</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дискуссии).</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 Организационный раздел.</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 Формы взаимодействия участников образовательного процесса</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при создании и реализации программы формирования УУД.</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3.1.1. C целью разработки и реализации программы формирования УУД</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развитию УУД;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734572">
        <w:rPr>
          <w:rFonts w:ascii="Times New Roman" w:eastAsia="SchoolBookSanPin" w:hAnsi="Times New Roman"/>
          <w:sz w:val="24"/>
          <w:szCs w:val="24"/>
          <w:lang w:val="ru-RU"/>
        </w:rPr>
        <w:t xml:space="preserve">обучающихся </w:t>
      </w:r>
      <w:r w:rsidRPr="00734572">
        <w:rPr>
          <w:rFonts w:ascii="Times New Roman" w:eastAsia="SchoolBookSanPin" w:hAnsi="Times New Roman"/>
          <w:sz w:val="24"/>
          <w:szCs w:val="24"/>
          <w:lang w:val="ru-RU"/>
        </w:rPr>
        <w:t>по овладению УУД;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два целевых фокуса (предметный и метапредметный);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формированию и развитию ИКТ-компетенций;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применения обучающимися УУД;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и проведение серии семинаров с учителями, работающими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уровне начального общего образования</w:t>
      </w:r>
      <w:r w:rsidR="00143528" w:rsidRPr="00734572">
        <w:rPr>
          <w:rFonts w:ascii="Times New Roman" w:eastAsia="SchoolBookSanPin" w:hAnsi="Times New Roman"/>
          <w:sz w:val="24"/>
          <w:szCs w:val="24"/>
          <w:lang w:val="ru-RU"/>
        </w:rPr>
        <w:t>,</w:t>
      </w:r>
      <w:r w:rsidRPr="00734572">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734572" w:rsidRDefault="00727DF1"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3.1.2. Рабочей группой может быть реализовано несколько этапов</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анализировать результаты </w:t>
      </w:r>
      <w:r w:rsidR="00181A1D" w:rsidRPr="00734572">
        <w:rPr>
          <w:rFonts w:ascii="Times New Roman" w:eastAsia="SchoolBookSanPin" w:hAnsi="Times New Roman"/>
          <w:sz w:val="24"/>
          <w:szCs w:val="24"/>
          <w:lang w:val="ru-RU"/>
        </w:rPr>
        <w:t xml:space="preserve">обучающихся </w:t>
      </w:r>
      <w:r w:rsidRPr="00734572">
        <w:rPr>
          <w:rFonts w:ascii="Times New Roman" w:eastAsia="SchoolBookSanPin" w:hAnsi="Times New Roman"/>
          <w:sz w:val="24"/>
          <w:szCs w:val="24"/>
          <w:lang w:val="ru-RU"/>
        </w:rPr>
        <w:t>по линии развития УУД</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предыдущем уровне;</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734572" w:rsidRDefault="00866D0B"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734572" w:rsidRDefault="00801134"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w:t>
      </w:r>
      <w:r w:rsidR="006444ED" w:rsidRPr="00734572">
        <w:rPr>
          <w:rFonts w:ascii="Times New Roman" w:hAnsi="Times New Roman"/>
          <w:sz w:val="24"/>
          <w:szCs w:val="24"/>
          <w:lang w:val="ru-RU"/>
        </w:rPr>
        <w:t>5</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3.1.3. В целях соотнесения формирования метапредметных результатов</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866D0B" w:rsidRPr="00734572" w:rsidRDefault="00801134" w:rsidP="00734572">
      <w:pPr>
        <w:pStyle w:val="1"/>
        <w:pBdr>
          <w:bottom w:val="none" w:sz="0" w:space="0" w:color="auto"/>
        </w:pBdr>
        <w:spacing w:before="0" w:line="240" w:lineRule="auto"/>
        <w:ind w:firstLine="708"/>
        <w:jc w:val="both"/>
        <w:rPr>
          <w:rFonts w:eastAsia="SchoolBookSanPin"/>
          <w:b w:val="0"/>
          <w:sz w:val="24"/>
          <w:szCs w:val="24"/>
          <w:lang w:val="ru-RU"/>
        </w:rPr>
      </w:pPr>
      <w:r w:rsidRPr="00476380">
        <w:rPr>
          <w:sz w:val="24"/>
          <w:szCs w:val="24"/>
          <w:lang w:val="ru-RU"/>
        </w:rPr>
        <w:t>3</w:t>
      </w:r>
      <w:r w:rsidR="006444ED" w:rsidRPr="00476380">
        <w:rPr>
          <w:sz w:val="24"/>
          <w:szCs w:val="24"/>
          <w:lang w:val="ru-RU"/>
        </w:rPr>
        <w:t>6</w:t>
      </w:r>
      <w:r w:rsidR="00113FC4" w:rsidRPr="00476380">
        <w:rPr>
          <w:sz w:val="24"/>
          <w:szCs w:val="24"/>
          <w:lang w:val="ru-RU"/>
        </w:rPr>
        <w:t>.</w:t>
      </w:r>
      <w:r w:rsidR="00866D0B" w:rsidRPr="00476380">
        <w:rPr>
          <w:sz w:val="24"/>
          <w:szCs w:val="24"/>
          <w:lang w:val="ru-RU"/>
        </w:rPr>
        <w:t xml:space="preserve"> </w:t>
      </w:r>
      <w:r w:rsidR="00866D0B" w:rsidRPr="00476380">
        <w:rPr>
          <w:rFonts w:eastAsia="SchoolBookSanPin"/>
          <w:sz w:val="24"/>
          <w:szCs w:val="24"/>
          <w:lang w:val="ru-RU"/>
        </w:rPr>
        <w:t>Федеральная рабочая программа воспитания</w:t>
      </w:r>
      <w:r w:rsidR="00866D0B" w:rsidRPr="00734572">
        <w:rPr>
          <w:rFonts w:eastAsia="SchoolBookSanPin"/>
          <w:b w:val="0"/>
          <w:sz w:val="24"/>
          <w:szCs w:val="24"/>
          <w:lang w:val="ru-RU"/>
        </w:rPr>
        <w:t>.</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1. Пояснительная записка.</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 xml:space="preserve">1.1. Федеральная рабочая программа воспитания для образовательных организаций (далее – </w:t>
      </w:r>
      <w:r w:rsidR="00B44132" w:rsidRPr="00734572">
        <w:rPr>
          <w:rFonts w:ascii="Times New Roman" w:eastAsia="SchoolBookSanPin" w:hAnsi="Times New Roman"/>
          <w:sz w:val="24"/>
          <w:szCs w:val="24"/>
          <w:lang w:val="ru-RU"/>
        </w:rPr>
        <w:t>пр</w:t>
      </w:r>
      <w:r w:rsidR="00866D0B" w:rsidRPr="00734572">
        <w:rPr>
          <w:rFonts w:ascii="Times New Roman" w:eastAsia="SchoolBookSanPin" w:hAnsi="Times New Roman"/>
          <w:sz w:val="24"/>
          <w:szCs w:val="24"/>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для образовательных организаций дошкольного и среднего профессионального образования.</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1.2. Программа воспитания: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1.3. Программа воспитания включает три раздела: целевой, содержательный, организационный.</w:t>
      </w:r>
    </w:p>
    <w:p w:rsidR="00866D0B" w:rsidRPr="00734572" w:rsidRDefault="00801134" w:rsidP="00734572">
      <w:pPr>
        <w:widowControl/>
        <w:spacing w:after="0" w:line="24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1.4. При разработке или обновлении рабочей программы воспитания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734572">
        <w:rPr>
          <w:rFonts w:ascii="Times New Roman" w:hAnsi="Times New Roman"/>
          <w:sz w:val="24"/>
          <w:szCs w:val="24"/>
          <w:lang w:val="ru-RU"/>
        </w:rPr>
        <w:t xml:space="preserve"> </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 Целевой раздел.</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734572" w:rsidRDefault="00801134" w:rsidP="00734572">
      <w:pPr>
        <w:widowControl/>
        <w:spacing w:after="0" w:line="240" w:lineRule="auto"/>
        <w:ind w:firstLine="709"/>
        <w:jc w:val="both"/>
        <w:rPr>
          <w:rFonts w:ascii="Times New Roman" w:eastAsia="OfficinaSansBoldITC" w:hAnsi="Times New Roman"/>
          <w:b/>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условиях современного общества, готовой к мирному созиданию и защите Родины.</w:t>
      </w:r>
      <w:r w:rsidR="00866D0B" w:rsidRPr="00734572">
        <w:rPr>
          <w:rFonts w:ascii="Times New Roman" w:eastAsia="OfficinaSansBoldITC" w:hAnsi="Times New Roman"/>
          <w:b/>
          <w:sz w:val="24"/>
          <w:szCs w:val="24"/>
          <w:lang w:val="ru-RU"/>
        </w:rPr>
        <w:t xml:space="preserve"> </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2.3. Цель и задачи воспитания обучающихся.</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2.3.1. Ц</w:t>
      </w:r>
      <w:r w:rsidR="00866D0B" w:rsidRPr="00734572">
        <w:rPr>
          <w:rFonts w:ascii="Times New Roman" w:eastAsia="SchoolBookSanPin" w:hAnsi="Times New Roman"/>
          <w:bCs/>
          <w:sz w:val="24"/>
          <w:szCs w:val="24"/>
          <w:lang w:val="ru-RU"/>
        </w:rPr>
        <w:t xml:space="preserve">ель воспитания </w:t>
      </w:r>
      <w:r w:rsidR="00866D0B" w:rsidRPr="00734572">
        <w:rPr>
          <w:rFonts w:ascii="Times New Roman" w:eastAsia="SchoolBookSanPin" w:hAnsi="Times New Roman"/>
          <w:sz w:val="24"/>
          <w:szCs w:val="24"/>
          <w:lang w:val="ru-RU"/>
        </w:rPr>
        <w:t xml:space="preserve">обучающихся в образовательной организации: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развитие личности, создание условий для самоопределения и социализации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основе социокультурных, духовно-нравственных ценностей и принятых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российском обществе правил и норм поведения в интересах человека, семьи, общества и государства;</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2.3.2. </w:t>
      </w:r>
      <w:r w:rsidR="00866D0B" w:rsidRPr="00734572">
        <w:rPr>
          <w:rFonts w:ascii="Times New Roman" w:eastAsia="SchoolBookSanPin" w:hAnsi="Times New Roman"/>
          <w:bCs/>
          <w:sz w:val="24"/>
          <w:szCs w:val="24"/>
          <w:lang w:val="ru-RU"/>
        </w:rPr>
        <w:t xml:space="preserve">Задачи воспитания </w:t>
      </w:r>
      <w:r w:rsidR="00866D0B" w:rsidRPr="00734572">
        <w:rPr>
          <w:rFonts w:ascii="Times New Roman" w:eastAsia="SchoolBookSanPin" w:hAnsi="Times New Roman"/>
          <w:sz w:val="24"/>
          <w:szCs w:val="24"/>
          <w:lang w:val="ru-RU"/>
        </w:rPr>
        <w:t>обучающихся в образовательной организации: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2.3.3. Личностные результаты освоения обучающимися образовательных программ включают:</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осознание российской гражданской идентичности;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сформированность ценностей самостоятельности и инициативы;</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734572" w:rsidRDefault="00801134" w:rsidP="00734572">
      <w:pPr>
        <w:widowControl/>
        <w:spacing w:after="0" w:line="240" w:lineRule="auto"/>
        <w:ind w:firstLine="709"/>
        <w:jc w:val="both"/>
        <w:rPr>
          <w:rFonts w:ascii="Times New Roman" w:eastAsia="OfficinaSansBoldITC" w:hAnsi="Times New Roman"/>
          <w:b/>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734572">
        <w:rPr>
          <w:rFonts w:ascii="Times New Roman" w:eastAsia="OfficinaSansBoldITC" w:hAnsi="Times New Roman"/>
          <w:b/>
          <w:sz w:val="24"/>
          <w:szCs w:val="24"/>
          <w:lang w:val="ru-RU"/>
        </w:rPr>
        <w:t xml:space="preserve"> </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2.4. Направления воспитания.</w:t>
      </w:r>
    </w:p>
    <w:p w:rsidR="00DB396F"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2.4.1. </w:t>
      </w:r>
      <w:r w:rsidR="00DB396F" w:rsidRPr="00734572">
        <w:rPr>
          <w:rFonts w:ascii="Times New Roman" w:eastAsia="SchoolBookSanPin" w:hAnsi="Times New Roman"/>
          <w:sz w:val="24"/>
          <w:szCs w:val="24"/>
          <w:lang w:val="ru-RU"/>
        </w:rPr>
        <w:t>Программа воспитания реализуется в единстве учебной</w:t>
      </w:r>
      <w:r w:rsidR="00CA4934" w:rsidRPr="00734572">
        <w:rPr>
          <w:rFonts w:ascii="Times New Roman" w:eastAsia="SchoolBookSanPin" w:hAnsi="Times New Roman"/>
          <w:sz w:val="24"/>
          <w:szCs w:val="24"/>
          <w:lang w:val="ru-RU"/>
        </w:rPr>
        <w:t xml:space="preserve"> </w:t>
      </w:r>
      <w:r w:rsidR="00DB396F" w:rsidRPr="00734572">
        <w:rPr>
          <w:rFonts w:ascii="Times New Roman" w:eastAsia="SchoolBookSanPin" w:hAnsi="Times New Roman"/>
          <w:sz w:val="24"/>
          <w:szCs w:val="24"/>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 xml:space="preserve">гражданского воспитания, способствующего </w:t>
      </w:r>
      <w:r w:rsidRPr="00734572">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субъекту тысячелетней российской государственности, уважения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правам, свободам и обязанностям гражданина России, правовой и политической культуры.</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w:t>
      </w:r>
      <w:r w:rsidRPr="00734572">
        <w:rPr>
          <w:rFonts w:ascii="Times New Roman" w:eastAsia="SchoolBookSanPin" w:hAnsi="Times New Roman"/>
          <w:bCs/>
          <w:sz w:val="24"/>
          <w:szCs w:val="24"/>
          <w:lang w:val="ru-RU"/>
        </w:rPr>
        <w:t xml:space="preserve">атриотического воспитания, основанного на </w:t>
      </w:r>
      <w:r w:rsidRPr="00734572">
        <w:rPr>
          <w:rFonts w:ascii="Times New Roman" w:eastAsia="SchoolBookSanPin" w:hAnsi="Times New Roman"/>
          <w:sz w:val="24"/>
          <w:szCs w:val="24"/>
          <w:lang w:val="ru-RU"/>
        </w:rPr>
        <w:t>воспитании любви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w:t>
      </w:r>
      <w:r w:rsidRPr="00734572">
        <w:rPr>
          <w:rFonts w:ascii="Times New Roman" w:eastAsia="SchoolBookSanPin" w:hAnsi="Times New Roman"/>
          <w:bCs/>
          <w:sz w:val="24"/>
          <w:szCs w:val="24"/>
          <w:lang w:val="ru-RU"/>
        </w:rPr>
        <w:t xml:space="preserve">уховно-нравственного воспитания </w:t>
      </w:r>
      <w:r w:rsidRPr="00734572">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памяти предков.</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w:t>
      </w:r>
      <w:r w:rsidRPr="00734572">
        <w:rPr>
          <w:rFonts w:ascii="Times New Roman" w:eastAsia="SchoolBookSanPin" w:hAnsi="Times New Roman"/>
          <w:bCs/>
          <w:sz w:val="24"/>
          <w:szCs w:val="24"/>
          <w:lang w:val="ru-RU"/>
        </w:rPr>
        <w:t xml:space="preserve">стетического воспитания, способствующего </w:t>
      </w:r>
      <w:r w:rsidRPr="00734572">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лучшим образцам отечественного и мирового искусства.</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w:t>
      </w:r>
      <w:r w:rsidRPr="00734572">
        <w:rPr>
          <w:rFonts w:ascii="Times New Roman" w:eastAsia="SchoolBookSanPin" w:hAnsi="Times New Roman"/>
          <w:bCs/>
          <w:sz w:val="24"/>
          <w:szCs w:val="24"/>
          <w:lang w:val="ru-RU"/>
        </w:rPr>
        <w:t>изического воспитания</w:t>
      </w:r>
      <w:r w:rsidRPr="00734572">
        <w:rPr>
          <w:rFonts w:ascii="Times New Roman" w:eastAsia="SchoolBookSanPin" w:hAnsi="Times New Roman"/>
          <w:sz w:val="24"/>
          <w:szCs w:val="24"/>
          <w:lang w:val="ru-RU"/>
        </w:rPr>
        <w:t xml:space="preserve">, ориентированного на </w:t>
      </w:r>
      <w:r w:rsidRPr="00734572">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734572">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w:t>
      </w:r>
      <w:r w:rsidRPr="00734572">
        <w:rPr>
          <w:rFonts w:ascii="Times New Roman" w:eastAsia="SchoolBookSanPin" w:hAnsi="Times New Roman"/>
          <w:bCs/>
          <w:sz w:val="24"/>
          <w:szCs w:val="24"/>
          <w:lang w:val="ru-RU"/>
        </w:rPr>
        <w:t xml:space="preserve">рудового воспитания, основанного на </w:t>
      </w:r>
      <w:r w:rsidRPr="00734572">
        <w:rPr>
          <w:rFonts w:ascii="Times New Roman" w:eastAsia="SchoolBookSanPin" w:hAnsi="Times New Roman"/>
          <w:sz w:val="24"/>
          <w:szCs w:val="24"/>
          <w:lang w:val="ru-RU"/>
        </w:rPr>
        <w:t>воспитании уважения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труду, трудящимся, результатам труда (своего и других людей), ориентации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трудовую деятельность, получение профессии, личностное самовыражение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w:t>
      </w:r>
      <w:r w:rsidRPr="00734572">
        <w:rPr>
          <w:rFonts w:ascii="Times New Roman" w:eastAsia="SchoolBookSanPin" w:hAnsi="Times New Roman"/>
          <w:bCs/>
          <w:sz w:val="24"/>
          <w:szCs w:val="24"/>
          <w:lang w:val="ru-RU"/>
        </w:rPr>
        <w:t xml:space="preserve">кологического воспитания, способствующего </w:t>
      </w:r>
      <w:r w:rsidRPr="00734572">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основе российских традиционных духовных ценностей, навыков охраны, защиты, восстановления природы, окружающей среды.</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w:t>
      </w:r>
      <w:r w:rsidRPr="00734572">
        <w:rPr>
          <w:rFonts w:ascii="Times New Roman" w:eastAsia="SchoolBookSanPin" w:hAnsi="Times New Roman"/>
          <w:bCs/>
          <w:sz w:val="24"/>
          <w:szCs w:val="24"/>
          <w:lang w:val="ru-RU"/>
        </w:rPr>
        <w:t xml:space="preserve">енности научного познания, ориентированного на </w:t>
      </w:r>
      <w:r w:rsidRPr="00734572">
        <w:rPr>
          <w:rFonts w:ascii="Times New Roman" w:eastAsia="SchoolBookSanPin" w:hAnsi="Times New Roman"/>
          <w:sz w:val="24"/>
          <w:szCs w:val="24"/>
          <w:lang w:val="ru-RU"/>
        </w:rPr>
        <w:t>воспитание стремления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2.5. </w:t>
      </w:r>
      <w:r w:rsidR="00866D0B" w:rsidRPr="00734572">
        <w:rPr>
          <w:rFonts w:ascii="Times New Roman" w:eastAsia="OfficinaSansBoldITC" w:hAnsi="Times New Roman"/>
          <w:sz w:val="24"/>
          <w:szCs w:val="24"/>
          <w:lang w:val="ru-RU"/>
        </w:rPr>
        <w:t xml:space="preserve">Целевые ориентиры результатов воспитания. </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2.5.1. Требования к личностным результатам освоения обучающимися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ООП ООО установлены ФГОС ООО.</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2.5.3. </w:t>
      </w:r>
      <w:r w:rsidR="00866D0B" w:rsidRPr="00734572">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734572" w:rsidRDefault="00801134"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2.5.3.1. </w:t>
      </w:r>
      <w:r w:rsidR="00DF5C43" w:rsidRPr="00734572">
        <w:rPr>
          <w:rFonts w:ascii="Times New Roman" w:eastAsia="SchoolBookSanPin" w:hAnsi="Times New Roman"/>
          <w:bCs/>
          <w:sz w:val="24"/>
          <w:szCs w:val="24"/>
          <w:lang w:val="ru-RU"/>
        </w:rPr>
        <w:t>Гражданск</w:t>
      </w:r>
      <w:r w:rsidR="00866D0B" w:rsidRPr="00734572">
        <w:rPr>
          <w:rFonts w:ascii="Times New Roman" w:eastAsia="SchoolBookSanPin" w:hAnsi="Times New Roman"/>
          <w:bCs/>
          <w:sz w:val="24"/>
          <w:szCs w:val="24"/>
          <w:lang w:val="ru-RU"/>
        </w:rPr>
        <w:t>ое воспитание: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принимающий участие в жизни класса, общеобразовательной организации,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самоуправлении, ориентированный на участие в социально значимой деятельности.</w:t>
      </w:r>
    </w:p>
    <w:p w:rsidR="00DF5C43"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DF5C43" w:rsidRPr="00734572">
        <w:rPr>
          <w:rFonts w:ascii="Times New Roman" w:eastAsia="SchoolBookSanPin" w:hAnsi="Times New Roman"/>
          <w:sz w:val="24"/>
          <w:szCs w:val="24"/>
          <w:lang w:val="ru-RU"/>
        </w:rPr>
        <w:t>2.5.3.2. Патриотическое воспитание: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2" w:name="_Hlk126441483"/>
      <w:r w:rsidRPr="00734572">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проявляющий уважение к историческому и культурному наследию своего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других народов России, символам, праздникам, памятникам, традициям народов, проживающих в родной стране;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защитников Отечества в прошлом и современности; </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принимающий участие в мероприятиях патриотической направленности.</w:t>
      </w:r>
    </w:p>
    <w:bookmarkEnd w:id="112"/>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w:t>
      </w:r>
      <w:r w:rsidR="00DF5C43" w:rsidRPr="00734572">
        <w:rPr>
          <w:rFonts w:ascii="Times New Roman" w:eastAsia="SchoolBookSanPin" w:hAnsi="Times New Roman"/>
          <w:sz w:val="24"/>
          <w:szCs w:val="24"/>
          <w:lang w:val="ru-RU"/>
        </w:rPr>
        <w:t>3</w:t>
      </w:r>
      <w:r w:rsidR="00866D0B" w:rsidRPr="00734572">
        <w:rPr>
          <w:rFonts w:ascii="Times New Roman" w:eastAsia="SchoolBookSanPin" w:hAnsi="Times New Roman"/>
          <w:sz w:val="24"/>
          <w:szCs w:val="24"/>
          <w:lang w:val="ru-RU"/>
        </w:rPr>
        <w:t>. </w:t>
      </w:r>
      <w:r w:rsidR="00866D0B" w:rsidRPr="00734572">
        <w:rPr>
          <w:rFonts w:ascii="Times New Roman" w:eastAsia="SchoolBookSanPin" w:hAnsi="Times New Roman"/>
          <w:bCs/>
          <w:sz w:val="24"/>
          <w:szCs w:val="24"/>
          <w:lang w:val="ru-RU"/>
        </w:rPr>
        <w:t>Духовно-нравственное воспитание: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3" w:name="_Hlk126441867"/>
      <w:r w:rsidRPr="00734572">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4" w:name="_Hlk126441946"/>
      <w:bookmarkEnd w:id="113"/>
      <w:r w:rsidRPr="00734572">
        <w:rPr>
          <w:rFonts w:ascii="Times New Roman" w:eastAsia="SchoolBookSanPin" w:hAnsi="Times New Roman"/>
          <w:sz w:val="24"/>
          <w:szCs w:val="24"/>
          <w:lang w:val="ru-RU"/>
        </w:rPr>
        <w:t>выражающий готовность оценивать своё поведение и поступки, поведение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5" w:name="_Hlk126442040"/>
      <w:bookmarkEnd w:id="114"/>
      <w:r w:rsidRPr="00734572">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ценностям;</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6" w:name="_Hlk126442070"/>
      <w:bookmarkEnd w:id="115"/>
      <w:r w:rsidRPr="00734572">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7" w:name="_Hlk126442124"/>
      <w:bookmarkEnd w:id="116"/>
      <w:r w:rsidRPr="00734572">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проявляющий интерес к чтению, к родному языку, русскому языку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литературе как части духовной культуры своего народа, российского общества.</w:t>
      </w:r>
    </w:p>
    <w:bookmarkEnd w:id="117"/>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w:t>
      </w:r>
      <w:r w:rsidR="00DF5C43" w:rsidRPr="00734572">
        <w:rPr>
          <w:rFonts w:ascii="Times New Roman" w:eastAsia="SchoolBookSanPin" w:hAnsi="Times New Roman"/>
          <w:sz w:val="24"/>
          <w:szCs w:val="24"/>
          <w:lang w:val="ru-RU"/>
        </w:rPr>
        <w:t>4</w:t>
      </w:r>
      <w:r w:rsidR="00866D0B" w:rsidRPr="00734572">
        <w:rPr>
          <w:rFonts w:ascii="Times New Roman" w:eastAsia="SchoolBookSanPin" w:hAnsi="Times New Roman"/>
          <w:sz w:val="24"/>
          <w:szCs w:val="24"/>
          <w:lang w:val="ru-RU"/>
        </w:rPr>
        <w:t>. </w:t>
      </w:r>
      <w:r w:rsidR="00866D0B" w:rsidRPr="00734572">
        <w:rPr>
          <w:rFonts w:ascii="Times New Roman" w:eastAsia="SchoolBookSanPin" w:hAnsi="Times New Roman"/>
          <w:bCs/>
          <w:sz w:val="24"/>
          <w:szCs w:val="24"/>
          <w:lang w:val="ru-RU"/>
        </w:rPr>
        <w:t>Эстетическое воспитание: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8" w:name="_Hlk126442283"/>
      <w:r w:rsidRPr="00734572">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сознающий роль художественной культуры как средства коммуникации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самовыражения в современном обществе, значение нравственных норм, ценностей, традиций в искусстве;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ориентированный на самовыражение в разных видах искусства,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художественном творчестве.</w:t>
      </w:r>
    </w:p>
    <w:bookmarkEnd w:id="118"/>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w:t>
      </w:r>
      <w:r w:rsidR="00DF5C43" w:rsidRPr="00734572">
        <w:rPr>
          <w:rFonts w:ascii="Times New Roman" w:eastAsia="SchoolBookSanPin" w:hAnsi="Times New Roman"/>
          <w:sz w:val="24"/>
          <w:szCs w:val="24"/>
          <w:lang w:val="ru-RU"/>
        </w:rPr>
        <w:t>5</w:t>
      </w:r>
      <w:r w:rsidR="00866D0B" w:rsidRPr="00734572">
        <w:rPr>
          <w:rFonts w:ascii="Times New Roman" w:eastAsia="SchoolBookSanPin" w:hAnsi="Times New Roman"/>
          <w:sz w:val="24"/>
          <w:szCs w:val="24"/>
          <w:lang w:val="ru-RU"/>
        </w:rPr>
        <w:t>. </w:t>
      </w:r>
      <w:r w:rsidR="00866D0B" w:rsidRPr="00734572">
        <w:rPr>
          <w:rFonts w:ascii="Times New Roman" w:eastAsia="SchoolBookSanPin" w:hAnsi="Times New Roman"/>
          <w:bCs/>
          <w:sz w:val="24"/>
          <w:szCs w:val="24"/>
          <w:lang w:val="ru-RU"/>
        </w:rPr>
        <w:t>Физическое воспитание, формирование культуры здоровья</w:t>
      </w:r>
      <w:r w:rsidR="00CA4934" w:rsidRPr="00734572">
        <w:rPr>
          <w:rFonts w:ascii="Times New Roman" w:eastAsia="SchoolBookSanPin" w:hAnsi="Times New Roman"/>
          <w:bCs/>
          <w:sz w:val="24"/>
          <w:szCs w:val="24"/>
          <w:lang w:val="ru-RU"/>
        </w:rPr>
        <w:t xml:space="preserve"> </w:t>
      </w:r>
      <w:r w:rsidR="00866D0B" w:rsidRPr="00734572">
        <w:rPr>
          <w:rFonts w:ascii="Times New Roman" w:eastAsia="SchoolBookSanPin" w:hAnsi="Times New Roman"/>
          <w:bCs/>
          <w:sz w:val="24"/>
          <w:szCs w:val="24"/>
          <w:lang w:val="ru-RU"/>
        </w:rPr>
        <w:t>и эмоционального благополучия:</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19" w:name="_Hlk126442442"/>
      <w:r w:rsidRPr="00734572">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20" w:name="_Hlk126442479"/>
      <w:bookmarkEnd w:id="119"/>
      <w:r w:rsidRPr="00734572">
        <w:rPr>
          <w:rFonts w:ascii="Times New Roman" w:eastAsia="SchoolBookSanPin" w:hAnsi="Times New Roman"/>
          <w:sz w:val="24"/>
          <w:szCs w:val="24"/>
          <w:lang w:val="ru-RU"/>
        </w:rPr>
        <w:t>способный адаптироваться к меняющимся социальным, информационным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природным условиям, стрессовым ситуациям.</w:t>
      </w:r>
    </w:p>
    <w:bookmarkEnd w:id="120"/>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w:t>
      </w:r>
      <w:r w:rsidR="00DF5C43" w:rsidRPr="00734572">
        <w:rPr>
          <w:rFonts w:ascii="Times New Roman" w:eastAsia="SchoolBookSanPin" w:hAnsi="Times New Roman"/>
          <w:sz w:val="24"/>
          <w:szCs w:val="24"/>
          <w:lang w:val="ru-RU"/>
        </w:rPr>
        <w:t>6</w:t>
      </w:r>
      <w:r w:rsidR="00866D0B" w:rsidRPr="00734572">
        <w:rPr>
          <w:rFonts w:ascii="Times New Roman" w:eastAsia="SchoolBookSanPin" w:hAnsi="Times New Roman"/>
          <w:sz w:val="24"/>
          <w:szCs w:val="24"/>
          <w:lang w:val="ru-RU"/>
        </w:rPr>
        <w:t>. </w:t>
      </w:r>
      <w:r w:rsidR="00866D0B" w:rsidRPr="00734572">
        <w:rPr>
          <w:rFonts w:ascii="Times New Roman" w:eastAsia="SchoolBookSanPin" w:hAnsi="Times New Roman"/>
          <w:bCs/>
          <w:sz w:val="24"/>
          <w:szCs w:val="24"/>
          <w:lang w:val="ru-RU"/>
        </w:rPr>
        <w:t>Трудовое воспитание: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21" w:name="_Hlk126442623"/>
      <w:r w:rsidRPr="00734572">
        <w:rPr>
          <w:rFonts w:ascii="Times New Roman" w:eastAsia="SchoolBookSanPin" w:hAnsi="Times New Roman"/>
          <w:sz w:val="24"/>
          <w:szCs w:val="24"/>
          <w:lang w:val="ru-RU"/>
        </w:rPr>
        <w:t>уважающий труд, результаты своего труда, труда других людей;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общественных интересов, потребностей.</w:t>
      </w:r>
    </w:p>
    <w:bookmarkEnd w:id="121"/>
    <w:p w:rsidR="00866D0B" w:rsidRPr="00734572" w:rsidRDefault="00BF4FCC" w:rsidP="00734572">
      <w:pPr>
        <w:widowControl/>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w:t>
      </w:r>
      <w:r w:rsidR="00DF5C43" w:rsidRPr="00734572">
        <w:rPr>
          <w:rFonts w:ascii="Times New Roman" w:eastAsia="SchoolBookSanPin" w:hAnsi="Times New Roman"/>
          <w:sz w:val="24"/>
          <w:szCs w:val="24"/>
          <w:lang w:val="ru-RU"/>
        </w:rPr>
        <w:t>7</w:t>
      </w:r>
      <w:r w:rsidR="00866D0B" w:rsidRPr="00734572">
        <w:rPr>
          <w:rFonts w:ascii="Times New Roman" w:eastAsia="SchoolBookSanPin" w:hAnsi="Times New Roman"/>
          <w:sz w:val="24"/>
          <w:szCs w:val="24"/>
          <w:lang w:val="ru-RU"/>
        </w:rPr>
        <w:t>. </w:t>
      </w:r>
      <w:r w:rsidR="00866D0B" w:rsidRPr="00734572">
        <w:rPr>
          <w:rFonts w:ascii="Times New Roman" w:eastAsia="SchoolBookSanPin" w:hAnsi="Times New Roman"/>
          <w:bCs/>
          <w:sz w:val="24"/>
          <w:szCs w:val="24"/>
          <w:lang w:val="ru-RU"/>
        </w:rPr>
        <w:t>Экологическое воспитание: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22" w:name="_Hlk126442730"/>
      <w:r w:rsidRPr="00734572">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ориентированный на применение знаний естественных и социальных наук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решения задач в области охраны природы, планирования своих поступков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оценки их возможных последствий для окружающей среды;</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122"/>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2.5.3.</w:t>
      </w:r>
      <w:r w:rsidR="00DF5C43" w:rsidRPr="00734572">
        <w:rPr>
          <w:rFonts w:ascii="Times New Roman" w:eastAsia="SchoolBookSanPin" w:hAnsi="Times New Roman"/>
          <w:sz w:val="24"/>
          <w:szCs w:val="24"/>
          <w:lang w:val="ru-RU"/>
        </w:rPr>
        <w:t>8</w:t>
      </w:r>
      <w:r w:rsidR="00866D0B" w:rsidRPr="00734572">
        <w:rPr>
          <w:rFonts w:ascii="Times New Roman" w:eastAsia="SchoolBookSanPin" w:hAnsi="Times New Roman"/>
          <w:sz w:val="24"/>
          <w:szCs w:val="24"/>
          <w:lang w:val="ru-RU"/>
        </w:rPr>
        <w:t>. </w:t>
      </w:r>
      <w:r w:rsidR="00866D0B" w:rsidRPr="00734572">
        <w:rPr>
          <w:rFonts w:ascii="Times New Roman" w:eastAsia="SchoolBookSanPin" w:hAnsi="Times New Roman"/>
          <w:bCs/>
          <w:sz w:val="24"/>
          <w:szCs w:val="24"/>
          <w:lang w:val="ru-RU"/>
        </w:rPr>
        <w:t>Ценности научного познания:</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bookmarkStart w:id="123" w:name="_Hlk126443003"/>
      <w:r w:rsidRPr="00734572">
        <w:rPr>
          <w:rFonts w:ascii="Times New Roman" w:eastAsia="SchoolBookSanPin" w:hAnsi="Times New Roman"/>
          <w:sz w:val="24"/>
          <w:szCs w:val="24"/>
          <w:lang w:val="ru-RU"/>
        </w:rPr>
        <w:t>выражающий познавательные интересы в разных предметных областях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учётом индивидуальных интересов, способностей, достижений;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734572" w:rsidRDefault="00DF5C43"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3"/>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 Содержательный раздел.</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 Уклад образовательной организации.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3.1.1. В данном разделе раскрываются основные особенности уклада образовательной организации.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3.1.2. Уклад задаёт порядок жизни образовательной организации</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образовательной организации.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6444ED"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3.1.4. Основные характеристики (целесообразно учитывать в описании):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наиболее значимые традиционные дела, события, мероприятия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составляющие основу воспитательной системы;</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традиции и ритуалы, символика, особые нормы этикета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социальные партнёры образовательной организации, их роль, возможности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развитии, совершенствовании условий воспитания, воспитательной деятельности;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реализации, трансляции в системе образования;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3.1.5. Дополнительные характеристики (могут учитываться в описании):</w:t>
      </w:r>
    </w:p>
    <w:p w:rsidR="00866D0B" w:rsidRPr="00734572" w:rsidRDefault="00866D0B" w:rsidP="00734572">
      <w:pPr>
        <w:widowControl/>
        <w:tabs>
          <w:tab w:val="left" w:pos="940"/>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другое;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наличие образовательных программ с углублённым изучением учебных предметов;</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734572" w:rsidRDefault="00866D0B" w:rsidP="00734572">
      <w:pPr>
        <w:widowControl/>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734572">
        <w:rPr>
          <w:rFonts w:ascii="Times New Roman" w:hAnsi="Times New Roman"/>
          <w:sz w:val="24"/>
          <w:szCs w:val="24"/>
          <w:lang w:val="ru-RU"/>
        </w:rPr>
        <w:t xml:space="preserve"> </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 Виды, формы и содержание воспитательной деятельности.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модуле описываются виды, формы и содержание воспитательной работы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учебном году в рамках определённого направления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другое).</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а также описанием иных модулей, разработанных образовательной организацией.</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3.2.3. Последовательность описания модулей является ориентировочной,</w:t>
      </w:r>
      <w:r w:rsidR="00CA4934" w:rsidRPr="00734572">
        <w:rPr>
          <w:rFonts w:ascii="Times New Roman" w:eastAsia="SchoolBookSanPin" w:hAnsi="Times New Roman"/>
          <w:sz w:val="24"/>
          <w:szCs w:val="24"/>
          <w:lang w:val="ru-RU"/>
        </w:rPr>
        <w:t xml:space="preserve"> </w:t>
      </w:r>
      <w:r w:rsidR="00866D0B" w:rsidRPr="00734572">
        <w:rPr>
          <w:rFonts w:ascii="Times New Roman" w:eastAsia="SchoolBookSanPin" w:hAnsi="Times New Roman"/>
          <w:sz w:val="24"/>
          <w:szCs w:val="24"/>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3.2.4. Модуль «</w:t>
      </w:r>
      <w:r w:rsidR="00866D0B" w:rsidRPr="00734572">
        <w:rPr>
          <w:rFonts w:ascii="Times New Roman" w:eastAsia="SchoolBookSanPin" w:hAnsi="Times New Roman"/>
          <w:bCs/>
          <w:sz w:val="24"/>
          <w:szCs w:val="24"/>
          <w:lang w:val="ru-RU"/>
        </w:rPr>
        <w:t>Урочная деятельность».</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привлечение внимания обучающихся к ценностному аспекту изучаемых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 изучаемым событиям, явлениям, лицам;</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побуждение обучающихся соблюдать нормы поведения, правила общения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734572" w:rsidRDefault="00866D0B" w:rsidP="00734572">
      <w:pPr>
        <w:pStyle w:val="af2"/>
        <w:widowControl/>
        <w:spacing w:after="0"/>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организацию </w:t>
      </w:r>
      <w:r w:rsidRPr="00734572">
        <w:rPr>
          <w:rFonts w:ascii="Times New Roman" w:hAnsi="Times New Roman"/>
          <w:sz w:val="24"/>
          <w:szCs w:val="24"/>
          <w:lang w:val="ru-RU"/>
        </w:rPr>
        <w:t>наставничества</w:t>
      </w:r>
      <w:r w:rsidRPr="00734572">
        <w:rPr>
          <w:rFonts w:ascii="Times New Roman" w:eastAsia="SchoolBookSanPin" w:hAnsi="Times New Roman"/>
          <w:sz w:val="24"/>
          <w:szCs w:val="24"/>
          <w:lang w:val="ru-RU"/>
        </w:rPr>
        <w:t xml:space="preserve"> мотивированных и эрудированных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взаимной помощи;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3.2.5. Модуль «</w:t>
      </w:r>
      <w:r w:rsidR="00866D0B" w:rsidRPr="00734572">
        <w:rPr>
          <w:rFonts w:ascii="Times New Roman" w:eastAsia="SchoolBookSanPin" w:hAnsi="Times New Roman"/>
          <w:bCs/>
          <w:sz w:val="24"/>
          <w:szCs w:val="24"/>
          <w:lang w:val="ru-RU"/>
        </w:rPr>
        <w:t>Внеурочная деятельность».</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курсы, занятия экологической, природоохранной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курсы, занятия туристско-краеведческой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курсы, занятия оздоровительной и спортивной направленности.</w:t>
      </w:r>
    </w:p>
    <w:p w:rsidR="00866D0B" w:rsidRPr="00734572" w:rsidRDefault="008F2BFA"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166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3.2.6. Модуль «</w:t>
      </w:r>
      <w:r w:rsidR="00866D0B" w:rsidRPr="00734572">
        <w:rPr>
          <w:rFonts w:ascii="Times New Roman" w:eastAsia="SchoolBookSanPin" w:hAnsi="Times New Roman"/>
          <w:bCs/>
          <w:sz w:val="24"/>
          <w:szCs w:val="24"/>
          <w:lang w:val="ru-RU"/>
        </w:rPr>
        <w:t>Классное руководство».</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запланированные):</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инициирование и поддержку классными руководителями участия классов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общешкольных делах, мероприятиях, оказание необходимой помощи обучающимся в их подготовке, проведении и анализе;</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выработку совместно с обучающимися правил поведения класса, участие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выработке таких правил поведения в образовательной организации;</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регулярные консультации с учителями-предметниками, направленные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обучающимися;</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классе, жизни класса в целом, помощь родителям (законными представителями)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иным членам семьи в отношениях с учителями, администрацией;</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классе и общеобразовательной организации;</w:t>
      </w:r>
    </w:p>
    <w:p w:rsidR="00DB396F" w:rsidRPr="00734572" w:rsidRDefault="00DB396F"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3.2.7. Модуль «</w:t>
      </w:r>
      <w:r w:rsidR="00866D0B" w:rsidRPr="00734572">
        <w:rPr>
          <w:rFonts w:ascii="Times New Roman" w:eastAsia="SchoolBookSanPin" w:hAnsi="Times New Roman"/>
          <w:bCs/>
          <w:sz w:val="24"/>
          <w:szCs w:val="24"/>
          <w:lang w:val="ru-RU"/>
        </w:rPr>
        <w:t>Основные школьные дела».</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церемонии награждения (по итогам учебного периода, года)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педагогов за участие в жизни образовательной организации, достижения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конкурсах, соревнованиях, олимпиадах, вклад в развитие образовательной организации, своей местности;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проводимые для жителей населенного пункта и организуемые совместно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семьями обучающихся праздники, фестивали, представления в связи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памятными датами, значимыми событиями для жителей населенного пункта;</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разновозрастные сборы, многодневные выездные события, включающие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обучающимися разных возрастов, с педагогическими работниками и другими взрослыми.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3.2.8. Модуль «</w:t>
      </w:r>
      <w:r w:rsidR="00866D0B" w:rsidRPr="00734572">
        <w:rPr>
          <w:rFonts w:ascii="Times New Roman" w:eastAsia="SchoolBookSanPin" w:hAnsi="Times New Roman"/>
          <w:bCs/>
          <w:sz w:val="24"/>
          <w:szCs w:val="24"/>
          <w:lang w:val="ru-RU"/>
        </w:rPr>
        <w:t>Внешкольные мероприятия».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внешкольных мероприятий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может предусматривать (указываются конкретные позиции, имеющиеся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общие внешкольные мероприятия, в том числе организуемые совместно</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социальными партнёрами образовательной организации;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экскурсии, походы выходного дня (в музей, картинную галерею, технопарк,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предприятие и другое), организуемые в классах классными руководителями,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привлечением их к планированию, организации, проведению, оценке мероприятия;</w:t>
      </w:r>
    </w:p>
    <w:p w:rsidR="003F42C5"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734572">
        <w:rPr>
          <w:rFonts w:ascii="Times New Roman" w:eastAsia="SchoolBookSanPin" w:hAnsi="Times New Roman"/>
          <w:sz w:val="24"/>
          <w:szCs w:val="24"/>
          <w:lang w:val="ru-RU"/>
        </w:rPr>
        <w:t>и другие;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3.2.9. Модуль «</w:t>
      </w:r>
      <w:r w:rsidR="00866D0B" w:rsidRPr="00734572">
        <w:rPr>
          <w:rFonts w:ascii="Times New Roman" w:eastAsia="SchoolBookSanPin" w:hAnsi="Times New Roman"/>
          <w:bCs/>
          <w:sz w:val="24"/>
          <w:szCs w:val="24"/>
          <w:lang w:val="ru-RU"/>
        </w:rPr>
        <w:t>Организация предметно-пространственной среды».</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оформление внешнего вида здания, фасада, холла при входе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734572" w:rsidRDefault="003F42C5" w:rsidP="00734572">
      <w:pPr>
        <w:widowControl/>
        <w:tabs>
          <w:tab w:val="left" w:pos="1800"/>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как повседневно, так и в торжественные моменты;</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поддержание эстетического вида и благоустройство всех помещений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общего использования свои книги, брать для чтения другие;</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деятельность классных руководителей и других педагогов вместе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обучающимися, их родителями по благоустройству, оформлению школьных аудиторий, пришкольной территории;</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разработку и обновление материалов (стендов, плакатов, инсталляций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Предметно-пространственная среда строится как максимально доступная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обучающихся с особыми образовательными потребностями.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3.2.10. Модуль «</w:t>
      </w:r>
      <w:r w:rsidR="00866D0B" w:rsidRPr="00734572">
        <w:rPr>
          <w:rFonts w:ascii="Times New Roman" w:eastAsia="SchoolBookSanPin" w:hAnsi="Times New Roman"/>
          <w:bCs/>
          <w:sz w:val="24"/>
          <w:szCs w:val="24"/>
          <w:lang w:val="ru-RU"/>
        </w:rPr>
        <w:t>Взаимодействие с родителями (законными представителями)».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или запланированные):</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совместного досуга и общения, с обсуждением актуальных вопросов воспитания;</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родительские форумы на официальном сайте образовательной организации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психолого-педагогическом консилиуме в образовательной организации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соответствии с порядком привлечения родителей (законных представителей);</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привлечение родителей (законных представителей) к подготовке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проведению классных и общешкольных мероприятий;</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3.2.11. Модуль «</w:t>
      </w:r>
      <w:r w:rsidR="00866D0B" w:rsidRPr="00734572">
        <w:rPr>
          <w:rFonts w:ascii="Times New Roman" w:eastAsia="SchoolBookSanPin" w:hAnsi="Times New Roman"/>
          <w:bCs/>
          <w:sz w:val="24"/>
          <w:szCs w:val="24"/>
          <w:lang w:val="ru-RU"/>
        </w:rPr>
        <w:t>Самоуправление».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ученического самоуправления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3.2.12. Модуль «</w:t>
      </w:r>
      <w:r w:rsidR="00866D0B" w:rsidRPr="00734572">
        <w:rPr>
          <w:rFonts w:ascii="Times New Roman" w:eastAsia="SchoolBookSanPin" w:hAnsi="Times New Roman"/>
          <w:bCs/>
          <w:sz w:val="24"/>
          <w:szCs w:val="24"/>
          <w:lang w:val="ru-RU"/>
        </w:rPr>
        <w:t>Профилактика и безопасность».</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профилактической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целях формирования и поддержки безопасной и комфортной среды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hAnsi="Times New Roman"/>
          <w:sz w:val="24"/>
          <w:szCs w:val="24"/>
          <w:lang w:val="ru-RU"/>
        </w:rPr>
        <w:t>организацию деятельности педагогического коллектива по созданию</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в общеобразовательной организации эффективной профилактической среды</w:t>
      </w:r>
      <w:r w:rsidR="00CA4934" w:rsidRPr="00734572">
        <w:rPr>
          <w:rFonts w:ascii="Times New Roman" w:hAnsi="Times New Roman"/>
          <w:sz w:val="24"/>
          <w:szCs w:val="24"/>
          <w:lang w:val="ru-RU"/>
        </w:rPr>
        <w:t xml:space="preserve"> </w:t>
      </w:r>
      <w:r w:rsidRPr="00734572">
        <w:rPr>
          <w:rFonts w:ascii="Times New Roman" w:hAnsi="Times New Roman"/>
          <w:sz w:val="24"/>
          <w:szCs w:val="24"/>
          <w:lang w:val="ru-RU"/>
        </w:rPr>
        <w:t>с целью обеспечения безопасности жизнедеятельности как условия успешной воспитательной деятельности</w:t>
      </w:r>
      <w:r w:rsidRPr="00734572">
        <w:rPr>
          <w:rFonts w:ascii="Times New Roman" w:eastAsia="SchoolBookSanPin" w:hAnsi="Times New Roman"/>
          <w:sz w:val="24"/>
          <w:szCs w:val="24"/>
          <w:lang w:val="ru-RU"/>
        </w:rPr>
        <w:t>;</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разработку и реализацию профилактических программ, направленных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работу как с девиантными обучающимися, так и с их окружением; организацию межведомственного взаимодействия;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профессиональной, религиозно-духовной, благотворительной, художественной и другой);</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агрессивным поведением и других);</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дети-мигранты, обучающиеся с </w:t>
      </w:r>
      <w:r w:rsidR="00BE6299" w:rsidRPr="00734572">
        <w:rPr>
          <w:rFonts w:ascii="Times New Roman" w:eastAsia="SchoolBookSanPin" w:hAnsi="Times New Roman"/>
          <w:sz w:val="24"/>
          <w:szCs w:val="24"/>
          <w:lang w:val="ru-RU"/>
        </w:rPr>
        <w:t>ограниченными возможностями здоровья (далее – ОВЗ)</w:t>
      </w:r>
      <w:r w:rsidRPr="00734572">
        <w:rPr>
          <w:rFonts w:ascii="Times New Roman" w:eastAsia="SchoolBookSanPin" w:hAnsi="Times New Roman"/>
          <w:sz w:val="24"/>
          <w:szCs w:val="24"/>
          <w:lang w:val="ru-RU"/>
        </w:rPr>
        <w:t xml:space="preserve"> и другие).</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3.2.13. Модуль «</w:t>
      </w:r>
      <w:r w:rsidR="00866D0B" w:rsidRPr="00734572">
        <w:rPr>
          <w:rFonts w:ascii="Times New Roman" w:eastAsia="SchoolBookSanPin" w:hAnsi="Times New Roman"/>
          <w:bCs/>
          <w:sz w:val="24"/>
          <w:szCs w:val="24"/>
          <w:lang w:val="ru-RU"/>
        </w:rPr>
        <w:t>Социальное партнёрство».</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представителей организаций-партнёров, в том числе в соответствии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(дни открытых дверей, государственные, региональные, школьные праздники, торжественные мероприятия и другие);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3.2.14. Модуль «</w:t>
      </w:r>
      <w:r w:rsidR="00866D0B" w:rsidRPr="00734572">
        <w:rPr>
          <w:rFonts w:ascii="Times New Roman" w:eastAsia="SchoolBookSanPin" w:hAnsi="Times New Roman"/>
          <w:bCs/>
          <w:sz w:val="24"/>
          <w:szCs w:val="24"/>
          <w:lang w:val="ru-RU"/>
        </w:rPr>
        <w:t>Профориентация».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экскурсии на предприятия, в организации, дающие начальные представления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существующих профессиях и условиях работы;</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где обучающиеся могут познакомиться с профессиями, получить представление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об их специфике, попробовать свои силы в той или иной профессии, развить соответствующие навыки;</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совместное с педагогами изучение обучающимися </w:t>
      </w:r>
      <w:r w:rsidR="00242D99" w:rsidRPr="00734572">
        <w:rPr>
          <w:rFonts w:ascii="Times New Roman" w:eastAsia="SchoolBookSanPin" w:hAnsi="Times New Roman"/>
          <w:sz w:val="24"/>
          <w:szCs w:val="24"/>
          <w:lang w:val="ru-RU"/>
        </w:rPr>
        <w:t>интернет-</w:t>
      </w:r>
      <w:r w:rsidRPr="00734572">
        <w:rPr>
          <w:rFonts w:ascii="Times New Roman" w:eastAsia="SchoolBookSanPin" w:hAnsi="Times New Roman"/>
          <w:sz w:val="24"/>
          <w:szCs w:val="24"/>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участие в работе всероссийских профориентационных проектов;</w:t>
      </w:r>
    </w:p>
    <w:p w:rsidR="00866D0B" w:rsidRPr="00734572" w:rsidRDefault="00866D0B"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выборе ими будущей профессии;</w:t>
      </w:r>
    </w:p>
    <w:p w:rsidR="00866D0B" w:rsidRPr="00734572" w:rsidRDefault="00866D0B" w:rsidP="00734572">
      <w:pPr>
        <w:widowControl/>
        <w:spacing w:after="0" w:line="240" w:lineRule="auto"/>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734572">
        <w:rPr>
          <w:rFonts w:ascii="Times New Roman" w:hAnsi="Times New Roman"/>
          <w:sz w:val="24"/>
          <w:szCs w:val="24"/>
          <w:lang w:val="ru-RU"/>
        </w:rPr>
        <w:t xml:space="preserve"> </w:t>
      </w:r>
    </w:p>
    <w:p w:rsidR="00866D0B"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866D0B" w:rsidRPr="00734572">
        <w:rPr>
          <w:rFonts w:ascii="Times New Roman" w:eastAsia="SchoolBookSanPin" w:hAnsi="Times New Roman"/>
          <w:sz w:val="24"/>
          <w:szCs w:val="24"/>
          <w:lang w:val="ru-RU"/>
        </w:rPr>
        <w:t>4. Организационный раздел.</w:t>
      </w:r>
    </w:p>
    <w:p w:rsidR="00134744" w:rsidRPr="00734572" w:rsidRDefault="00BF4FCC" w:rsidP="00734572">
      <w:pPr>
        <w:pStyle w:val="7"/>
        <w:widowControl/>
        <w:spacing w:before="0" w:after="0"/>
        <w:ind w:firstLine="709"/>
        <w:rPr>
          <w:rFonts w:eastAsia="OfficinaSansBoldITC"/>
          <w:b w:val="0"/>
          <w:szCs w:val="24"/>
          <w:lang w:val="ru-RU"/>
        </w:rPr>
      </w:pPr>
      <w:r>
        <w:rPr>
          <w:rFonts w:eastAsia="SchoolBookSanPin"/>
          <w:b w:val="0"/>
          <w:szCs w:val="24"/>
          <w:lang w:val="ru-RU"/>
        </w:rPr>
        <w:t>3</w:t>
      </w:r>
      <w:r w:rsidR="008F2BFA" w:rsidRPr="00734572">
        <w:rPr>
          <w:rFonts w:eastAsia="SchoolBookSanPin"/>
          <w:b w:val="0"/>
          <w:szCs w:val="24"/>
          <w:lang w:val="ru-RU"/>
        </w:rPr>
        <w:t>6</w:t>
      </w:r>
      <w:r w:rsidR="00113FC4" w:rsidRPr="00734572">
        <w:rPr>
          <w:rFonts w:eastAsia="OfficinaSansBoldITC"/>
          <w:b w:val="0"/>
          <w:szCs w:val="24"/>
          <w:lang w:val="ru-RU"/>
        </w:rPr>
        <w:t>.</w:t>
      </w:r>
      <w:r w:rsidR="00134744" w:rsidRPr="00734572">
        <w:rPr>
          <w:rFonts w:eastAsia="OfficinaSansBoldITC"/>
          <w:b w:val="0"/>
          <w:szCs w:val="24"/>
          <w:lang w:val="ru-RU"/>
        </w:rPr>
        <w:t>4.1. Кадровое обеспечение.</w:t>
      </w:r>
    </w:p>
    <w:p w:rsidR="00134744" w:rsidRPr="00734572" w:rsidRDefault="00134744" w:rsidP="00734572">
      <w:pPr>
        <w:pStyle w:val="af2"/>
        <w:widowControl/>
        <w:spacing w:after="0"/>
        <w:ind w:firstLine="709"/>
        <w:jc w:val="both"/>
        <w:rPr>
          <w:rFonts w:ascii="Times New Roman" w:hAnsi="Times New Roman"/>
          <w:sz w:val="24"/>
          <w:szCs w:val="24"/>
          <w:lang w:val="ru-RU"/>
        </w:rPr>
      </w:pPr>
      <w:r w:rsidRPr="00734572">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734572">
        <w:rPr>
          <w:rFonts w:ascii="Times New Roman" w:eastAsia="SchoolBookSanPin" w:hAnsi="Times New Roman"/>
          <w:sz w:val="24"/>
          <w:szCs w:val="24"/>
          <w:lang w:val="ru-RU"/>
        </w:rPr>
        <w:t xml:space="preserve">с </w:t>
      </w:r>
      <w:r w:rsidRPr="00734572">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r w:rsidRPr="00734572">
        <w:rPr>
          <w:rFonts w:ascii="Times New Roman" w:hAnsi="Times New Roman"/>
          <w:sz w:val="24"/>
          <w:szCs w:val="24"/>
          <w:lang w:val="ru-RU"/>
        </w:rPr>
        <w:t xml:space="preserve"> </w:t>
      </w:r>
    </w:p>
    <w:p w:rsidR="00134744" w:rsidRPr="00734572" w:rsidRDefault="008F2BFA" w:rsidP="00734572">
      <w:pPr>
        <w:pStyle w:val="7"/>
        <w:widowControl/>
        <w:spacing w:before="0" w:after="0"/>
        <w:ind w:firstLine="709"/>
        <w:jc w:val="both"/>
        <w:rPr>
          <w:rFonts w:eastAsia="OfficinaSansBoldITC"/>
          <w:b w:val="0"/>
          <w:szCs w:val="24"/>
          <w:lang w:val="ru-RU"/>
        </w:rPr>
      </w:pPr>
      <w:r w:rsidRPr="00734572">
        <w:rPr>
          <w:rFonts w:eastAsia="SchoolBookSanPin"/>
          <w:b w:val="0"/>
          <w:szCs w:val="24"/>
          <w:lang w:val="ru-RU"/>
        </w:rPr>
        <w:t>166</w:t>
      </w:r>
      <w:r w:rsidR="00113FC4" w:rsidRPr="00734572">
        <w:rPr>
          <w:rFonts w:eastAsia="OfficinaSansBoldITC"/>
          <w:b w:val="0"/>
          <w:szCs w:val="24"/>
          <w:lang w:val="ru-RU"/>
        </w:rPr>
        <w:t>.</w:t>
      </w:r>
      <w:r w:rsidR="00134744" w:rsidRPr="00734572">
        <w:rPr>
          <w:rFonts w:eastAsia="OfficinaSansBoldITC"/>
          <w:b w:val="0"/>
          <w:szCs w:val="24"/>
          <w:lang w:val="ru-RU"/>
        </w:rPr>
        <w:t>4.2. Нормативно-методическое обеспечение.</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734572" w:rsidRDefault="00BF4FCC" w:rsidP="00734572">
      <w:pPr>
        <w:pStyle w:val="7"/>
        <w:widowControl/>
        <w:spacing w:before="0" w:after="0"/>
        <w:ind w:firstLine="709"/>
        <w:jc w:val="both"/>
        <w:rPr>
          <w:rFonts w:eastAsia="OfficinaSansBoldITC"/>
          <w:b w:val="0"/>
          <w:szCs w:val="24"/>
          <w:lang w:val="ru-RU"/>
        </w:rPr>
      </w:pPr>
      <w:r>
        <w:rPr>
          <w:rFonts w:eastAsia="OfficinaSansBoldITC"/>
          <w:b w:val="0"/>
          <w:szCs w:val="24"/>
          <w:lang w:val="ru-RU"/>
        </w:rPr>
        <w:t>3</w:t>
      </w:r>
      <w:r w:rsidR="008F2BFA" w:rsidRPr="00734572">
        <w:rPr>
          <w:rFonts w:eastAsia="OfficinaSansBoldITC"/>
          <w:b w:val="0"/>
          <w:szCs w:val="24"/>
          <w:lang w:val="ru-RU"/>
        </w:rPr>
        <w:t>6</w:t>
      </w:r>
      <w:r w:rsidR="00113FC4" w:rsidRPr="00734572">
        <w:rPr>
          <w:rFonts w:eastAsia="OfficinaSansBoldITC"/>
          <w:b w:val="0"/>
          <w:szCs w:val="24"/>
          <w:lang w:val="ru-RU"/>
        </w:rPr>
        <w:t>.</w:t>
      </w:r>
      <w:r w:rsidR="00134744" w:rsidRPr="00734572">
        <w:rPr>
          <w:rFonts w:eastAsia="OfficinaSansBoldITC"/>
          <w:b w:val="0"/>
          <w:szCs w:val="24"/>
          <w:lang w:val="ru-RU"/>
        </w:rPr>
        <w:t>4.3. Требования к условиям работы с обучающимися с особыми образовательными потребностями.</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4.3.1. Данный раздел наполняется конкретными материалами с учётом</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наличия обучающихся с особыми образовательными потребностями. Требования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4.3.3. Особыми задачами воспитания обучающихся с особыми образовательными потребностями являются:</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налаживание эмоционально-положительного взаимодействия с окружающими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для их успешной социальной адаптации и интеграции в общеобразовательной организации;</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доброжелательного отношения к обучающимся и их семьям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со стороны всех участников образовательных отношений;</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формирование личности ребёнка с особыми образовательными потребностями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с использованием </w:t>
      </w:r>
      <w:r w:rsidR="002913AE" w:rsidRPr="00734572">
        <w:rPr>
          <w:rFonts w:ascii="Times New Roman" w:eastAsia="SchoolBookSanPin" w:hAnsi="Times New Roman"/>
          <w:sz w:val="24"/>
          <w:szCs w:val="24"/>
          <w:lang w:val="ru-RU"/>
        </w:rPr>
        <w:t>соответствующих</w:t>
      </w:r>
      <w:r w:rsidRPr="00734572">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734572" w:rsidRDefault="00BF4FCC" w:rsidP="00734572">
      <w:pPr>
        <w:pStyle w:val="7"/>
        <w:widowControl/>
        <w:spacing w:before="0" w:after="0"/>
        <w:ind w:firstLine="709"/>
        <w:jc w:val="both"/>
        <w:rPr>
          <w:rFonts w:eastAsia="OfficinaSansBoldITC"/>
          <w:b w:val="0"/>
          <w:szCs w:val="24"/>
          <w:lang w:val="ru-RU"/>
        </w:rPr>
      </w:pPr>
      <w:r>
        <w:rPr>
          <w:rFonts w:eastAsia="OfficinaSansBoldITC"/>
          <w:b w:val="0"/>
          <w:szCs w:val="24"/>
          <w:lang w:val="ru-RU"/>
        </w:rPr>
        <w:t>3</w:t>
      </w:r>
      <w:r w:rsidR="008F2BFA" w:rsidRPr="00734572">
        <w:rPr>
          <w:rFonts w:eastAsia="OfficinaSansBoldITC"/>
          <w:b w:val="0"/>
          <w:szCs w:val="24"/>
          <w:lang w:val="ru-RU"/>
        </w:rPr>
        <w:t>6</w:t>
      </w:r>
      <w:r w:rsidR="00113FC4" w:rsidRPr="00734572">
        <w:rPr>
          <w:rFonts w:eastAsia="OfficinaSansBoldITC"/>
          <w:b w:val="0"/>
          <w:szCs w:val="24"/>
          <w:lang w:val="ru-RU"/>
        </w:rPr>
        <w:t>.</w:t>
      </w:r>
      <w:r w:rsidR="00134744" w:rsidRPr="00734572">
        <w:rPr>
          <w:rFonts w:eastAsia="OfficinaSansBoldITC"/>
          <w:b w:val="0"/>
          <w:szCs w:val="24"/>
          <w:lang w:val="ru-RU"/>
        </w:rPr>
        <w:t>4.4. Система поощрения социальной успешности и проявлений активной жизненной позиции обучающихся.</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4.4.1. Система поощрения проявлений активной жизненной позиции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социальной успешности обучающихся призвана способствовать формированию</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публичности, открытости поощрений (информирование всех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 награждении, проведение награждений в присутствии значительного числа обучающихся);</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регулирования частоты награждений (недопущение избыточности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поощрениях, чрезмерно больших групп поощряемых и другое);</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не получившими награды);</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4.4.4. </w:t>
      </w:r>
      <w:r w:rsidR="003F42C5" w:rsidRPr="00734572">
        <w:rPr>
          <w:rFonts w:ascii="Times New Roman" w:eastAsia="SchoolBookSanPin" w:hAnsi="Times New Roman"/>
          <w:sz w:val="24"/>
          <w:szCs w:val="24"/>
          <w:lang w:val="ru-RU"/>
        </w:rPr>
        <w:t>Ведение портфолио отражает деятельность обучающихся</w:t>
      </w:r>
      <w:r w:rsidR="00CA4934" w:rsidRPr="00734572">
        <w:rPr>
          <w:rFonts w:ascii="Times New Roman" w:eastAsia="SchoolBookSanPin" w:hAnsi="Times New Roman"/>
          <w:sz w:val="24"/>
          <w:szCs w:val="24"/>
          <w:lang w:val="ru-RU"/>
        </w:rPr>
        <w:t xml:space="preserve"> </w:t>
      </w:r>
      <w:r w:rsidR="003F42C5" w:rsidRPr="00734572">
        <w:rPr>
          <w:rFonts w:ascii="Times New Roman" w:eastAsia="SchoolBookSanPin" w:hAnsi="Times New Roman"/>
          <w:sz w:val="24"/>
          <w:szCs w:val="24"/>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последовательности, определяемой их успешностью, достижениями.</w:t>
      </w:r>
    </w:p>
    <w:p w:rsidR="003F42C5"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4.4.6. </w:t>
      </w:r>
      <w:r w:rsidR="003F42C5" w:rsidRPr="00734572">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734572">
        <w:rPr>
          <w:rFonts w:ascii="Times New Roman" w:eastAsia="SchoolBookSanPin" w:hAnsi="Times New Roman"/>
          <w:sz w:val="24"/>
          <w:szCs w:val="24"/>
          <w:lang w:val="ru-RU"/>
        </w:rPr>
        <w:t xml:space="preserve"> </w:t>
      </w:r>
      <w:r w:rsidR="003F42C5" w:rsidRPr="00734572">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734572">
        <w:rPr>
          <w:rFonts w:ascii="Times New Roman" w:eastAsia="SchoolBookSanPin" w:hAnsi="Times New Roman"/>
          <w:sz w:val="24"/>
          <w:szCs w:val="24"/>
          <w:lang w:val="ru-RU"/>
        </w:rPr>
        <w:t xml:space="preserve"> </w:t>
      </w:r>
      <w:r w:rsidR="003F42C5" w:rsidRPr="00734572">
        <w:rPr>
          <w:rFonts w:ascii="Times New Roman" w:eastAsia="SchoolBookSanPin" w:hAnsi="Times New Roman"/>
          <w:sz w:val="24"/>
          <w:szCs w:val="24"/>
          <w:lang w:val="ru-RU"/>
        </w:rPr>
        <w:t>в помощи обучающихся, семей, педагогических работников.</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4.4.7. </w:t>
      </w:r>
      <w:r w:rsidR="003F42C5" w:rsidRPr="00734572">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734572">
        <w:rPr>
          <w:rFonts w:ascii="Times New Roman" w:eastAsia="SchoolBookSanPin" w:hAnsi="Times New Roman"/>
          <w:color w:val="000000"/>
          <w:sz w:val="24"/>
          <w:szCs w:val="24"/>
          <w:lang w:val="ru-RU"/>
        </w:rPr>
        <w:t xml:space="preserve">родительского </w:t>
      </w:r>
      <w:r w:rsidR="003F42C5" w:rsidRPr="00734572">
        <w:rPr>
          <w:rFonts w:ascii="Times New Roman" w:eastAsia="SchoolBookSanPin" w:hAnsi="Times New Roman"/>
          <w:sz w:val="24"/>
          <w:szCs w:val="24"/>
          <w:lang w:val="ru-RU"/>
        </w:rPr>
        <w:t>сообщества во избежание деструктивного воздействия</w:t>
      </w:r>
      <w:r w:rsidR="00CA4934" w:rsidRPr="00734572">
        <w:rPr>
          <w:rFonts w:ascii="Times New Roman" w:eastAsia="SchoolBookSanPin" w:hAnsi="Times New Roman"/>
          <w:sz w:val="24"/>
          <w:szCs w:val="24"/>
          <w:lang w:val="ru-RU"/>
        </w:rPr>
        <w:t xml:space="preserve"> </w:t>
      </w:r>
      <w:r w:rsidR="003F42C5" w:rsidRPr="00734572">
        <w:rPr>
          <w:rFonts w:ascii="Times New Roman" w:eastAsia="SchoolBookSanPin" w:hAnsi="Times New Roman"/>
          <w:sz w:val="24"/>
          <w:szCs w:val="24"/>
          <w:lang w:val="ru-RU"/>
        </w:rPr>
        <w:t>на взаимоотношения в образовательной организации.</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w:t>
      </w:r>
      <w:r w:rsidR="008F2BFA" w:rsidRPr="00734572">
        <w:rPr>
          <w:rFonts w:ascii="Times New Roman" w:eastAsia="OfficinaSansBoldITC" w:hAnsi="Times New Roman"/>
          <w:sz w:val="24"/>
          <w:szCs w:val="24"/>
          <w:lang w:val="ru-RU"/>
        </w:rPr>
        <w:t>6</w:t>
      </w:r>
      <w:r w:rsidR="00113FC4" w:rsidRPr="00734572">
        <w:rPr>
          <w:rFonts w:ascii="Times New Roman" w:eastAsia="OfficinaSansBoldITC" w:hAnsi="Times New Roman"/>
          <w:sz w:val="24"/>
          <w:szCs w:val="24"/>
          <w:lang w:val="ru-RU"/>
        </w:rPr>
        <w:t>.</w:t>
      </w:r>
      <w:r w:rsidR="00134744" w:rsidRPr="00734572">
        <w:rPr>
          <w:rFonts w:ascii="Times New Roman" w:eastAsia="OfficinaSansBoldITC" w:hAnsi="Times New Roman"/>
          <w:sz w:val="24"/>
          <w:szCs w:val="24"/>
          <w:lang w:val="ru-RU"/>
        </w:rPr>
        <w:t>4.5. </w:t>
      </w:r>
      <w:r w:rsidR="00134744" w:rsidRPr="00734572">
        <w:rPr>
          <w:rFonts w:ascii="Times New Roman" w:eastAsia="SchoolBookSanPin" w:hAnsi="Times New Roman"/>
          <w:sz w:val="24"/>
          <w:szCs w:val="24"/>
          <w:lang w:val="ru-RU"/>
        </w:rPr>
        <w:t>Анализ воспитательного процесса осуществляется в соответствии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ФГОС ООО.</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Основным методом анализа воспитательного процесса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привлечением (при необходимости) внешних экспертов, специалистов.</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Планирование анализа воспитательного процесса включается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календарный план воспитательной работы.</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4.6. Основные принципы самоанализа воспитательной работы:</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734572" w:rsidRDefault="00134744" w:rsidP="00734572">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развивающий характер осуществляемого анализа ориентирует</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из особенностей уклада, традиций, ресурсов образовательной организации, контингента обучающихся и другого).</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4.7.1. Результаты воспитания, социализации и саморазвития обучающихся.</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4.7.1.3. Внимание педагогических работников сосредоточивается</w:t>
      </w:r>
      <w:r w:rsidR="00CA4934" w:rsidRPr="00734572">
        <w:rPr>
          <w:rFonts w:ascii="Times New Roman" w:eastAsia="SchoolBookSanPin" w:hAnsi="Times New Roman"/>
          <w:sz w:val="24"/>
          <w:szCs w:val="24"/>
          <w:lang w:val="ru-RU"/>
        </w:rPr>
        <w:t xml:space="preserve"> </w:t>
      </w:r>
      <w:r w:rsidR="003F42C5" w:rsidRPr="00734572">
        <w:rPr>
          <w:rFonts w:ascii="Times New Roman" w:eastAsia="SchoolBookSanPin" w:hAnsi="Times New Roman"/>
          <w:sz w:val="24"/>
          <w:szCs w:val="24"/>
          <w:lang w:val="ru-RU"/>
        </w:rPr>
        <w:t xml:space="preserve">на решение вопросов: </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проблемы, затруднения решить не удалось и почему; </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4.7.2. Состояние совместной деятельности обучающихся и взрослых.</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4.7.2.5. </w:t>
      </w:r>
      <w:r w:rsidR="003F42C5" w:rsidRPr="00734572">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реализации воспитательного потенциала урочной деятельности;</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организуемой внеурочной деятельности обучающихся;</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деятельности классных руководителей и их классов;</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проводимых общешкольных основных дел, мероприятий;</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внешкольных мероприятий;</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создания и поддержки предметно-пространственной среды;</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взаимодействия с родительским сообществом;</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деятельности ученического самоуправления;</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деятельности по профилактике и безопасности;</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реализации потенциала социального партнёрства;</w:t>
      </w:r>
    </w:p>
    <w:p w:rsidR="00134744" w:rsidRPr="00734572" w:rsidRDefault="00134744"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деятельности по профориентации обучающихся;</w:t>
      </w:r>
    </w:p>
    <w:p w:rsidR="003F42C5" w:rsidRPr="00734572" w:rsidRDefault="003F42C5" w:rsidP="00734572">
      <w:pPr>
        <w:widowControl/>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 другие по дополнительным модулям.</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4.7.2.6. Итогом самоанализа является перечень выявленных проблем,</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над решением которых предстоит работать педагогическому коллективу.</w:t>
      </w:r>
    </w:p>
    <w:p w:rsidR="00134744" w:rsidRPr="00734572" w:rsidRDefault="00BF4FCC" w:rsidP="00734572">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6</w:t>
      </w:r>
      <w:r w:rsidR="00113FC4"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734572">
        <w:rPr>
          <w:rFonts w:ascii="Times New Roman" w:eastAsia="SchoolBookSanPin" w:hAnsi="Times New Roman"/>
          <w:sz w:val="24"/>
          <w:szCs w:val="24"/>
          <w:lang w:val="ru-RU"/>
        </w:rPr>
        <w:t>бщеобразовательной организации.</w:t>
      </w:r>
    </w:p>
    <w:p w:rsidR="007539E0" w:rsidRPr="00734572" w:rsidRDefault="007539E0" w:rsidP="00734572">
      <w:pPr>
        <w:spacing w:after="0" w:line="240" w:lineRule="auto"/>
        <w:ind w:firstLine="709"/>
        <w:jc w:val="both"/>
        <w:rPr>
          <w:rFonts w:ascii="Times New Roman" w:eastAsia="SchoolBookSanPin" w:hAnsi="Times New Roman"/>
          <w:sz w:val="24"/>
          <w:szCs w:val="24"/>
          <w:lang w:val="ru-RU"/>
        </w:rPr>
      </w:pPr>
    </w:p>
    <w:p w:rsidR="00BC1B7E" w:rsidRPr="00734572" w:rsidRDefault="00BC1B7E" w:rsidP="00734572">
      <w:pPr>
        <w:spacing w:after="0" w:line="240" w:lineRule="auto"/>
        <w:jc w:val="center"/>
        <w:rPr>
          <w:rFonts w:ascii="Times New Roman" w:hAnsi="Times New Roman"/>
          <w:b/>
          <w:sz w:val="24"/>
          <w:szCs w:val="24"/>
          <w:lang w:val="ru-RU" w:eastAsia="x-none"/>
        </w:rPr>
      </w:pPr>
    </w:p>
    <w:p w:rsidR="00134744" w:rsidRPr="00734572" w:rsidRDefault="00134744" w:rsidP="00734572">
      <w:pPr>
        <w:spacing w:after="0" w:line="240" w:lineRule="auto"/>
        <w:jc w:val="center"/>
        <w:rPr>
          <w:rFonts w:ascii="Times New Roman" w:hAnsi="Times New Roman"/>
          <w:b/>
          <w:sz w:val="24"/>
          <w:szCs w:val="24"/>
          <w:lang w:val="ru-RU" w:eastAsia="x-none"/>
        </w:rPr>
      </w:pPr>
      <w:r w:rsidRPr="00734572">
        <w:rPr>
          <w:rFonts w:ascii="Times New Roman" w:hAnsi="Times New Roman"/>
          <w:b/>
          <w:sz w:val="24"/>
          <w:szCs w:val="24"/>
          <w:lang w:eastAsia="x-none"/>
        </w:rPr>
        <w:t>IV</w:t>
      </w:r>
      <w:r w:rsidRPr="00734572">
        <w:rPr>
          <w:rFonts w:ascii="Times New Roman" w:hAnsi="Times New Roman"/>
          <w:b/>
          <w:sz w:val="24"/>
          <w:szCs w:val="24"/>
          <w:lang w:val="ru-RU" w:eastAsia="x-none"/>
        </w:rPr>
        <w:t>. Организационный раздел</w:t>
      </w:r>
    </w:p>
    <w:p w:rsidR="00BC1B7E" w:rsidRPr="00734572" w:rsidRDefault="00BC1B7E" w:rsidP="00734572">
      <w:pPr>
        <w:spacing w:after="0" w:line="240" w:lineRule="auto"/>
        <w:jc w:val="center"/>
        <w:rPr>
          <w:rFonts w:ascii="Times New Roman" w:hAnsi="Times New Roman"/>
          <w:b/>
          <w:sz w:val="24"/>
          <w:szCs w:val="24"/>
          <w:lang w:val="ru-RU" w:eastAsia="x-none"/>
        </w:rPr>
      </w:pPr>
    </w:p>
    <w:p w:rsidR="00134744" w:rsidRPr="00734572" w:rsidRDefault="00BF4FCC" w:rsidP="00734572">
      <w:pPr>
        <w:pStyle w:val="7"/>
        <w:spacing w:before="0" w:after="0"/>
        <w:ind w:firstLine="708"/>
        <w:jc w:val="both"/>
        <w:rPr>
          <w:b w:val="0"/>
          <w:szCs w:val="24"/>
          <w:lang w:val="ru-RU" w:eastAsia="x-none"/>
        </w:rPr>
      </w:pPr>
      <w:r>
        <w:rPr>
          <w:b w:val="0"/>
          <w:szCs w:val="24"/>
          <w:lang w:val="ru-RU" w:eastAsia="x-none"/>
        </w:rPr>
        <w:t>3</w:t>
      </w:r>
      <w:r w:rsidR="008F2BFA" w:rsidRPr="00734572">
        <w:rPr>
          <w:b w:val="0"/>
          <w:szCs w:val="24"/>
          <w:lang w:val="ru-RU" w:eastAsia="x-none"/>
        </w:rPr>
        <w:t>7</w:t>
      </w:r>
      <w:r w:rsidR="00113FC4" w:rsidRPr="00734572">
        <w:rPr>
          <w:b w:val="0"/>
          <w:szCs w:val="24"/>
          <w:lang w:val="ru-RU" w:eastAsia="x-none"/>
        </w:rPr>
        <w:t>.</w:t>
      </w:r>
      <w:r w:rsidR="007A3D4E">
        <w:rPr>
          <w:b w:val="0"/>
          <w:szCs w:val="24"/>
          <w:lang w:val="ru-RU" w:eastAsia="x-none"/>
        </w:rPr>
        <w:t xml:space="preserve"> У</w:t>
      </w:r>
      <w:r w:rsidR="00134744" w:rsidRPr="00734572">
        <w:rPr>
          <w:b w:val="0"/>
          <w:szCs w:val="24"/>
          <w:lang w:val="ru-RU" w:eastAsia="x-none"/>
        </w:rPr>
        <w:t>чебный пл</w:t>
      </w:r>
      <w:r w:rsidR="007A3D4E">
        <w:rPr>
          <w:b w:val="0"/>
          <w:szCs w:val="24"/>
          <w:lang w:val="ru-RU" w:eastAsia="x-none"/>
        </w:rPr>
        <w:t>ан основного общего образования МКОУ СОШ №2</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7A3D4E">
        <w:rPr>
          <w:rFonts w:ascii="Times New Roman" w:hAnsi="Times New Roman"/>
          <w:sz w:val="24"/>
          <w:szCs w:val="24"/>
          <w:lang w:val="ru-RU" w:eastAsia="x-none"/>
        </w:rPr>
        <w:t>1.  У</w:t>
      </w:r>
      <w:r w:rsidR="00134744" w:rsidRPr="00734572">
        <w:rPr>
          <w:rFonts w:ascii="Times New Roman" w:hAnsi="Times New Roman"/>
          <w:sz w:val="24"/>
          <w:szCs w:val="24"/>
          <w:lang w:val="ru-RU" w:eastAsia="x-none"/>
        </w:rPr>
        <w:t xml:space="preserve">чебный план </w:t>
      </w:r>
      <w:r w:rsidR="007A3D4E">
        <w:rPr>
          <w:rFonts w:ascii="Times New Roman" w:hAnsi="Times New Roman"/>
          <w:sz w:val="24"/>
          <w:szCs w:val="24"/>
          <w:lang w:val="ru-RU" w:eastAsia="x-none"/>
        </w:rPr>
        <w:t>МКОУ СОШ №2</w:t>
      </w:r>
      <w:r w:rsidR="00134744" w:rsidRPr="00734572">
        <w:rPr>
          <w:rFonts w:ascii="Times New Roman" w:hAnsi="Times New Roman"/>
          <w:sz w:val="24"/>
          <w:szCs w:val="24"/>
          <w:lang w:val="ru-RU" w:eastAsia="x-none"/>
        </w:rPr>
        <w:t>, реализующих образовательную программу основного общего образования</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2. Федеральный учебный план:</w:t>
      </w:r>
    </w:p>
    <w:p w:rsidR="00134744" w:rsidRPr="00734572" w:rsidRDefault="00134744" w:rsidP="00734572">
      <w:pPr>
        <w:spacing w:after="0" w:line="240" w:lineRule="auto"/>
        <w:ind w:firstLine="709"/>
        <w:jc w:val="both"/>
        <w:rPr>
          <w:rFonts w:ascii="Times New Roman" w:hAnsi="Times New Roman"/>
          <w:sz w:val="24"/>
          <w:szCs w:val="24"/>
          <w:lang w:val="ru-RU" w:eastAsia="x-none"/>
        </w:rPr>
      </w:pPr>
      <w:r w:rsidRPr="00734572">
        <w:rPr>
          <w:rFonts w:ascii="Times New Roman" w:hAnsi="Times New Roman"/>
          <w:sz w:val="24"/>
          <w:szCs w:val="24"/>
          <w:lang w:val="ru-RU" w:eastAsia="x-none"/>
        </w:rPr>
        <w:t xml:space="preserve">фиксирует максимальный </w:t>
      </w:r>
      <w:r w:rsidR="00CA100B" w:rsidRPr="00734572">
        <w:rPr>
          <w:rFonts w:ascii="Times New Roman" w:hAnsi="Times New Roman"/>
          <w:sz w:val="24"/>
          <w:szCs w:val="24"/>
          <w:lang w:val="ru-RU" w:eastAsia="x-none"/>
        </w:rPr>
        <w:t>объём</w:t>
      </w:r>
      <w:r w:rsidRPr="00734572">
        <w:rPr>
          <w:rFonts w:ascii="Times New Roman" w:hAnsi="Times New Roman"/>
          <w:sz w:val="24"/>
          <w:szCs w:val="24"/>
          <w:lang w:val="ru-RU" w:eastAsia="x-none"/>
        </w:rPr>
        <w:t xml:space="preserve"> учебной нагрузки обучающихся;</w:t>
      </w:r>
    </w:p>
    <w:p w:rsidR="00134744" w:rsidRPr="00734572" w:rsidRDefault="00134744" w:rsidP="00734572">
      <w:pPr>
        <w:spacing w:after="0" w:line="240" w:lineRule="auto"/>
        <w:ind w:firstLine="709"/>
        <w:jc w:val="both"/>
        <w:rPr>
          <w:rFonts w:ascii="Times New Roman" w:hAnsi="Times New Roman"/>
          <w:sz w:val="24"/>
          <w:szCs w:val="24"/>
          <w:lang w:val="ru-RU" w:eastAsia="x-none"/>
        </w:rPr>
      </w:pPr>
      <w:r w:rsidRPr="00734572">
        <w:rPr>
          <w:rFonts w:ascii="Times New Roman" w:hAnsi="Times New Roman"/>
          <w:sz w:val="24"/>
          <w:szCs w:val="24"/>
          <w:lang w:val="ru-RU" w:eastAsia="x-none"/>
        </w:rPr>
        <w:t>определяет (регламентирует) перечень учебных предметов, курсов и время, отводимое на их освоение и организацию;</w:t>
      </w:r>
    </w:p>
    <w:p w:rsidR="00134744" w:rsidRPr="00734572" w:rsidRDefault="00134744" w:rsidP="00734572">
      <w:pPr>
        <w:spacing w:after="0" w:line="240" w:lineRule="auto"/>
        <w:ind w:firstLine="709"/>
        <w:jc w:val="both"/>
        <w:rPr>
          <w:rFonts w:ascii="Times New Roman" w:hAnsi="Times New Roman"/>
          <w:sz w:val="24"/>
          <w:szCs w:val="24"/>
          <w:lang w:val="ru-RU" w:eastAsia="x-none"/>
        </w:rPr>
      </w:pPr>
      <w:r w:rsidRPr="00734572">
        <w:rPr>
          <w:rFonts w:ascii="Times New Roman" w:hAnsi="Times New Roman"/>
          <w:sz w:val="24"/>
          <w:szCs w:val="24"/>
          <w:lang w:val="ru-RU" w:eastAsia="x-none"/>
        </w:rPr>
        <w:t>распределяет учебные предметы, курсы, модули по классам и учебным годам.</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7A3D4E">
        <w:rPr>
          <w:rFonts w:ascii="Times New Roman" w:hAnsi="Times New Roman"/>
          <w:sz w:val="24"/>
          <w:szCs w:val="24"/>
          <w:lang w:val="ru-RU" w:eastAsia="x-none"/>
        </w:rPr>
        <w:t>3.  У</w:t>
      </w:r>
      <w:r w:rsidR="00134744" w:rsidRPr="00734572">
        <w:rPr>
          <w:rFonts w:ascii="Times New Roman" w:hAnsi="Times New Roman"/>
          <w:sz w:val="24"/>
          <w:szCs w:val="24"/>
          <w:lang w:val="ru-RU" w:eastAsia="x-none"/>
        </w:rPr>
        <w:t xml:space="preserve">чебный план </w:t>
      </w:r>
      <w:r w:rsidR="007A3D4E">
        <w:rPr>
          <w:rFonts w:ascii="Times New Roman" w:hAnsi="Times New Roman"/>
          <w:sz w:val="24"/>
          <w:szCs w:val="24"/>
          <w:lang w:val="ru-RU" w:eastAsia="x-none"/>
        </w:rPr>
        <w:t xml:space="preserve">МКОУ СОШ №2 </w:t>
      </w:r>
      <w:r w:rsidR="00134744" w:rsidRPr="00734572">
        <w:rPr>
          <w:rFonts w:ascii="Times New Roman" w:hAnsi="Times New Roman"/>
          <w:sz w:val="24"/>
          <w:szCs w:val="24"/>
          <w:lang w:val="ru-RU" w:eastAsia="x-none"/>
        </w:rPr>
        <w:t>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из числа языков народов Российской Федерации, возможность их изучения, а также устанавливает количество занятий.</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с учетом образовательных потребностей и способностей обучающихся, включая одаренных детей и детей с ОВЗ.</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7A3D4E">
        <w:rPr>
          <w:rFonts w:ascii="Times New Roman" w:hAnsi="Times New Roman"/>
          <w:sz w:val="24"/>
          <w:szCs w:val="24"/>
          <w:lang w:val="ru-RU" w:eastAsia="x-none"/>
        </w:rPr>
        <w:t>5. У</w:t>
      </w:r>
      <w:r w:rsidR="00134744" w:rsidRPr="00734572">
        <w:rPr>
          <w:rFonts w:ascii="Times New Roman" w:hAnsi="Times New Roman"/>
          <w:sz w:val="24"/>
          <w:szCs w:val="24"/>
          <w:lang w:val="ru-RU" w:eastAsia="x-none"/>
        </w:rPr>
        <w:t xml:space="preserve">чебный план </w:t>
      </w:r>
      <w:r w:rsidR="007A3D4E">
        <w:rPr>
          <w:rFonts w:ascii="Times New Roman" w:hAnsi="Times New Roman"/>
          <w:sz w:val="24"/>
          <w:szCs w:val="24"/>
          <w:lang w:val="ru-RU" w:eastAsia="x-none"/>
        </w:rPr>
        <w:t xml:space="preserve">МКОУ СОШ №2 </w:t>
      </w:r>
      <w:r w:rsidR="00134744" w:rsidRPr="00734572">
        <w:rPr>
          <w:rFonts w:ascii="Times New Roman" w:hAnsi="Times New Roman"/>
          <w:sz w:val="24"/>
          <w:szCs w:val="24"/>
          <w:lang w:val="ru-RU" w:eastAsia="x-none"/>
        </w:rPr>
        <w:t>состоит из двух частей: обязательной части</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и части, формируемой участниками образовательных отношений.</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734572" w:rsidRDefault="00134744" w:rsidP="00734572">
      <w:pPr>
        <w:spacing w:after="0" w:line="240" w:lineRule="auto"/>
        <w:ind w:firstLine="709"/>
        <w:jc w:val="both"/>
        <w:rPr>
          <w:rFonts w:ascii="Times New Roman" w:hAnsi="Times New Roman"/>
          <w:sz w:val="24"/>
          <w:szCs w:val="24"/>
          <w:lang w:val="ru-RU" w:eastAsia="x-none"/>
        </w:rPr>
      </w:pPr>
      <w:r w:rsidRPr="00734572">
        <w:rPr>
          <w:rFonts w:ascii="Times New Roman" w:hAnsi="Times New Roman"/>
          <w:sz w:val="24"/>
          <w:szCs w:val="24"/>
          <w:lang w:val="ru-RU" w:eastAsia="x-none"/>
        </w:rPr>
        <w:t>Время, отводимое на данную часть федерального учебного плана, может быть использовано на:</w:t>
      </w:r>
    </w:p>
    <w:p w:rsidR="00134744" w:rsidRPr="00734572" w:rsidRDefault="00134744" w:rsidP="00734572">
      <w:pPr>
        <w:spacing w:after="0" w:line="240" w:lineRule="auto"/>
        <w:ind w:firstLine="709"/>
        <w:jc w:val="both"/>
        <w:rPr>
          <w:rFonts w:ascii="Times New Roman" w:hAnsi="Times New Roman"/>
          <w:sz w:val="24"/>
          <w:szCs w:val="24"/>
          <w:lang w:val="ru-RU" w:eastAsia="x-none"/>
        </w:rPr>
      </w:pPr>
      <w:r w:rsidRPr="00734572">
        <w:rPr>
          <w:rFonts w:ascii="Times New Roman" w:hAnsi="Times New Roman"/>
          <w:sz w:val="24"/>
          <w:szCs w:val="24"/>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734572" w:rsidRDefault="00134744" w:rsidP="00734572">
      <w:pPr>
        <w:spacing w:after="0" w:line="240" w:lineRule="auto"/>
        <w:ind w:firstLine="709"/>
        <w:jc w:val="both"/>
        <w:rPr>
          <w:rFonts w:ascii="Times New Roman" w:hAnsi="Times New Roman"/>
          <w:sz w:val="24"/>
          <w:szCs w:val="24"/>
          <w:lang w:val="ru-RU" w:eastAsia="x-none"/>
        </w:rPr>
      </w:pPr>
      <w:r w:rsidRPr="00734572">
        <w:rPr>
          <w:rFonts w:ascii="Times New Roman" w:hAnsi="Times New Roman"/>
          <w:sz w:val="24"/>
          <w:szCs w:val="24"/>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734572" w:rsidRDefault="00134744" w:rsidP="00734572">
      <w:pPr>
        <w:spacing w:after="0" w:line="240" w:lineRule="auto"/>
        <w:ind w:firstLine="709"/>
        <w:jc w:val="both"/>
        <w:rPr>
          <w:rFonts w:ascii="Times New Roman" w:hAnsi="Times New Roman"/>
          <w:sz w:val="24"/>
          <w:szCs w:val="24"/>
          <w:lang w:val="ru-RU" w:eastAsia="x-none"/>
        </w:rPr>
      </w:pPr>
      <w:r w:rsidRPr="00734572">
        <w:rPr>
          <w:rFonts w:ascii="Times New Roman" w:hAnsi="Times New Roman"/>
          <w:sz w:val="24"/>
          <w:szCs w:val="24"/>
          <w:lang w:val="ru-RU" w:eastAsia="x-none"/>
        </w:rPr>
        <w:t>другие виды учебной, воспитательной, спортивной и иной деятельности обучающихся.</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7. </w:t>
      </w:r>
      <w:r w:rsidR="001132A2">
        <w:rPr>
          <w:rFonts w:ascii="Times New Roman" w:hAnsi="Times New Roman"/>
          <w:sz w:val="24"/>
          <w:szCs w:val="24"/>
          <w:lang w:val="ru-RU" w:eastAsia="x-none"/>
        </w:rPr>
        <w:t>МКОУ СОШ №2</w:t>
      </w:r>
      <w:r w:rsidR="00134744" w:rsidRPr="00734572">
        <w:rPr>
          <w:rFonts w:ascii="Times New Roman" w:hAnsi="Times New Roman"/>
          <w:sz w:val="24"/>
          <w:szCs w:val="24"/>
          <w:lang w:val="ru-RU" w:eastAsia="x-none"/>
        </w:rPr>
        <w:t xml:space="preserve"> самостоятельно определяет режим работы (5-дневная или 6-дневная учебная неделя) с учетом законодательства Российской Федерации.</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в неделю в 8 и 9 классах составляет 33 часа. При 6-дневной учебной неделе</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в 5, 6, 7 классах – 32, 33, 35 часов соответственно, в 8 и 9 классах – 36 часов.</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не менее 7 календарных дней.</w:t>
      </w: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FF3F16" w:rsidRPr="00734572" w:rsidRDefault="00FF3F16" w:rsidP="00734572">
      <w:pPr>
        <w:spacing w:after="0" w:line="240" w:lineRule="auto"/>
        <w:rPr>
          <w:rFonts w:ascii="Times New Roman" w:hAnsi="Times New Roman"/>
          <w:vanish/>
          <w:sz w:val="24"/>
          <w:szCs w:val="24"/>
        </w:rPr>
      </w:pPr>
    </w:p>
    <w:tbl>
      <w:tblPr>
        <w:tblpPr w:leftFromText="180" w:rightFromText="180" w:vertAnchor="text" w:horzAnchor="margin" w:tblpX="152" w:tblpY="95"/>
        <w:tblW w:w="0" w:type="auto"/>
        <w:tblLayout w:type="fixed"/>
        <w:tblCellMar>
          <w:left w:w="0" w:type="dxa"/>
          <w:right w:w="0" w:type="dxa"/>
        </w:tblCellMar>
        <w:tblLook w:val="01E0" w:firstRow="1" w:lastRow="1" w:firstColumn="1" w:lastColumn="1" w:noHBand="0" w:noVBand="0"/>
      </w:tblPr>
      <w:tblGrid>
        <w:gridCol w:w="2502"/>
        <w:gridCol w:w="3594"/>
        <w:gridCol w:w="708"/>
        <w:gridCol w:w="709"/>
        <w:gridCol w:w="567"/>
        <w:gridCol w:w="709"/>
        <w:gridCol w:w="567"/>
        <w:gridCol w:w="709"/>
      </w:tblGrid>
      <w:tr w:rsidR="00727DF1" w:rsidRPr="00734572" w:rsidTr="00BE6299">
        <w:trPr>
          <w:trHeight w:hRule="exact" w:val="439"/>
        </w:trPr>
        <w:tc>
          <w:tcPr>
            <w:tcW w:w="10065" w:type="dxa"/>
            <w:gridSpan w:val="8"/>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OfficinaSansBoldITC" w:hAnsi="Times New Roman"/>
                <w:sz w:val="24"/>
                <w:szCs w:val="24"/>
                <w:lang w:val="ru-RU"/>
              </w:rPr>
            </w:pPr>
            <w:r w:rsidRPr="00734572">
              <w:rPr>
                <w:rFonts w:ascii="Times New Roman" w:eastAsia="OfficinaSansBoldITC" w:hAnsi="Times New Roman"/>
                <w:sz w:val="24"/>
                <w:szCs w:val="24"/>
                <w:lang w:val="ru-RU"/>
              </w:rPr>
              <w:t>Вариант № 2</w:t>
            </w:r>
          </w:p>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4"/>
                <w:szCs w:val="24"/>
                <w:lang w:val="ru-RU"/>
              </w:rPr>
            </w:pPr>
          </w:p>
        </w:tc>
      </w:tr>
      <w:tr w:rsidR="00727DF1" w:rsidRPr="00734572" w:rsidTr="00BE6299">
        <w:trPr>
          <w:trHeight w:hRule="exact" w:val="700"/>
        </w:trPr>
        <w:tc>
          <w:tcPr>
            <w:tcW w:w="10065" w:type="dxa"/>
            <w:gridSpan w:val="8"/>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4"/>
                <w:szCs w:val="24"/>
                <w:lang w:val="ru-RU"/>
              </w:rPr>
            </w:pPr>
            <w:r w:rsidRPr="00734572">
              <w:rPr>
                <w:rFonts w:ascii="Times New Roman" w:eastAsia="SchoolBookSanPin" w:hAnsi="Times New Roman"/>
                <w:bCs/>
                <w:sz w:val="24"/>
                <w:szCs w:val="24"/>
                <w:lang w:val="ru-RU"/>
              </w:rPr>
              <w:t>Федеральный недельный учебный план основного общего образования</w:t>
            </w:r>
            <w:r w:rsidR="00CA4934" w:rsidRPr="00734572">
              <w:rPr>
                <w:rFonts w:ascii="Times New Roman" w:eastAsia="SchoolBookSanPin" w:hAnsi="Times New Roman"/>
                <w:bCs/>
                <w:sz w:val="24"/>
                <w:szCs w:val="24"/>
                <w:lang w:val="ru-RU"/>
              </w:rPr>
              <w:t xml:space="preserve"> </w:t>
            </w:r>
            <w:r w:rsidRPr="00734572">
              <w:rPr>
                <w:rFonts w:ascii="Times New Roman" w:eastAsia="SchoolBookSanPin" w:hAnsi="Times New Roman"/>
                <w:bCs/>
                <w:sz w:val="24"/>
                <w:szCs w:val="24"/>
                <w:lang w:val="ru-RU"/>
              </w:rPr>
              <w:t>для 6-дневной учебной недели</w:t>
            </w:r>
          </w:p>
        </w:tc>
      </w:tr>
      <w:tr w:rsidR="00727DF1" w:rsidRPr="00734572" w:rsidTr="00BE6299">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Предметные области</w:t>
            </w:r>
          </w:p>
        </w:tc>
        <w:tc>
          <w:tcPr>
            <w:tcW w:w="3594" w:type="dxa"/>
            <w:vMerge w:val="restart"/>
            <w:tcBorders>
              <w:top w:val="single" w:sz="4" w:space="0" w:color="auto"/>
              <w:left w:val="single" w:sz="4" w:space="0" w:color="auto"/>
              <w:bottom w:val="single" w:sz="4" w:space="0" w:color="auto"/>
              <w:right w:val="single" w:sz="4" w:space="0" w:color="auto"/>
            </w:tcBorders>
            <w:vAlign w:val="center"/>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Количество часов в неделю</w:t>
            </w:r>
          </w:p>
        </w:tc>
      </w:tr>
      <w:tr w:rsidR="00727DF1" w:rsidRPr="00734572" w:rsidTr="00BE6299">
        <w:trPr>
          <w:trHeight w:hRule="exact" w:val="439"/>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lang w:val="ru-RU"/>
              </w:rPr>
            </w:pPr>
          </w:p>
        </w:tc>
        <w:tc>
          <w:tcPr>
            <w:tcW w:w="3594"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rPr>
              <w:t>VII</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rPr>
              <w:t>VIII</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rPr>
              <w:t>IX</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bCs/>
                <w:sz w:val="24"/>
                <w:szCs w:val="24"/>
                <w:lang w:val="ru-RU"/>
              </w:rPr>
              <w:t>Всего</w:t>
            </w:r>
          </w:p>
        </w:tc>
      </w:tr>
      <w:tr w:rsidR="00727DF1" w:rsidRPr="00734572" w:rsidTr="00BE6299">
        <w:trPr>
          <w:trHeight w:hRule="exact" w:val="363"/>
        </w:trPr>
        <w:tc>
          <w:tcPr>
            <w:tcW w:w="6096" w:type="dxa"/>
            <w:gridSpan w:val="2"/>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lang w:val="ru-RU"/>
              </w:rPr>
            </w:pPr>
          </w:p>
        </w:tc>
      </w:tr>
      <w:tr w:rsidR="00727DF1" w:rsidRPr="00734572"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Русский язык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литература</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Русский язык</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21</w:t>
            </w:r>
          </w:p>
        </w:tc>
      </w:tr>
      <w:tr w:rsidR="00727DF1" w:rsidRPr="00734572"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Литература</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13</w:t>
            </w:r>
          </w:p>
        </w:tc>
      </w:tr>
      <w:tr w:rsidR="00727DF1" w:rsidRPr="00734572" w:rsidTr="00BE6299">
        <w:trPr>
          <w:trHeight w:hRule="exact" w:val="363"/>
        </w:trPr>
        <w:tc>
          <w:tcPr>
            <w:tcW w:w="2502"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Иностранные языки</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15</w:t>
            </w:r>
          </w:p>
        </w:tc>
      </w:tr>
      <w:tr w:rsidR="00727DF1" w:rsidRPr="00734572"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Математика </w:t>
            </w:r>
            <w:r w:rsidRPr="00734572">
              <w:rPr>
                <w:rFonts w:ascii="Times New Roman" w:eastAsia="SchoolBookSanPin" w:hAnsi="Times New Roman"/>
                <w:position w:val="1"/>
                <w:sz w:val="24"/>
                <w:szCs w:val="24"/>
                <w:lang w:val="ru-RU"/>
              </w:rPr>
              <w:t>и информатика</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Математика</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10</w:t>
            </w:r>
          </w:p>
        </w:tc>
      </w:tr>
      <w:tr w:rsidR="00727DF1" w:rsidRPr="00734572"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Алгебра</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9</w:t>
            </w:r>
          </w:p>
        </w:tc>
      </w:tr>
      <w:tr w:rsidR="00727DF1" w:rsidRPr="00734572"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Геометрия</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6</w:t>
            </w:r>
          </w:p>
        </w:tc>
      </w:tr>
      <w:tr w:rsidR="00727DF1" w:rsidRPr="00734572" w:rsidTr="00BE6299">
        <w:trPr>
          <w:trHeight w:hRule="exact" w:val="422"/>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Вероятность и статистика</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r>
      <w:tr w:rsidR="00727DF1" w:rsidRPr="00734572" w:rsidTr="00BE6299">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Информатика</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r>
      <w:tr w:rsidR="00727DF1" w:rsidRPr="00734572" w:rsidTr="00BE6299">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Общественно-научные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История</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10</w:t>
            </w:r>
          </w:p>
        </w:tc>
      </w:tr>
      <w:tr w:rsidR="00727DF1" w:rsidRPr="00734572" w:rsidTr="00BE6299">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4</w:t>
            </w:r>
          </w:p>
        </w:tc>
      </w:tr>
      <w:tr w:rsidR="00727DF1" w:rsidRPr="00734572"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rPr>
              <w:t>География</w:t>
            </w:r>
          </w:p>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p>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8</w:t>
            </w:r>
          </w:p>
        </w:tc>
      </w:tr>
      <w:tr w:rsidR="00727DF1" w:rsidRPr="00734572"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Естественнонаучные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Физика</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7</w:t>
            </w:r>
          </w:p>
        </w:tc>
      </w:tr>
      <w:tr w:rsidR="00727DF1" w:rsidRPr="00734572"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Химия</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4</w:t>
            </w:r>
          </w:p>
        </w:tc>
      </w:tr>
      <w:tr w:rsidR="00727DF1" w:rsidRPr="00734572"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Биология</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7</w:t>
            </w:r>
          </w:p>
        </w:tc>
      </w:tr>
      <w:tr w:rsidR="00727DF1" w:rsidRPr="00734572" w:rsidTr="00BE6299">
        <w:trPr>
          <w:trHeight w:hRule="exact" w:val="1199"/>
        </w:trPr>
        <w:tc>
          <w:tcPr>
            <w:tcW w:w="2502"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Основы духовно-нравственной культуры народов России</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r>
      <w:tr w:rsidR="00727DF1" w:rsidRPr="00734572"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Искусство</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w:t>
            </w:r>
          </w:p>
        </w:tc>
      </w:tr>
      <w:tr w:rsidR="00727DF1" w:rsidRPr="00734572"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Музыка</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4</w:t>
            </w:r>
          </w:p>
        </w:tc>
      </w:tr>
      <w:tr w:rsidR="00727DF1" w:rsidRPr="00734572" w:rsidTr="00BE6299">
        <w:trPr>
          <w:trHeight w:hRule="exact" w:val="309"/>
        </w:trPr>
        <w:tc>
          <w:tcPr>
            <w:tcW w:w="2502"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Технология</w:t>
            </w: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Технология</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8</w:t>
            </w:r>
          </w:p>
        </w:tc>
      </w:tr>
      <w:tr w:rsidR="00727DF1" w:rsidRPr="00734572" w:rsidTr="00BE6299">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Физическая культура и основы безопасности жизнедеятельности</w:t>
            </w:r>
          </w:p>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2</w:t>
            </w:r>
          </w:p>
        </w:tc>
      </w:tr>
      <w:tr w:rsidR="00727DF1" w:rsidRPr="00734572" w:rsidTr="00BE6299">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rPr>
              <w:t>Физическая культура</w:t>
            </w:r>
          </w:p>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p>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rPr>
              <w:t>1</w:t>
            </w:r>
            <w:r w:rsidRPr="00734572">
              <w:rPr>
                <w:rFonts w:ascii="Times New Roman" w:eastAsia="SchoolBookSanPin" w:hAnsi="Times New Roman"/>
                <w:sz w:val="24"/>
                <w:szCs w:val="24"/>
                <w:lang w:val="ru-RU"/>
              </w:rPr>
              <w:t>5</w:t>
            </w:r>
          </w:p>
        </w:tc>
      </w:tr>
      <w:tr w:rsidR="00727DF1" w:rsidRPr="00734572" w:rsidTr="00BE6299">
        <w:trPr>
          <w:trHeight w:hRule="exact" w:val="406"/>
        </w:trPr>
        <w:tc>
          <w:tcPr>
            <w:tcW w:w="6096" w:type="dxa"/>
            <w:gridSpan w:val="2"/>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Итого</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rPr>
              <w:t>2</w:t>
            </w:r>
            <w:r w:rsidRPr="00734572">
              <w:rPr>
                <w:rFonts w:ascii="Times New Roman" w:eastAsia="SchoolBookSanPin" w:hAnsi="Times New Roman"/>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30</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rPr>
              <w:t>3</w:t>
            </w:r>
            <w:r w:rsidRPr="00734572">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rPr>
              <w:t>3</w:t>
            </w:r>
            <w:r w:rsidRPr="00734572">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rPr>
              <w:t>3</w:t>
            </w: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rPr>
              <w:t>1</w:t>
            </w:r>
            <w:r w:rsidRPr="00734572">
              <w:rPr>
                <w:rFonts w:ascii="Times New Roman" w:eastAsia="SchoolBookSanPin" w:hAnsi="Times New Roman"/>
                <w:sz w:val="24"/>
                <w:szCs w:val="24"/>
                <w:lang w:val="ru-RU"/>
              </w:rPr>
              <w:t>54</w:t>
            </w:r>
          </w:p>
        </w:tc>
      </w:tr>
      <w:tr w:rsidR="00727DF1" w:rsidRPr="00734572" w:rsidTr="00BE6299">
        <w:trPr>
          <w:trHeight w:hRule="exact" w:val="680"/>
        </w:trPr>
        <w:tc>
          <w:tcPr>
            <w:tcW w:w="6096" w:type="dxa"/>
            <w:gridSpan w:val="2"/>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w:t>
            </w:r>
          </w:p>
        </w:tc>
      </w:tr>
      <w:tr w:rsidR="00727DF1" w:rsidRPr="00734572"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Учебные недели</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34</w:t>
            </w:r>
          </w:p>
        </w:tc>
      </w:tr>
      <w:tr w:rsidR="00727DF1" w:rsidRPr="00734572"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rPr>
            </w:pPr>
            <w:r w:rsidRPr="00734572">
              <w:rPr>
                <w:rFonts w:ascii="Times New Roman" w:eastAsia="SchoolBookSanPin" w:hAnsi="Times New Roman"/>
                <w:sz w:val="24"/>
                <w:szCs w:val="24"/>
              </w:rPr>
              <w:t>Всего часов</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1088</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1224</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1224</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rPr>
            </w:pPr>
            <w:r w:rsidRPr="00734572">
              <w:rPr>
                <w:rFonts w:ascii="Times New Roman" w:eastAsia="SchoolBookSanPin" w:hAnsi="Times New Roman"/>
                <w:sz w:val="24"/>
                <w:szCs w:val="24"/>
              </w:rPr>
              <w:t>5848</w:t>
            </w:r>
          </w:p>
        </w:tc>
      </w:tr>
      <w:tr w:rsidR="00727DF1" w:rsidRPr="00734572" w:rsidTr="00BE6299">
        <w:trPr>
          <w:trHeight w:hRule="exact" w:val="938"/>
        </w:trPr>
        <w:tc>
          <w:tcPr>
            <w:tcW w:w="6096" w:type="dxa"/>
            <w:gridSpan w:val="2"/>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Максимально допустимая недельная нагрузка</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w:t>
            </w:r>
            <w:r w:rsidRPr="00734572">
              <w:rPr>
                <w:rFonts w:ascii="Times New Roman" w:eastAsia="SchoolBookSanPin" w:hAnsi="Times New Roman"/>
                <w:position w:val="1"/>
                <w:sz w:val="24"/>
                <w:szCs w:val="24"/>
                <w:lang w:val="ru-RU"/>
              </w:rPr>
              <w:t>при 6-дневной неделе) в соответствии</w:t>
            </w:r>
            <w:r w:rsidR="00CA4934" w:rsidRPr="00734572">
              <w:rPr>
                <w:rFonts w:ascii="Times New Roman" w:eastAsia="SchoolBookSanPin" w:hAnsi="Times New Roman"/>
                <w:position w:val="1"/>
                <w:sz w:val="24"/>
                <w:szCs w:val="24"/>
                <w:lang w:val="ru-RU"/>
              </w:rPr>
              <w:t xml:space="preserve"> </w:t>
            </w:r>
            <w:r w:rsidRPr="00734572">
              <w:rPr>
                <w:rFonts w:ascii="Times New Roman" w:eastAsia="SchoolBookSanPin" w:hAnsi="Times New Roman"/>
                <w:position w:val="1"/>
                <w:sz w:val="24"/>
                <w:szCs w:val="24"/>
                <w:lang w:val="ru-RU"/>
              </w:rPr>
              <w:t>с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32</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35</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36</w:t>
            </w:r>
          </w:p>
        </w:tc>
        <w:tc>
          <w:tcPr>
            <w:tcW w:w="567"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36</w:t>
            </w:r>
          </w:p>
        </w:tc>
        <w:tc>
          <w:tcPr>
            <w:tcW w:w="709" w:type="dxa"/>
            <w:tcBorders>
              <w:top w:val="single" w:sz="4" w:space="0" w:color="auto"/>
              <w:left w:val="single" w:sz="4" w:space="0" w:color="auto"/>
              <w:bottom w:val="single" w:sz="4" w:space="0" w:color="auto"/>
              <w:right w:val="single" w:sz="4" w:space="0" w:color="auto"/>
            </w:tcBorders>
          </w:tcPr>
          <w:p w:rsidR="00727DF1" w:rsidRPr="00734572" w:rsidRDefault="00727DF1" w:rsidP="0073457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172</w:t>
            </w:r>
          </w:p>
        </w:tc>
      </w:tr>
    </w:tbl>
    <w:p w:rsidR="00134744" w:rsidRPr="00734572" w:rsidRDefault="00134744" w:rsidP="00734572">
      <w:pPr>
        <w:spacing w:after="0" w:line="240" w:lineRule="auto"/>
        <w:ind w:firstLine="709"/>
        <w:jc w:val="both"/>
        <w:rPr>
          <w:rFonts w:ascii="Times New Roman" w:hAnsi="Times New Roman"/>
          <w:sz w:val="24"/>
          <w:szCs w:val="24"/>
          <w:lang w:val="ru-RU" w:eastAsia="x-none"/>
        </w:rPr>
      </w:pPr>
    </w:p>
    <w:p w:rsidR="00134744" w:rsidRPr="00734572" w:rsidRDefault="00BF4FCC" w:rsidP="00734572">
      <w:pPr>
        <w:spacing w:after="0" w:line="240" w:lineRule="auto"/>
        <w:ind w:firstLine="709"/>
        <w:jc w:val="both"/>
        <w:rPr>
          <w:rFonts w:ascii="Times New Roman" w:hAnsi="Times New Roman"/>
          <w:sz w:val="24"/>
          <w:szCs w:val="24"/>
          <w:lang w:val="ru-RU" w:eastAsia="x-none"/>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13. При реализации модуля «Введение в Новейшую историю России»</w:t>
      </w:r>
      <w:r w:rsidR="00CA4934" w:rsidRPr="00734572">
        <w:rPr>
          <w:rFonts w:ascii="Times New Roman" w:hAnsi="Times New Roman"/>
          <w:sz w:val="24"/>
          <w:szCs w:val="24"/>
          <w:lang w:val="ru-RU" w:eastAsia="x-none"/>
        </w:rPr>
        <w:t xml:space="preserve"> </w:t>
      </w:r>
      <w:r w:rsidR="00134744" w:rsidRPr="00734572">
        <w:rPr>
          <w:rFonts w:ascii="Times New Roman" w:hAnsi="Times New Roman"/>
          <w:sz w:val="24"/>
          <w:szCs w:val="24"/>
          <w:lang w:val="ru-RU" w:eastAsia="x-none"/>
        </w:rPr>
        <w:t xml:space="preserve">в курсе «История России» количество часов на изучение учебного предмета «История» в 9 классе </w:t>
      </w:r>
      <w:r w:rsidR="00C63C25" w:rsidRPr="00734572">
        <w:rPr>
          <w:rFonts w:ascii="Times New Roman" w:hAnsi="Times New Roman"/>
          <w:sz w:val="24"/>
          <w:szCs w:val="24"/>
          <w:lang w:val="ru-RU" w:eastAsia="x-none"/>
        </w:rPr>
        <w:t>рекомендуется</w:t>
      </w:r>
      <w:r w:rsidR="00134744" w:rsidRPr="00734572">
        <w:rPr>
          <w:rFonts w:ascii="Times New Roman" w:hAnsi="Times New Roman"/>
          <w:sz w:val="24"/>
          <w:szCs w:val="24"/>
          <w:lang w:val="ru-RU" w:eastAsia="x-none"/>
        </w:rPr>
        <w:t xml:space="preserve"> увелич</w:t>
      </w:r>
      <w:r w:rsidR="00C63C25" w:rsidRPr="00734572">
        <w:rPr>
          <w:rFonts w:ascii="Times New Roman" w:hAnsi="Times New Roman"/>
          <w:sz w:val="24"/>
          <w:szCs w:val="24"/>
          <w:lang w:val="ru-RU" w:eastAsia="x-none"/>
        </w:rPr>
        <w:t>ить</w:t>
      </w:r>
      <w:r w:rsidR="00134744" w:rsidRPr="00734572">
        <w:rPr>
          <w:rFonts w:ascii="Times New Roman" w:hAnsi="Times New Roman"/>
          <w:sz w:val="24"/>
          <w:szCs w:val="24"/>
          <w:lang w:val="ru-RU" w:eastAsia="x-none"/>
        </w:rPr>
        <w:t xml:space="preserve"> на 1</w:t>
      </w:r>
      <w:r w:rsidR="00B21D58" w:rsidRPr="00734572">
        <w:rPr>
          <w:rFonts w:ascii="Times New Roman" w:hAnsi="Times New Roman"/>
          <w:sz w:val="24"/>
          <w:szCs w:val="24"/>
          <w:lang w:val="ru-RU" w:eastAsia="x-none"/>
        </w:rPr>
        <w:t>7</w:t>
      </w:r>
      <w:r w:rsidR="00134744" w:rsidRPr="00734572">
        <w:rPr>
          <w:rFonts w:ascii="Times New Roman" w:hAnsi="Times New Roman"/>
          <w:sz w:val="24"/>
          <w:szCs w:val="24"/>
          <w:lang w:val="ru-RU" w:eastAsia="x-none"/>
        </w:rPr>
        <w:t xml:space="preserve"> учебных часов.</w:t>
      </w:r>
    </w:p>
    <w:p w:rsidR="00134744" w:rsidRPr="00734572" w:rsidRDefault="00BF4FCC" w:rsidP="00734572">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18. </w:t>
      </w:r>
      <w:r w:rsidR="00134744" w:rsidRPr="00734572">
        <w:rPr>
          <w:rFonts w:ascii="Times New Roman" w:eastAsia="SchoolBookSanPin" w:hAnsi="Times New Roman"/>
          <w:sz w:val="24"/>
          <w:szCs w:val="24"/>
          <w:lang w:val="ru-RU"/>
        </w:rPr>
        <w:t>Федеральный недельный учебный план является ориентиром</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при разработке учебного плана </w:t>
      </w:r>
      <w:r w:rsidR="00D33A2A">
        <w:rPr>
          <w:rFonts w:ascii="Times New Roman" w:eastAsia="SchoolBookSanPin" w:hAnsi="Times New Roman"/>
          <w:sz w:val="24"/>
          <w:szCs w:val="24"/>
          <w:lang w:val="ru-RU"/>
        </w:rPr>
        <w:t>МКОУ СОШ №2</w:t>
      </w:r>
      <w:r w:rsidR="00134744" w:rsidRPr="00734572">
        <w:rPr>
          <w:rFonts w:ascii="Times New Roman" w:eastAsia="SchoolBookSanPin" w:hAnsi="Times New Roman"/>
          <w:sz w:val="24"/>
          <w:szCs w:val="24"/>
          <w:lang w:val="ru-RU"/>
        </w:rPr>
        <w:t>, в котором отражаются и конкретизируются основные показатели учебного плана: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состав учебных предметов;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план комплектования классов.</w:t>
      </w:r>
    </w:p>
    <w:p w:rsidR="00134744" w:rsidRPr="00734572" w:rsidRDefault="00BF4FCC"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20. </w:t>
      </w:r>
      <w:r w:rsidR="00134744" w:rsidRPr="00734572">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734572">
        <w:rPr>
          <w:rFonts w:ascii="Times New Roman" w:eastAsia="SchoolBookSanPin" w:hAnsi="Times New Roman"/>
          <w:position w:val="1"/>
          <w:sz w:val="24"/>
          <w:szCs w:val="24"/>
          <w:lang w:val="ru-RU"/>
        </w:rPr>
        <w:t>объём</w:t>
      </w:r>
      <w:r w:rsidR="00134744" w:rsidRPr="00734572">
        <w:rPr>
          <w:rFonts w:ascii="Times New Roman" w:eastAsia="SchoolBookSanPin" w:hAnsi="Times New Roman"/>
          <w:position w:val="1"/>
          <w:sz w:val="24"/>
          <w:szCs w:val="24"/>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734572" w:rsidRDefault="00BF4FCC" w:rsidP="00734572">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eastAsia="x-none"/>
        </w:rPr>
        <w:t>3</w:t>
      </w:r>
      <w:r w:rsidR="008F2BFA" w:rsidRPr="00734572">
        <w:rPr>
          <w:rFonts w:ascii="Times New Roman" w:hAnsi="Times New Roman"/>
          <w:sz w:val="24"/>
          <w:szCs w:val="24"/>
          <w:lang w:val="ru-RU" w:eastAsia="x-none"/>
        </w:rPr>
        <w:t>7</w:t>
      </w:r>
      <w:r w:rsidR="00113FC4" w:rsidRPr="00734572">
        <w:rPr>
          <w:rFonts w:ascii="Times New Roman" w:hAnsi="Times New Roman"/>
          <w:sz w:val="24"/>
          <w:szCs w:val="24"/>
          <w:lang w:val="ru-RU" w:eastAsia="x-none"/>
        </w:rPr>
        <w:t>.</w:t>
      </w:r>
      <w:r w:rsidR="00134744" w:rsidRPr="00734572">
        <w:rPr>
          <w:rFonts w:ascii="Times New Roman" w:hAnsi="Times New Roman"/>
          <w:sz w:val="24"/>
          <w:szCs w:val="24"/>
          <w:lang w:val="ru-RU" w:eastAsia="x-none"/>
        </w:rPr>
        <w:t>21. </w:t>
      </w:r>
      <w:r w:rsidR="00134744" w:rsidRPr="00734572">
        <w:rPr>
          <w:rFonts w:ascii="Times New Roman" w:eastAsia="SchoolBookSanPin" w:hAnsi="Times New Roman"/>
          <w:position w:val="1"/>
          <w:sz w:val="24"/>
          <w:szCs w:val="24"/>
          <w:lang w:val="ru-RU"/>
        </w:rPr>
        <w:t>Суммарный объём домашнего задания по всем предме</w:t>
      </w:r>
      <w:r w:rsidR="00714BF6">
        <w:rPr>
          <w:rFonts w:ascii="Times New Roman" w:eastAsia="SchoolBookSanPin" w:hAnsi="Times New Roman"/>
          <w:position w:val="1"/>
          <w:sz w:val="24"/>
          <w:szCs w:val="24"/>
          <w:lang w:val="ru-RU"/>
        </w:rPr>
        <w:t>там для каждого класса не  превышает</w:t>
      </w:r>
      <w:r w:rsidR="00134744" w:rsidRPr="00734572">
        <w:rPr>
          <w:rFonts w:ascii="Times New Roman" w:eastAsia="SchoolBookSanPin" w:hAnsi="Times New Roman"/>
          <w:position w:val="1"/>
          <w:sz w:val="24"/>
          <w:szCs w:val="24"/>
          <w:lang w:val="ru-RU"/>
        </w:rPr>
        <w:t xml:space="preserve"> продолжительности выполнения 2 часа – для 5 класса,</w:t>
      </w:r>
      <w:r w:rsidR="00CA4934"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734572">
        <w:rPr>
          <w:rFonts w:ascii="Times New Roman" w:eastAsia="SchoolBookSanPin" w:hAnsi="Times New Roman"/>
          <w:sz w:val="24"/>
          <w:szCs w:val="24"/>
          <w:lang w:val="ru-RU"/>
        </w:rPr>
        <w:t>обучающихся</w:t>
      </w:r>
      <w:r w:rsidR="00BC1B3F" w:rsidRPr="00734572">
        <w:rPr>
          <w:rFonts w:ascii="Times New Roman" w:eastAsia="SchoolBookSanPin" w:hAnsi="Times New Roman"/>
          <w:position w:val="1"/>
          <w:sz w:val="24"/>
          <w:szCs w:val="24"/>
          <w:lang w:val="ru-RU"/>
        </w:rPr>
        <w:t xml:space="preserve"> </w:t>
      </w:r>
      <w:r w:rsidR="00134744" w:rsidRPr="00734572">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134744" w:rsidRPr="00734572" w:rsidRDefault="006B023F" w:rsidP="00734572">
      <w:pPr>
        <w:pStyle w:val="7"/>
        <w:spacing w:before="0" w:after="0"/>
        <w:ind w:firstLine="708"/>
        <w:jc w:val="both"/>
        <w:rPr>
          <w:rFonts w:eastAsia="SchoolBookSanPin"/>
          <w:b w:val="0"/>
          <w:szCs w:val="24"/>
          <w:lang w:val="ru-RU"/>
        </w:rPr>
      </w:pPr>
      <w:r>
        <w:rPr>
          <w:rFonts w:eastAsia="SchoolBookSanPin"/>
          <w:b w:val="0"/>
          <w:position w:val="1"/>
          <w:szCs w:val="24"/>
          <w:lang w:val="ru-RU"/>
        </w:rPr>
        <w:t>3</w:t>
      </w:r>
      <w:r w:rsidR="008F2BFA" w:rsidRPr="00734572">
        <w:rPr>
          <w:rFonts w:eastAsia="SchoolBookSanPin"/>
          <w:b w:val="0"/>
          <w:position w:val="1"/>
          <w:szCs w:val="24"/>
          <w:lang w:val="ru-RU"/>
        </w:rPr>
        <w:t>8</w:t>
      </w:r>
      <w:r w:rsidR="00D042A1" w:rsidRPr="00734572">
        <w:rPr>
          <w:rFonts w:eastAsia="SchoolBookSanPin"/>
          <w:b w:val="0"/>
          <w:position w:val="1"/>
          <w:szCs w:val="24"/>
          <w:lang w:val="ru-RU"/>
        </w:rPr>
        <w:t>.</w:t>
      </w:r>
      <w:r w:rsidR="00134744" w:rsidRPr="00734572">
        <w:rPr>
          <w:rFonts w:eastAsia="SchoolBookSanPin"/>
          <w:b w:val="0"/>
          <w:position w:val="1"/>
          <w:szCs w:val="24"/>
          <w:lang w:val="ru-RU"/>
        </w:rPr>
        <w:t> Федеральный календарный учебный график.</w:t>
      </w:r>
    </w:p>
    <w:p w:rsidR="00134744" w:rsidRPr="00734572" w:rsidRDefault="006B023F" w:rsidP="00734572">
      <w:pPr>
        <w:spacing w:after="0" w:line="240" w:lineRule="auto"/>
        <w:ind w:firstLine="709"/>
        <w:jc w:val="both"/>
        <w:rPr>
          <w:rFonts w:ascii="Times New Roman" w:hAnsi="Times New Roman"/>
          <w:sz w:val="24"/>
          <w:szCs w:val="24"/>
          <w:lang w:val="ru-RU" w:eastAsia="x-none"/>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1. </w:t>
      </w:r>
      <w:r w:rsidR="00134744" w:rsidRPr="00734572">
        <w:rPr>
          <w:rFonts w:ascii="Times New Roman" w:eastAsia="SchoolBookSanPin" w:hAnsi="Times New Roman"/>
          <w:sz w:val="24"/>
          <w:szCs w:val="24"/>
          <w:lang w:val="ru-RU"/>
        </w:rPr>
        <w:t>Организация образовательной деятельности осуществляется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по учебным четвертям.</w:t>
      </w:r>
      <w:r w:rsidR="00134744" w:rsidRPr="00734572">
        <w:rPr>
          <w:rFonts w:ascii="Times New Roman" w:hAnsi="Times New Roman"/>
          <w:sz w:val="24"/>
          <w:szCs w:val="24"/>
          <w:lang w:val="ru-RU" w:eastAsia="x-none"/>
        </w:rPr>
        <w:t xml:space="preserve"> </w:t>
      </w:r>
      <w:r w:rsidR="00714BF6">
        <w:rPr>
          <w:rFonts w:ascii="Times New Roman" w:hAnsi="Times New Roman"/>
          <w:sz w:val="24"/>
          <w:szCs w:val="24"/>
          <w:lang w:val="ru-RU" w:eastAsia="x-none"/>
        </w:rPr>
        <w:t>МКОУ СОШ №2</w:t>
      </w:r>
      <w:r w:rsidR="00134744" w:rsidRPr="00734572">
        <w:rPr>
          <w:rFonts w:ascii="Times New Roman" w:hAnsi="Times New Roman"/>
          <w:sz w:val="24"/>
          <w:szCs w:val="24"/>
          <w:lang w:val="ru-RU" w:eastAsia="x-none"/>
        </w:rPr>
        <w:t xml:space="preserve"> самостоятельно определяет режим работы (5-дневная или 6-дневная учебная неделя) с учетом законодательства Российской Федерации.</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2. </w:t>
      </w:r>
      <w:r w:rsidR="00134744" w:rsidRPr="00734572">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3. </w:t>
      </w:r>
      <w:r w:rsidR="00134744" w:rsidRPr="00734572">
        <w:rPr>
          <w:rFonts w:ascii="Times New Roman" w:eastAsia="SchoolBookSanPin" w:hAnsi="Times New Roman"/>
          <w:sz w:val="24"/>
          <w:szCs w:val="24"/>
          <w:lang w:val="ru-RU"/>
        </w:rPr>
        <w:t xml:space="preserve">Учебный год в </w:t>
      </w:r>
      <w:r w:rsidR="00714BF6">
        <w:rPr>
          <w:rFonts w:ascii="Times New Roman" w:eastAsia="SchoolBookSanPin" w:hAnsi="Times New Roman"/>
          <w:sz w:val="24"/>
          <w:szCs w:val="24"/>
          <w:lang w:val="ru-RU"/>
        </w:rPr>
        <w:t>МКОУ СОШ №2</w:t>
      </w:r>
      <w:r w:rsidR="00134744" w:rsidRPr="00734572">
        <w:rPr>
          <w:rFonts w:ascii="Times New Roman" w:eastAsia="SchoolBookSanPin" w:hAnsi="Times New Roman"/>
          <w:sz w:val="24"/>
          <w:szCs w:val="24"/>
          <w:lang w:val="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4. </w:t>
      </w:r>
      <w:r w:rsidR="00134744" w:rsidRPr="00734572">
        <w:rPr>
          <w:rFonts w:ascii="Times New Roman" w:eastAsia="SchoolBookSanPin" w:hAnsi="Times New Roman"/>
          <w:sz w:val="24"/>
          <w:szCs w:val="24"/>
          <w:lang w:val="ru-RU"/>
        </w:rPr>
        <w:t xml:space="preserve">Учебный год в </w:t>
      </w:r>
      <w:r w:rsidR="00714BF6">
        <w:rPr>
          <w:rFonts w:ascii="Times New Roman" w:eastAsia="SchoolBookSanPin" w:hAnsi="Times New Roman"/>
          <w:sz w:val="24"/>
          <w:szCs w:val="24"/>
          <w:lang w:val="ru-RU"/>
        </w:rPr>
        <w:t>МКОУ СОШ№2</w:t>
      </w:r>
      <w:r w:rsidR="00134744" w:rsidRPr="00734572">
        <w:rPr>
          <w:rFonts w:ascii="Times New Roman" w:eastAsia="SchoolBookSanPin" w:hAnsi="Times New Roman"/>
          <w:sz w:val="24"/>
          <w:szCs w:val="24"/>
          <w:lang w:val="ru-RU"/>
        </w:rPr>
        <w:t xml:space="preserve"> заканчивается 2</w:t>
      </w:r>
      <w:r w:rsidR="00A364C8" w:rsidRPr="00734572">
        <w:rPr>
          <w:rFonts w:ascii="Times New Roman" w:eastAsia="SchoolBookSanPin" w:hAnsi="Times New Roman"/>
          <w:sz w:val="24"/>
          <w:szCs w:val="24"/>
          <w:lang w:val="ru-RU"/>
        </w:rPr>
        <w:t>6</w:t>
      </w:r>
      <w:r w:rsidR="00134744" w:rsidRPr="00734572">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5. </w:t>
      </w:r>
      <w:r w:rsidR="00134744" w:rsidRPr="00734572">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6. </w:t>
      </w:r>
      <w:r w:rsidR="00134744" w:rsidRPr="00734572">
        <w:rPr>
          <w:rFonts w:ascii="Times New Roman" w:eastAsia="SchoolBookSanPin" w:hAnsi="Times New Roman"/>
          <w:sz w:val="24"/>
          <w:szCs w:val="24"/>
          <w:lang w:val="ru-RU"/>
        </w:rPr>
        <w:t>Продолжительность учебных четвертей составляет:</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rPr>
        <w:t>I</w:t>
      </w:r>
      <w:r w:rsidR="00134744" w:rsidRPr="00734572">
        <w:rPr>
          <w:rFonts w:ascii="Times New Roman" w:eastAsia="SchoolBookSanPin" w:hAnsi="Times New Roman"/>
          <w:sz w:val="24"/>
          <w:szCs w:val="24"/>
          <w:lang w:val="ru-RU"/>
        </w:rPr>
        <w:t xml:space="preserve"> четверть –</w:t>
      </w:r>
      <w:r w:rsidR="00BE6299"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8 учебных недель (для </w:t>
      </w:r>
      <w:r w:rsidR="00DD052C" w:rsidRPr="00734572">
        <w:rPr>
          <w:rFonts w:ascii="Times New Roman" w:eastAsia="SchoolBookSanPin" w:hAnsi="Times New Roman"/>
          <w:sz w:val="24"/>
          <w:szCs w:val="24"/>
          <w:lang w:val="ru-RU"/>
        </w:rPr>
        <w:t>5–9</w:t>
      </w:r>
      <w:r w:rsidR="00134744" w:rsidRPr="00734572">
        <w:rPr>
          <w:rFonts w:ascii="Times New Roman" w:eastAsia="SchoolBookSanPin" w:hAnsi="Times New Roman"/>
          <w:sz w:val="24"/>
          <w:szCs w:val="24"/>
          <w:lang w:val="ru-RU"/>
        </w:rPr>
        <w:t xml:space="preserve"> классов), </w:t>
      </w:r>
      <w:r w:rsidR="00134744" w:rsidRPr="00734572">
        <w:rPr>
          <w:rFonts w:ascii="Times New Roman" w:eastAsia="SchoolBookSanPin" w:hAnsi="Times New Roman"/>
          <w:sz w:val="24"/>
          <w:szCs w:val="24"/>
        </w:rPr>
        <w:t>II</w:t>
      </w:r>
      <w:r w:rsidR="00134744" w:rsidRPr="00734572">
        <w:rPr>
          <w:rFonts w:ascii="Times New Roman" w:eastAsia="SchoolBookSanPin" w:hAnsi="Times New Roman"/>
          <w:sz w:val="24"/>
          <w:szCs w:val="24"/>
          <w:lang w:val="ru-RU"/>
        </w:rPr>
        <w:t xml:space="preserve"> четверть – 8 учебных недель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(для </w:t>
      </w:r>
      <w:r w:rsidR="00DD052C" w:rsidRPr="00734572">
        <w:rPr>
          <w:rFonts w:ascii="Times New Roman" w:eastAsia="SchoolBookSanPin" w:hAnsi="Times New Roman"/>
          <w:sz w:val="24"/>
          <w:szCs w:val="24"/>
          <w:lang w:val="ru-RU"/>
        </w:rPr>
        <w:t>5–9</w:t>
      </w:r>
      <w:r w:rsidR="00134744" w:rsidRPr="00734572">
        <w:rPr>
          <w:rFonts w:ascii="Times New Roman" w:eastAsia="SchoolBookSanPin" w:hAnsi="Times New Roman"/>
          <w:sz w:val="24"/>
          <w:szCs w:val="24"/>
          <w:lang w:val="ru-RU"/>
        </w:rPr>
        <w:t xml:space="preserve"> классов), </w:t>
      </w:r>
      <w:r w:rsidR="00134744" w:rsidRPr="00734572">
        <w:rPr>
          <w:rFonts w:ascii="Times New Roman" w:eastAsia="SchoolBookSanPin" w:hAnsi="Times New Roman"/>
          <w:sz w:val="24"/>
          <w:szCs w:val="24"/>
        </w:rPr>
        <w:t>III</w:t>
      </w:r>
      <w:r w:rsidR="00134744" w:rsidRPr="00734572">
        <w:rPr>
          <w:rFonts w:ascii="Times New Roman" w:eastAsia="SchoolBookSanPin" w:hAnsi="Times New Roman"/>
          <w:sz w:val="24"/>
          <w:szCs w:val="24"/>
          <w:lang w:val="ru-RU"/>
        </w:rPr>
        <w:t xml:space="preserve"> четверть – 1</w:t>
      </w:r>
      <w:r w:rsidR="00A364C8" w:rsidRPr="00734572">
        <w:rPr>
          <w:rFonts w:ascii="Times New Roman" w:eastAsia="SchoolBookSanPin" w:hAnsi="Times New Roman"/>
          <w:sz w:val="24"/>
          <w:szCs w:val="24"/>
          <w:lang w:val="ru-RU"/>
        </w:rPr>
        <w:t>1</w:t>
      </w:r>
      <w:r w:rsidR="00134744" w:rsidRPr="00734572">
        <w:rPr>
          <w:rFonts w:ascii="Times New Roman" w:eastAsia="SchoolBookSanPin" w:hAnsi="Times New Roman"/>
          <w:sz w:val="24"/>
          <w:szCs w:val="24"/>
          <w:lang w:val="ru-RU"/>
        </w:rPr>
        <w:t xml:space="preserve"> учебных недель (для </w:t>
      </w:r>
      <w:r w:rsidR="00DD052C" w:rsidRPr="00734572">
        <w:rPr>
          <w:rFonts w:ascii="Times New Roman" w:eastAsia="SchoolBookSanPin" w:hAnsi="Times New Roman"/>
          <w:sz w:val="24"/>
          <w:szCs w:val="24"/>
          <w:lang w:val="ru-RU"/>
        </w:rPr>
        <w:t>5–9</w:t>
      </w:r>
      <w:r w:rsidR="00134744" w:rsidRPr="00734572">
        <w:rPr>
          <w:rFonts w:ascii="Times New Roman" w:eastAsia="SchoolBookSanPin" w:hAnsi="Times New Roman"/>
          <w:sz w:val="24"/>
          <w:szCs w:val="24"/>
          <w:lang w:val="ru-RU"/>
        </w:rPr>
        <w:t xml:space="preserve"> классов),</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rPr>
        <w:t>IV</w:t>
      </w:r>
      <w:r w:rsidR="00134744" w:rsidRPr="00734572">
        <w:rPr>
          <w:rFonts w:ascii="Times New Roman" w:eastAsia="SchoolBookSanPin" w:hAnsi="Times New Roman"/>
          <w:sz w:val="24"/>
          <w:szCs w:val="24"/>
          <w:lang w:val="ru-RU"/>
        </w:rPr>
        <w:t xml:space="preserve"> четверть –</w:t>
      </w:r>
      <w:r w:rsidR="00BE6299" w:rsidRPr="00734572">
        <w:rPr>
          <w:rFonts w:ascii="Times New Roman" w:eastAsia="SchoolBookSanPin" w:hAnsi="Times New Roman"/>
          <w:sz w:val="24"/>
          <w:szCs w:val="24"/>
          <w:lang w:val="ru-RU"/>
        </w:rPr>
        <w:t xml:space="preserve"> </w:t>
      </w:r>
      <w:r w:rsidR="00A364C8" w:rsidRPr="00734572">
        <w:rPr>
          <w:rFonts w:ascii="Times New Roman" w:eastAsia="SchoolBookSanPin" w:hAnsi="Times New Roman"/>
          <w:sz w:val="24"/>
          <w:szCs w:val="24"/>
          <w:lang w:val="ru-RU"/>
        </w:rPr>
        <w:t>7</w:t>
      </w:r>
      <w:r w:rsidR="00134744" w:rsidRPr="00734572">
        <w:rPr>
          <w:rFonts w:ascii="Times New Roman" w:eastAsia="SchoolBookSanPin" w:hAnsi="Times New Roman"/>
          <w:sz w:val="24"/>
          <w:szCs w:val="24"/>
          <w:lang w:val="ru-RU"/>
        </w:rPr>
        <w:t xml:space="preserve"> учебных недель (для </w:t>
      </w:r>
      <w:r w:rsidR="00DD052C" w:rsidRPr="00734572">
        <w:rPr>
          <w:rFonts w:ascii="Times New Roman" w:eastAsia="SchoolBookSanPin" w:hAnsi="Times New Roman"/>
          <w:sz w:val="24"/>
          <w:szCs w:val="24"/>
          <w:lang w:val="ru-RU"/>
        </w:rPr>
        <w:t>5–9</w:t>
      </w:r>
      <w:r w:rsidR="00134744" w:rsidRPr="00734572">
        <w:rPr>
          <w:rFonts w:ascii="Times New Roman" w:eastAsia="SchoolBookSanPin" w:hAnsi="Times New Roman"/>
          <w:sz w:val="24"/>
          <w:szCs w:val="24"/>
          <w:lang w:val="ru-RU"/>
        </w:rPr>
        <w:t xml:space="preserve"> классов).</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7. </w:t>
      </w:r>
      <w:r w:rsidR="00134744" w:rsidRPr="00734572">
        <w:rPr>
          <w:rFonts w:ascii="Times New Roman" w:eastAsia="SchoolBookSanPin" w:hAnsi="Times New Roman"/>
          <w:sz w:val="24"/>
          <w:szCs w:val="24"/>
          <w:lang w:val="ru-RU"/>
        </w:rPr>
        <w:t xml:space="preserve">Продолжительность каникул составляет: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 окончании </w:t>
      </w:r>
      <w:r w:rsidRPr="00734572">
        <w:rPr>
          <w:rFonts w:ascii="Times New Roman" w:eastAsia="SchoolBookSanPin" w:hAnsi="Times New Roman"/>
          <w:sz w:val="24"/>
          <w:szCs w:val="24"/>
        </w:rPr>
        <w:t>I</w:t>
      </w:r>
      <w:r w:rsidRPr="00734572">
        <w:rPr>
          <w:rFonts w:ascii="Times New Roman" w:eastAsia="SchoolBookSanPin" w:hAnsi="Times New Roman"/>
          <w:sz w:val="24"/>
          <w:szCs w:val="24"/>
          <w:lang w:val="ru-RU"/>
        </w:rPr>
        <w:t xml:space="preserve"> четверти (осенние каникулы) – 9 календарных дней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(для </w:t>
      </w:r>
      <w:r w:rsidR="00DD052C" w:rsidRPr="00734572">
        <w:rPr>
          <w:rFonts w:ascii="Times New Roman" w:eastAsia="SchoolBookSanPin" w:hAnsi="Times New Roman"/>
          <w:sz w:val="24"/>
          <w:szCs w:val="24"/>
          <w:lang w:val="ru-RU"/>
        </w:rPr>
        <w:t>5–9</w:t>
      </w:r>
      <w:r w:rsidRPr="00734572">
        <w:rPr>
          <w:rFonts w:ascii="Times New Roman" w:eastAsia="SchoolBookSanPin" w:hAnsi="Times New Roman"/>
          <w:sz w:val="24"/>
          <w:szCs w:val="24"/>
          <w:lang w:val="ru-RU"/>
        </w:rPr>
        <w:t xml:space="preserve"> классов);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 окончании </w:t>
      </w:r>
      <w:r w:rsidRPr="00734572">
        <w:rPr>
          <w:rFonts w:ascii="Times New Roman" w:eastAsia="SchoolBookSanPin" w:hAnsi="Times New Roman"/>
          <w:sz w:val="24"/>
          <w:szCs w:val="24"/>
        </w:rPr>
        <w:t>II</w:t>
      </w:r>
      <w:r w:rsidRPr="00734572">
        <w:rPr>
          <w:rFonts w:ascii="Times New Roman" w:eastAsia="SchoolBookSanPin" w:hAnsi="Times New Roman"/>
          <w:sz w:val="24"/>
          <w:szCs w:val="24"/>
          <w:lang w:val="ru-RU"/>
        </w:rPr>
        <w:t xml:space="preserve"> четверти (зимние каникулы) – 9 календарных дней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(для </w:t>
      </w:r>
      <w:r w:rsidR="00DD052C" w:rsidRPr="00734572">
        <w:rPr>
          <w:rFonts w:ascii="Times New Roman" w:eastAsia="SchoolBookSanPin" w:hAnsi="Times New Roman"/>
          <w:sz w:val="24"/>
          <w:szCs w:val="24"/>
          <w:lang w:val="ru-RU"/>
        </w:rPr>
        <w:t>5–9</w:t>
      </w:r>
      <w:r w:rsidRPr="00734572">
        <w:rPr>
          <w:rFonts w:ascii="Times New Roman" w:eastAsia="SchoolBookSanPin" w:hAnsi="Times New Roman"/>
          <w:sz w:val="24"/>
          <w:szCs w:val="24"/>
          <w:lang w:val="ru-RU"/>
        </w:rPr>
        <w:t xml:space="preserve"> классов);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по окончании </w:t>
      </w:r>
      <w:r w:rsidRPr="00734572">
        <w:rPr>
          <w:rFonts w:ascii="Times New Roman" w:eastAsia="SchoolBookSanPin" w:hAnsi="Times New Roman"/>
          <w:sz w:val="24"/>
          <w:szCs w:val="24"/>
        </w:rPr>
        <w:t>III</w:t>
      </w:r>
      <w:r w:rsidRPr="00734572">
        <w:rPr>
          <w:rFonts w:ascii="Times New Roman" w:eastAsia="SchoolBookSanPin" w:hAnsi="Times New Roman"/>
          <w:sz w:val="24"/>
          <w:szCs w:val="24"/>
          <w:lang w:val="ru-RU"/>
        </w:rPr>
        <w:t xml:space="preserve"> четверти (весенние каникулы) – 9 календарных дней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(для </w:t>
      </w:r>
      <w:r w:rsidR="00DD052C" w:rsidRPr="00734572">
        <w:rPr>
          <w:rFonts w:ascii="Times New Roman" w:eastAsia="SchoolBookSanPin" w:hAnsi="Times New Roman"/>
          <w:sz w:val="24"/>
          <w:szCs w:val="24"/>
          <w:lang w:val="ru-RU"/>
        </w:rPr>
        <w:t>5–9</w:t>
      </w:r>
      <w:r w:rsidRPr="00734572">
        <w:rPr>
          <w:rFonts w:ascii="Times New Roman" w:eastAsia="SchoolBookSanPin" w:hAnsi="Times New Roman"/>
          <w:sz w:val="24"/>
          <w:szCs w:val="24"/>
          <w:lang w:val="ru-RU"/>
        </w:rPr>
        <w:t xml:space="preserve"> классов);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 окончании учебного года (летние каникулы) – не менее 8 недель.</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8. </w:t>
      </w:r>
      <w:r w:rsidR="00134744" w:rsidRPr="00734572">
        <w:rPr>
          <w:rFonts w:ascii="Times New Roman" w:eastAsia="SchoolBookSanPin" w:hAnsi="Times New Roman"/>
          <w:sz w:val="24"/>
          <w:szCs w:val="24"/>
          <w:lang w:val="ru-RU"/>
        </w:rPr>
        <w:t xml:space="preserve">Продолжительность урока не </w:t>
      </w:r>
      <w:r w:rsidR="00714BF6">
        <w:rPr>
          <w:rFonts w:ascii="Times New Roman" w:eastAsia="SchoolBookSanPin" w:hAnsi="Times New Roman"/>
          <w:sz w:val="24"/>
          <w:szCs w:val="24"/>
          <w:lang w:val="ru-RU"/>
        </w:rPr>
        <w:t>превышает</w:t>
      </w:r>
      <w:r w:rsidR="00134744" w:rsidRPr="00734572">
        <w:rPr>
          <w:rFonts w:ascii="Times New Roman" w:eastAsia="SchoolBookSanPin" w:hAnsi="Times New Roman"/>
          <w:sz w:val="24"/>
          <w:szCs w:val="24"/>
          <w:lang w:val="ru-RU"/>
        </w:rPr>
        <w:t xml:space="preserve"> 45 минут.</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9. </w:t>
      </w:r>
      <w:r w:rsidR="00134744" w:rsidRPr="00734572">
        <w:rPr>
          <w:rFonts w:ascii="Times New Roman" w:eastAsia="SchoolBookSanPin" w:hAnsi="Times New Roman"/>
          <w:sz w:val="24"/>
          <w:szCs w:val="24"/>
          <w:lang w:val="ru-RU"/>
        </w:rPr>
        <w:t>Продолжительность перемен между уроками составляет не менее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734572" w:rsidRDefault="0048751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Продолжительность перемены между урочной и внеурочной деятельностью </w:t>
      </w:r>
      <w:r w:rsidR="00714BF6">
        <w:rPr>
          <w:rFonts w:ascii="Times New Roman" w:eastAsia="SchoolBookSanPin" w:hAnsi="Times New Roman"/>
          <w:sz w:val="24"/>
          <w:szCs w:val="24"/>
          <w:lang w:val="ru-RU"/>
        </w:rPr>
        <w:t>составляет  20</w:t>
      </w:r>
      <w:r w:rsidRPr="00734572">
        <w:rPr>
          <w:rFonts w:ascii="Times New Roman" w:eastAsia="SchoolBookSanPin" w:hAnsi="Times New Roman"/>
          <w:sz w:val="24"/>
          <w:szCs w:val="24"/>
          <w:lang w:val="ru-RU"/>
        </w:rPr>
        <w:t xml:space="preserve"> минут, за исключением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с ОВЗ, обучение которых осуществляется по специальной индивидуальной программе развития.</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10. </w:t>
      </w:r>
      <w:r w:rsidR="00134744" w:rsidRPr="00734572">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11. </w:t>
      </w:r>
      <w:r w:rsidR="00134744" w:rsidRPr="00734572">
        <w:rPr>
          <w:rFonts w:ascii="Times New Roman" w:eastAsia="SchoolBookSanPin" w:hAnsi="Times New Roman"/>
          <w:sz w:val="24"/>
          <w:szCs w:val="24"/>
          <w:lang w:val="ru-RU"/>
        </w:rPr>
        <w:t>Образовательная недельная нагрузка распределяется равномерно</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в течение учебной недели, при этом </w:t>
      </w:r>
      <w:r w:rsidR="00CA100B" w:rsidRPr="00734572">
        <w:rPr>
          <w:rFonts w:ascii="Times New Roman" w:eastAsia="SchoolBookSanPin" w:hAnsi="Times New Roman"/>
          <w:sz w:val="24"/>
          <w:szCs w:val="24"/>
          <w:lang w:val="ru-RU"/>
        </w:rPr>
        <w:t>объём</w:t>
      </w:r>
      <w:r w:rsidR="00134744" w:rsidRPr="00734572">
        <w:rPr>
          <w:rFonts w:ascii="Times New Roman" w:eastAsia="SchoolBookSanPin" w:hAnsi="Times New Roman"/>
          <w:sz w:val="24"/>
          <w:szCs w:val="24"/>
          <w:lang w:val="ru-RU"/>
        </w:rPr>
        <w:t xml:space="preserve"> максимально допустимой нагрузки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течение дня составляет: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для обучающихся 5 и 6 классов – не более 6 уроков, для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7-9 классов – не более 7 уроков.</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12. </w:t>
      </w:r>
      <w:r w:rsidR="00134744" w:rsidRPr="00734572">
        <w:rPr>
          <w:rFonts w:ascii="Times New Roman" w:eastAsia="SchoolBookSanPin" w:hAnsi="Times New Roman"/>
          <w:sz w:val="24"/>
          <w:szCs w:val="24"/>
          <w:lang w:val="ru-RU"/>
        </w:rPr>
        <w:t>Занятия начинаются не ранее 8 часов утра и заканчиваются не позднее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19 часов. </w:t>
      </w:r>
    </w:p>
    <w:p w:rsidR="00134744" w:rsidRPr="00734572" w:rsidRDefault="008F2BFA"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position w:val="1"/>
          <w:sz w:val="24"/>
          <w:szCs w:val="24"/>
          <w:lang w:val="ru-RU"/>
        </w:rPr>
        <w:t>168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13. </w:t>
      </w:r>
      <w:r w:rsidR="00134744" w:rsidRPr="00734572">
        <w:rPr>
          <w:rFonts w:ascii="Times New Roman" w:eastAsia="SchoolBookSanPin" w:hAnsi="Times New Roman"/>
          <w:sz w:val="24"/>
          <w:szCs w:val="24"/>
          <w:lang w:val="ru-RU"/>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sidR="00714BF6">
        <w:rPr>
          <w:rFonts w:ascii="Times New Roman" w:eastAsia="SchoolBookSanPin" w:hAnsi="Times New Roman"/>
          <w:sz w:val="24"/>
          <w:szCs w:val="24"/>
          <w:lang w:val="ru-RU"/>
        </w:rPr>
        <w:t>организовыван</w:t>
      </w:r>
      <w:r w:rsidR="00134744" w:rsidRPr="00734572">
        <w:rPr>
          <w:rFonts w:ascii="Times New Roman" w:eastAsia="SchoolBookSanPin" w:hAnsi="Times New Roman"/>
          <w:sz w:val="24"/>
          <w:szCs w:val="24"/>
          <w:lang w:val="ru-RU"/>
        </w:rPr>
        <w:t xml:space="preserve"> перерыв продолжительностью не менее 20 минут.</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w:t>
      </w:r>
      <w:r w:rsidR="008F2BFA" w:rsidRPr="00734572">
        <w:rPr>
          <w:rFonts w:ascii="Times New Roman" w:eastAsia="SchoolBookSanPin" w:hAnsi="Times New Roman"/>
          <w:position w:val="1"/>
          <w:sz w:val="24"/>
          <w:szCs w:val="24"/>
          <w:lang w:val="ru-RU"/>
        </w:rPr>
        <w:t>8</w:t>
      </w:r>
      <w:r w:rsidR="00D042A1" w:rsidRPr="00734572">
        <w:rPr>
          <w:rFonts w:ascii="Times New Roman" w:eastAsia="SchoolBookSanPin" w:hAnsi="Times New Roman"/>
          <w:position w:val="1"/>
          <w:sz w:val="24"/>
          <w:szCs w:val="24"/>
          <w:lang w:val="ru-RU"/>
        </w:rPr>
        <w:t>.</w:t>
      </w:r>
      <w:r w:rsidR="00134744" w:rsidRPr="00734572">
        <w:rPr>
          <w:rFonts w:ascii="Times New Roman" w:eastAsia="SchoolBookSanPin" w:hAnsi="Times New Roman"/>
          <w:position w:val="1"/>
          <w:sz w:val="24"/>
          <w:szCs w:val="24"/>
          <w:lang w:val="ru-RU"/>
        </w:rPr>
        <w:t>14. </w:t>
      </w:r>
      <w:r w:rsidR="00134744" w:rsidRPr="00734572">
        <w:rPr>
          <w:rFonts w:ascii="Times New Roman" w:eastAsia="SchoolBookSanPin" w:hAnsi="Times New Roman"/>
          <w:sz w:val="24"/>
          <w:szCs w:val="24"/>
          <w:lang w:val="ru-RU"/>
        </w:rPr>
        <w:t xml:space="preserve">Календарный учебный график </w:t>
      </w:r>
      <w:r w:rsidR="00714BF6">
        <w:rPr>
          <w:rFonts w:ascii="Times New Roman" w:eastAsia="SchoolBookSanPin" w:hAnsi="Times New Roman"/>
          <w:sz w:val="24"/>
          <w:szCs w:val="24"/>
          <w:lang w:val="ru-RU"/>
        </w:rPr>
        <w:t>МКОУ СОШ №2</w:t>
      </w:r>
      <w:r w:rsidR="00134744" w:rsidRPr="00734572">
        <w:rPr>
          <w:rFonts w:ascii="Times New Roman" w:eastAsia="SchoolBookSanPin" w:hAnsi="Times New Roman"/>
          <w:sz w:val="24"/>
          <w:szCs w:val="24"/>
          <w:lang w:val="ru-RU"/>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внеурочной) и плановых перерывов при получении образования для отдыха</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иных социальных целей (каникул) по календарным периодам учебного года.</w:t>
      </w:r>
    </w:p>
    <w:p w:rsidR="00134744" w:rsidRPr="00734572" w:rsidRDefault="006B023F" w:rsidP="00734572">
      <w:pPr>
        <w:pStyle w:val="7"/>
        <w:spacing w:before="0" w:after="0"/>
        <w:ind w:firstLine="708"/>
        <w:jc w:val="both"/>
        <w:rPr>
          <w:rFonts w:eastAsia="SchoolBookSanPin"/>
          <w:b w:val="0"/>
          <w:szCs w:val="24"/>
          <w:lang w:val="ru-RU"/>
        </w:rPr>
      </w:pPr>
      <w:r>
        <w:rPr>
          <w:rFonts w:eastAsia="SchoolBookSanPin"/>
          <w:b w:val="0"/>
          <w:szCs w:val="24"/>
          <w:lang w:val="ru-RU"/>
        </w:rPr>
        <w:t>3</w:t>
      </w:r>
      <w:r w:rsidR="008F2BFA" w:rsidRPr="00734572">
        <w:rPr>
          <w:rFonts w:eastAsia="SchoolBookSanPin"/>
          <w:b w:val="0"/>
          <w:szCs w:val="24"/>
          <w:lang w:val="ru-RU"/>
        </w:rPr>
        <w:t>9</w:t>
      </w:r>
      <w:r w:rsidR="00CD6052" w:rsidRPr="00734572">
        <w:rPr>
          <w:rFonts w:eastAsia="SchoolBookSanPin"/>
          <w:b w:val="0"/>
          <w:szCs w:val="24"/>
          <w:lang w:val="ru-RU"/>
        </w:rPr>
        <w:t>.</w:t>
      </w:r>
      <w:r w:rsidR="00134744" w:rsidRPr="00734572">
        <w:rPr>
          <w:rFonts w:eastAsia="SchoolBookSanPin"/>
          <w:b w:val="0"/>
          <w:szCs w:val="24"/>
          <w:lang w:val="ru-RU"/>
        </w:rPr>
        <w:t xml:space="preserve"> План внеурочной деятельности.</w:t>
      </w:r>
    </w:p>
    <w:p w:rsidR="00DF6CF9"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DF6CF9" w:rsidRPr="00734572">
        <w:rPr>
          <w:rFonts w:ascii="Times New Roman" w:eastAsia="SchoolBookSanPin" w:hAnsi="Times New Roman"/>
          <w:sz w:val="24"/>
          <w:szCs w:val="24"/>
          <w:lang w:val="ru-RU"/>
        </w:rPr>
        <w:t>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2. Внеурочная деятельность является неотъемлемой и обязательной частью основной общеобразовательной программы.</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3. План внеурочной деятельности представляет собой описание целостной системы функционирования </w:t>
      </w:r>
      <w:r w:rsidR="00D33A2A">
        <w:rPr>
          <w:rFonts w:ascii="Times New Roman" w:eastAsia="SchoolBookSanPin" w:hAnsi="Times New Roman"/>
          <w:sz w:val="24"/>
          <w:szCs w:val="24"/>
          <w:lang w:val="ru-RU"/>
        </w:rPr>
        <w:t>МКОУ СОШ №2</w:t>
      </w:r>
      <w:r w:rsidR="00134744" w:rsidRPr="00734572">
        <w:rPr>
          <w:rFonts w:ascii="Times New Roman" w:eastAsia="SchoolBookSanPin" w:hAnsi="Times New Roman"/>
          <w:sz w:val="24"/>
          <w:szCs w:val="24"/>
          <w:lang w:val="ru-RU"/>
        </w:rPr>
        <w:t xml:space="preserve"> в сфере внеурочной деятельности </w:t>
      </w:r>
      <w:r w:rsidR="00D33A2A">
        <w:rPr>
          <w:rFonts w:ascii="Times New Roman" w:eastAsia="SchoolBookSanPin" w:hAnsi="Times New Roman"/>
          <w:sz w:val="24"/>
          <w:szCs w:val="24"/>
          <w:lang w:val="ru-RU"/>
        </w:rPr>
        <w:t xml:space="preserve">включает </w:t>
      </w:r>
      <w:r w:rsidR="00134744" w:rsidRPr="00734572">
        <w:rPr>
          <w:rFonts w:ascii="Times New Roman" w:eastAsia="SchoolBookSanPin" w:hAnsi="Times New Roman"/>
          <w:sz w:val="24"/>
          <w:szCs w:val="24"/>
          <w:lang w:val="ru-RU"/>
        </w:rPr>
        <w:t xml:space="preserve"> в себя: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внеурочную деятельность по учебным предметам образовательной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программы (учебные курсы, учебные модули по выбору обучающихся, родителей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интересы, особые образовательные потребности обучающихся с ограниченными возможностями здоровья;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исследовательской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юношеских общественных объединений, организаций и других;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по обеспечению успешной реализации образовательной программы и другие);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734572">
        <w:rPr>
          <w:rFonts w:ascii="Times New Roman" w:eastAsia="SchoolBookSanPin" w:hAnsi="Times New Roman"/>
          <w:sz w:val="24"/>
          <w:szCs w:val="24"/>
          <w:lang w:val="ru-RU"/>
        </w:rPr>
        <w:t>организации</w:t>
      </w:r>
      <w:r w:rsidRPr="00734572">
        <w:rPr>
          <w:rFonts w:ascii="Times New Roman" w:eastAsia="SchoolBookSanPin" w:hAnsi="Times New Roman"/>
          <w:sz w:val="24"/>
          <w:szCs w:val="24"/>
          <w:lang w:val="ru-RU"/>
        </w:rPr>
        <w:t xml:space="preserve"> (безопасности жизни и здоровья </w:t>
      </w:r>
      <w:r w:rsidR="004B3F70" w:rsidRPr="00734572">
        <w:rPr>
          <w:rFonts w:ascii="Times New Roman" w:eastAsia="SchoolBookSanPin" w:hAnsi="Times New Roman"/>
          <w:sz w:val="24"/>
          <w:szCs w:val="24"/>
          <w:lang w:val="ru-RU"/>
        </w:rPr>
        <w:t>обучающихся</w:t>
      </w:r>
      <w:r w:rsidRPr="00734572">
        <w:rPr>
          <w:rFonts w:ascii="Times New Roman" w:eastAsia="SchoolBookSanPin" w:hAnsi="Times New Roman"/>
          <w:sz w:val="24"/>
          <w:szCs w:val="24"/>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734572">
        <w:rPr>
          <w:rFonts w:ascii="Times New Roman" w:eastAsia="SchoolBookSanPin" w:hAnsi="Times New Roman"/>
          <w:sz w:val="24"/>
          <w:szCs w:val="24"/>
          <w:lang w:val="ru-RU"/>
        </w:rPr>
        <w:t>обучающегося</w:t>
      </w:r>
      <w:r w:rsidRPr="00734572">
        <w:rPr>
          <w:rFonts w:ascii="Times New Roman" w:eastAsia="SchoolBookSanPin" w:hAnsi="Times New Roman"/>
          <w:sz w:val="24"/>
          <w:szCs w:val="24"/>
          <w:lang w:val="ru-RU"/>
        </w:rPr>
        <w:t xml:space="preserve"> с окружающей средой, социальной защиты </w:t>
      </w:r>
      <w:r w:rsidR="00181A1D" w:rsidRPr="00734572">
        <w:rPr>
          <w:rFonts w:ascii="Times New Roman" w:eastAsia="SchoolBookSanPin" w:hAnsi="Times New Roman"/>
          <w:sz w:val="24"/>
          <w:szCs w:val="24"/>
          <w:lang w:val="ru-RU"/>
        </w:rPr>
        <w:t>обучающихся</w:t>
      </w:r>
      <w:r w:rsidRPr="00734572">
        <w:rPr>
          <w:rFonts w:ascii="Times New Roman" w:eastAsia="SchoolBookSanPin" w:hAnsi="Times New Roman"/>
          <w:sz w:val="24"/>
          <w:szCs w:val="24"/>
          <w:lang w:val="ru-RU"/>
        </w:rPr>
        <w:t>).</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4. Для достижения целей и задач внеурочной деятельности используется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все многообразие доступных объектов отечественной культуры, в том числе наследие отечественного кинематографа.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так и быть основой для разработки курсов внеурочной деятельности, посвященной этому виду отечественного искусства.</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на периоды каникул, но не более 1/2 количества часов. Внеурочная деятельность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на базе загородных детских центров, в походах, поездках и другие).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от 2 до 4 часов;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внеурочную деятельность по формированию функциональной</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грамотности – от 1 до 2 часов;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734572" w:rsidRDefault="00DF6CF9"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их благополучия еженедельно – от 2 до 3 часов.</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7. Общий </w:t>
      </w:r>
      <w:r w:rsidR="00CA100B" w:rsidRPr="00734572">
        <w:rPr>
          <w:rFonts w:ascii="Times New Roman" w:eastAsia="SchoolBookSanPin" w:hAnsi="Times New Roman"/>
          <w:sz w:val="24"/>
          <w:szCs w:val="24"/>
          <w:lang w:val="ru-RU"/>
        </w:rPr>
        <w:t>объём</w:t>
      </w:r>
      <w:r w:rsidR="00134744" w:rsidRPr="00734572">
        <w:rPr>
          <w:rFonts w:ascii="Times New Roman" w:eastAsia="SchoolBookSanPin" w:hAnsi="Times New Roman"/>
          <w:sz w:val="24"/>
          <w:szCs w:val="24"/>
          <w:lang w:val="ru-RU"/>
        </w:rPr>
        <w:t xml:space="preserve"> внеурочн</w:t>
      </w:r>
      <w:r w:rsidR="00307B1F">
        <w:rPr>
          <w:rFonts w:ascii="Times New Roman" w:eastAsia="SchoolBookSanPin" w:hAnsi="Times New Roman"/>
          <w:sz w:val="24"/>
          <w:szCs w:val="24"/>
          <w:lang w:val="ru-RU"/>
        </w:rPr>
        <w:t>ой деятельности не  превышает</w:t>
      </w:r>
      <w:r w:rsidR="00134744" w:rsidRPr="00734572">
        <w:rPr>
          <w:rFonts w:ascii="Times New Roman" w:eastAsia="SchoolBookSanPin" w:hAnsi="Times New Roman"/>
          <w:sz w:val="24"/>
          <w:szCs w:val="24"/>
          <w:lang w:val="ru-RU"/>
        </w:rPr>
        <w:t xml:space="preserve"> 10 часов</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неделю.</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7.1. Один час в неделю рекомендуется отводить на внеурочное занятие «Разговоры о важном». </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ее людям, ее уникальной истории, богатой природе и великой культуре. Внеурочные занятия </w:t>
      </w:r>
      <w:r w:rsidR="00DF6CF9" w:rsidRPr="00734572">
        <w:rPr>
          <w:rFonts w:ascii="Times New Roman" w:eastAsia="SchoolBookSanPin" w:hAnsi="Times New Roman"/>
          <w:sz w:val="24"/>
          <w:szCs w:val="24"/>
          <w:lang w:val="ru-RU"/>
        </w:rPr>
        <w:t xml:space="preserve">«Разговоры о важном» </w:t>
      </w:r>
      <w:r w:rsidR="00134744" w:rsidRPr="00734572">
        <w:rPr>
          <w:rFonts w:ascii="Times New Roman" w:eastAsia="SchoolBookSanPin" w:hAnsi="Times New Roman"/>
          <w:sz w:val="24"/>
          <w:szCs w:val="24"/>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734572">
        <w:rPr>
          <w:rFonts w:ascii="Times New Roman" w:eastAsia="SchoolBookSanPin" w:hAnsi="Times New Roman"/>
          <w:sz w:val="24"/>
          <w:szCs w:val="24"/>
          <w:lang w:val="ru-RU"/>
        </w:rPr>
        <w:t xml:space="preserve"> </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сохранением природы, ориентацией в мировой художественной культуре</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повседневной культуре поведения, доброжелательным отношением</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к окружающим и ответственным отношением к собственным поступкам.</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8. 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734572">
        <w:rPr>
          <w:rFonts w:ascii="Times New Roman" w:eastAsia="SchoolBookSanPin" w:hAnsi="Times New Roman"/>
          <w:sz w:val="24"/>
          <w:szCs w:val="24"/>
          <w:lang w:val="ru-RU"/>
        </w:rPr>
        <w:t>В</w:t>
      </w:r>
      <w:r w:rsidR="00134744" w:rsidRPr="00734572">
        <w:rPr>
          <w:rFonts w:ascii="Times New Roman" w:eastAsia="SchoolBookSanPin" w:hAnsi="Times New Roman"/>
          <w:sz w:val="24"/>
          <w:szCs w:val="24"/>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734572">
        <w:rPr>
          <w:rFonts w:ascii="Times New Roman" w:eastAsia="SchoolBookSanPin" w:hAnsi="Times New Roman"/>
          <w:sz w:val="24"/>
          <w:szCs w:val="24"/>
          <w:lang w:val="ru-RU"/>
        </w:rPr>
        <w:t xml:space="preserve">с </w:t>
      </w:r>
      <w:r w:rsidR="00134744" w:rsidRPr="00734572">
        <w:rPr>
          <w:rFonts w:ascii="Times New Roman" w:eastAsia="SchoolBookSanPin" w:hAnsi="Times New Roman"/>
          <w:sz w:val="24"/>
          <w:szCs w:val="24"/>
          <w:lang w:val="ru-RU"/>
        </w:rPr>
        <w:t>необходимостью преодоления противоречий и разрешения проблем, возникающих в том или ином ученическом коллективе.</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организационному обеспечению учебной деятельности;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модель плана с преобладанием педагогической поддержки обучающихся</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 xml:space="preserve">и работы по обеспечению их благополучия в пространстве общеобразовательной </w:t>
      </w:r>
      <w:r w:rsidR="0002377D" w:rsidRPr="00734572">
        <w:rPr>
          <w:rFonts w:ascii="Times New Roman" w:eastAsia="SchoolBookSanPin" w:hAnsi="Times New Roman"/>
          <w:sz w:val="24"/>
          <w:szCs w:val="24"/>
          <w:lang w:val="ru-RU"/>
        </w:rPr>
        <w:t>организации</w:t>
      </w:r>
      <w:r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модель плана с преобладанием деятельности ученических сообществ</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воспитательных мероприятий.</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11.</w:t>
      </w:r>
      <w:r w:rsidR="00B32708"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 xml:space="preserve">Формы реализации внеурочной деятельности </w:t>
      </w:r>
      <w:r w:rsidR="00D33A2A">
        <w:rPr>
          <w:rFonts w:ascii="Times New Roman" w:eastAsia="SchoolBookSanPin" w:hAnsi="Times New Roman"/>
          <w:sz w:val="24"/>
          <w:szCs w:val="24"/>
          <w:lang w:val="ru-RU"/>
        </w:rPr>
        <w:t>МКОУСОШ №2</w:t>
      </w:r>
      <w:r w:rsidR="00134744" w:rsidRPr="00734572">
        <w:rPr>
          <w:rFonts w:ascii="Times New Roman" w:eastAsia="SchoolBookSanPin" w:hAnsi="Times New Roman"/>
          <w:sz w:val="24"/>
          <w:szCs w:val="24"/>
          <w:lang w:val="ru-RU"/>
        </w:rPr>
        <w:t xml:space="preserve"> определяет самостоятельно.</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12. Формы внеурочной деятельности </w:t>
      </w:r>
      <w:r w:rsidR="00D33A2A">
        <w:rPr>
          <w:rFonts w:ascii="Times New Roman" w:eastAsia="SchoolBookSanPin" w:hAnsi="Times New Roman"/>
          <w:sz w:val="24"/>
          <w:szCs w:val="24"/>
          <w:lang w:val="ru-RU"/>
        </w:rPr>
        <w:t>предусматривают</w:t>
      </w:r>
      <w:r w:rsidR="00134744" w:rsidRPr="00734572">
        <w:rPr>
          <w:rFonts w:ascii="Times New Roman" w:eastAsia="SchoolBookSanPin" w:hAnsi="Times New Roman"/>
          <w:sz w:val="24"/>
          <w:szCs w:val="24"/>
          <w:lang w:val="ru-RU"/>
        </w:rPr>
        <w:t xml:space="preserve"> активность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(в том числе экспедиции, практики), экскурсии (в музеи, парки, на предприятия</w:t>
      </w:r>
      <w:r w:rsidR="00CA4934" w:rsidRPr="00734572">
        <w:rPr>
          <w:rFonts w:ascii="Times New Roman" w:eastAsia="SchoolBookSanPin" w:hAnsi="Times New Roman"/>
          <w:sz w:val="24"/>
          <w:szCs w:val="24"/>
          <w:lang w:val="ru-RU"/>
        </w:rPr>
        <w:t xml:space="preserve"> </w:t>
      </w:r>
      <w:r w:rsidR="00134744" w:rsidRPr="00734572">
        <w:rPr>
          <w:rFonts w:ascii="Times New Roman" w:eastAsia="SchoolBookSanPin" w:hAnsi="Times New Roman"/>
          <w:sz w:val="24"/>
          <w:szCs w:val="24"/>
          <w:lang w:val="ru-RU"/>
        </w:rPr>
        <w:t>и другие), походы, деловые игры и другое.</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r w:rsidR="008F2BFA" w:rsidRPr="00734572">
        <w:rPr>
          <w:rFonts w:ascii="Times New Roman" w:eastAsia="SchoolBookSanPin" w:hAnsi="Times New Roman"/>
          <w:sz w:val="24"/>
          <w:szCs w:val="24"/>
          <w:lang w:val="ru-RU"/>
        </w:rPr>
        <w:t>9</w:t>
      </w:r>
      <w:r w:rsidR="00CD6052"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14. В целях реализации плана внеурочной деятельности </w:t>
      </w:r>
      <w:r w:rsidR="00D33A2A">
        <w:rPr>
          <w:rFonts w:ascii="Times New Roman" w:eastAsia="SchoolBookSanPin" w:hAnsi="Times New Roman"/>
          <w:sz w:val="24"/>
          <w:szCs w:val="24"/>
          <w:lang w:val="ru-RU"/>
        </w:rPr>
        <w:t>МКОУ СОШ №2»  предусматривает</w:t>
      </w:r>
      <w:r w:rsidR="00134744" w:rsidRPr="00734572">
        <w:rPr>
          <w:rFonts w:ascii="Times New Roman" w:eastAsia="SchoolBookSanPin" w:hAnsi="Times New Roman"/>
          <w:sz w:val="24"/>
          <w:szCs w:val="24"/>
          <w:lang w:val="ru-RU"/>
        </w:rPr>
        <w:t>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734572" w:rsidRDefault="006B023F" w:rsidP="00734572">
      <w:pPr>
        <w:pStyle w:val="7"/>
        <w:spacing w:before="0" w:after="0"/>
        <w:ind w:firstLine="708"/>
        <w:jc w:val="both"/>
        <w:rPr>
          <w:rFonts w:eastAsia="SchoolBookSanPin"/>
          <w:b w:val="0"/>
          <w:szCs w:val="24"/>
          <w:lang w:val="ru-RU"/>
        </w:rPr>
      </w:pPr>
      <w:r>
        <w:rPr>
          <w:rFonts w:eastAsia="SchoolBookSanPin"/>
          <w:b w:val="0"/>
          <w:szCs w:val="24"/>
          <w:lang w:val="ru-RU"/>
        </w:rPr>
        <w:t>4</w:t>
      </w:r>
      <w:r w:rsidR="008F2BFA" w:rsidRPr="00734572">
        <w:rPr>
          <w:rFonts w:eastAsia="SchoolBookSanPin"/>
          <w:b w:val="0"/>
          <w:szCs w:val="24"/>
          <w:lang w:val="ru-RU"/>
        </w:rPr>
        <w:t>0</w:t>
      </w:r>
      <w:r w:rsidR="00D042A1" w:rsidRPr="00734572">
        <w:rPr>
          <w:rFonts w:eastAsia="SchoolBookSanPin"/>
          <w:b w:val="0"/>
          <w:szCs w:val="24"/>
          <w:lang w:val="ru-RU"/>
        </w:rPr>
        <w:t>.</w:t>
      </w:r>
      <w:r w:rsidR="00134744" w:rsidRPr="00734572">
        <w:rPr>
          <w:rFonts w:eastAsia="SchoolBookSanPin"/>
          <w:b w:val="0"/>
          <w:szCs w:val="24"/>
          <w:lang w:val="ru-RU"/>
        </w:rPr>
        <w:t> Федеральный календарный план воспитательной работы.</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w:t>
      </w:r>
      <w:r w:rsidR="008F2BFA" w:rsidRPr="00734572">
        <w:rPr>
          <w:rFonts w:ascii="Times New Roman" w:eastAsia="SchoolBookSanPin" w:hAnsi="Times New Roman"/>
          <w:sz w:val="24"/>
          <w:szCs w:val="24"/>
          <w:lang w:val="ru-RU"/>
        </w:rPr>
        <w:t>0</w:t>
      </w:r>
      <w:r w:rsidR="00D042A1"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1. Федеральный календарный план воспитательной работы является единым для </w:t>
      </w:r>
      <w:r w:rsidR="00307B1F">
        <w:rPr>
          <w:rFonts w:ascii="Times New Roman" w:eastAsia="SchoolBookSanPin" w:hAnsi="Times New Roman"/>
          <w:sz w:val="24"/>
          <w:szCs w:val="24"/>
          <w:lang w:val="ru-RU"/>
        </w:rPr>
        <w:t>МКОУ СОШ №2</w:t>
      </w:r>
      <w:r w:rsidR="00134744" w:rsidRPr="00734572">
        <w:rPr>
          <w:rFonts w:ascii="Times New Roman" w:eastAsia="SchoolBookSanPin" w:hAnsi="Times New Roman"/>
          <w:sz w:val="24"/>
          <w:szCs w:val="24"/>
          <w:lang w:val="ru-RU"/>
        </w:rPr>
        <w:t xml:space="preserve">. </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w:t>
      </w:r>
      <w:r w:rsidR="008F2BFA" w:rsidRPr="00734572">
        <w:rPr>
          <w:rFonts w:ascii="Times New Roman" w:eastAsia="SchoolBookSanPin" w:hAnsi="Times New Roman"/>
          <w:sz w:val="24"/>
          <w:szCs w:val="24"/>
          <w:lang w:val="ru-RU"/>
        </w:rPr>
        <w:t>0</w:t>
      </w:r>
      <w:r w:rsidR="00D042A1"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 xml:space="preserve">2. Федеральный календарный план </w:t>
      </w:r>
      <w:r w:rsidR="00D33A2A">
        <w:rPr>
          <w:rFonts w:ascii="Times New Roman" w:eastAsia="SchoolBookSanPin" w:hAnsi="Times New Roman"/>
          <w:sz w:val="24"/>
          <w:szCs w:val="24"/>
          <w:lang w:val="ru-RU"/>
        </w:rPr>
        <w:t xml:space="preserve">воспитательной работы </w:t>
      </w:r>
      <w:r w:rsidR="00134744" w:rsidRPr="00734572">
        <w:rPr>
          <w:rFonts w:ascii="Times New Roman" w:eastAsia="SchoolBookSanPin" w:hAnsi="Times New Roman"/>
          <w:sz w:val="24"/>
          <w:szCs w:val="24"/>
          <w:lang w:val="ru-RU"/>
        </w:rPr>
        <w:t xml:space="preserve"> реализован в рамках урочной и внеурочной деятельности. </w:t>
      </w:r>
    </w:p>
    <w:p w:rsidR="00134744" w:rsidRPr="00734572" w:rsidRDefault="006B023F" w:rsidP="0073457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w:t>
      </w:r>
      <w:r w:rsidR="008F2BFA" w:rsidRPr="00734572">
        <w:rPr>
          <w:rFonts w:ascii="Times New Roman" w:eastAsia="SchoolBookSanPin" w:hAnsi="Times New Roman"/>
          <w:sz w:val="24"/>
          <w:szCs w:val="24"/>
          <w:lang w:val="ru-RU"/>
        </w:rPr>
        <w:t>0</w:t>
      </w:r>
      <w:r w:rsidR="00D042A1" w:rsidRPr="00734572">
        <w:rPr>
          <w:rFonts w:ascii="Times New Roman" w:eastAsia="SchoolBookSanPin" w:hAnsi="Times New Roman"/>
          <w:sz w:val="24"/>
          <w:szCs w:val="24"/>
          <w:lang w:val="ru-RU"/>
        </w:rPr>
        <w:t>.</w:t>
      </w:r>
      <w:r w:rsidR="00134744" w:rsidRPr="00734572">
        <w:rPr>
          <w:rFonts w:ascii="Times New Roman" w:eastAsia="SchoolBookSanPin" w:hAnsi="Times New Roman"/>
          <w:sz w:val="24"/>
          <w:szCs w:val="24"/>
          <w:lang w:val="ru-RU"/>
        </w:rPr>
        <w:t>3. </w:t>
      </w:r>
      <w:r w:rsidR="00D33A2A">
        <w:rPr>
          <w:rFonts w:ascii="Times New Roman" w:eastAsia="SchoolBookSanPin" w:hAnsi="Times New Roman"/>
          <w:sz w:val="24"/>
          <w:szCs w:val="24"/>
          <w:lang w:val="ru-RU"/>
        </w:rPr>
        <w:t>МКОУ СОШ №2</w:t>
      </w:r>
      <w:r w:rsidR="00134744" w:rsidRPr="00734572">
        <w:rPr>
          <w:rFonts w:ascii="Times New Roman" w:eastAsia="SchoolBookSanPin" w:hAnsi="Times New Roman"/>
          <w:sz w:val="24"/>
          <w:szCs w:val="24"/>
          <w:lang w:val="ru-RU"/>
        </w:rPr>
        <w:t xml:space="preserve"> наряду с федеральным календарным планом воспитательной работы</w:t>
      </w:r>
      <w:r w:rsidR="00D33A2A">
        <w:rPr>
          <w:rFonts w:ascii="Times New Roman" w:eastAsia="SchoolBookSanPin" w:hAnsi="Times New Roman"/>
          <w:sz w:val="24"/>
          <w:szCs w:val="24"/>
          <w:lang w:val="ru-RU"/>
        </w:rPr>
        <w:t xml:space="preserve"> может</w:t>
      </w:r>
      <w:r w:rsidR="00134744" w:rsidRPr="00734572">
        <w:rPr>
          <w:rFonts w:ascii="Times New Roman" w:eastAsia="SchoolBookSanPin" w:hAnsi="Times New Roman"/>
          <w:sz w:val="24"/>
          <w:szCs w:val="24"/>
          <w:lang w:val="ru-RU"/>
        </w:rPr>
        <w:t xml:space="preserve">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Сентябрь: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сентября: День знаний;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сентября: День окончания Второй мировой войны, День солидарности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борьбе с терроризмом;</w:t>
      </w:r>
      <w:r w:rsidR="009F74FF" w:rsidRPr="00734572">
        <w:rPr>
          <w:rFonts w:ascii="Times New Roman" w:eastAsia="SchoolBookSanPin" w:hAnsi="Times New Roman"/>
          <w:sz w:val="24"/>
          <w:szCs w:val="24"/>
          <w:lang w:val="ru-RU"/>
        </w:rPr>
        <w:t xml:space="preserve"> </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сентября: Международный день распространения грамотности</w:t>
      </w:r>
      <w:r w:rsidR="009F74FF" w:rsidRPr="00734572">
        <w:rPr>
          <w:rFonts w:ascii="Times New Roman" w:eastAsia="SchoolBookSanPin" w:hAnsi="Times New Roman"/>
          <w:sz w:val="24"/>
          <w:szCs w:val="24"/>
          <w:lang w:val="ru-RU"/>
        </w:rPr>
        <w:t>;</w:t>
      </w:r>
    </w:p>
    <w:p w:rsidR="009F74FF" w:rsidRPr="00734572" w:rsidRDefault="009F74FF"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10 сентября: Международный день памяти жертв фашизма.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Октябрь: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октября: День защиты животных;</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октября: День учителя;</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25 октября: Международный день школьных библиотек;</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Третье воскресенье октября: День отца.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Ноябрь: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4 ноября: День народного единства</w:t>
      </w:r>
      <w:r w:rsidR="007539E0"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Последнее воскресенье ноября: День Матери;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30 ноября: День Государственного герба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Декабрь: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5 декабря: День добровольца (волонтера) в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декабря: День Героев Отечества;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 декабря: День Конституции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Январь: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25 января: День российского студенчества;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 xml:space="preserve">27 января: День </w:t>
      </w:r>
      <w:r w:rsidR="007539E0" w:rsidRPr="00734572">
        <w:rPr>
          <w:rFonts w:ascii="Times New Roman" w:eastAsia="SchoolBookSanPin" w:hAnsi="Times New Roman"/>
          <w:sz w:val="24"/>
          <w:szCs w:val="24"/>
          <w:lang w:val="ru-RU"/>
        </w:rPr>
        <w:t>полного освобождения Ленинграда от фашистской блокады;</w:t>
      </w:r>
      <w:r w:rsidRPr="00734572">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Февраль: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 февраля: День разгрома советскими войсками немецко-фашистских войск</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в Сталинградской битве;</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февраля: День российской науки;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15 февраля: День памяти о россиянах, исполнявших служебный долг</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за пределами Отечества;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21 февраля: Международный день родного языка;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23 февраля: День защитника Отечества.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Март:</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марта: Международный женский день;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18 марта: День воссоединения Крыма с Россией</w:t>
      </w:r>
      <w:r w:rsidR="007539E0" w:rsidRPr="00734572">
        <w:rPr>
          <w:rFonts w:ascii="Times New Roman" w:eastAsia="SchoolBookSanPin" w:hAnsi="Times New Roman"/>
          <w:sz w:val="24"/>
          <w:szCs w:val="24"/>
          <w:lang w:val="ru-RU"/>
        </w:rPr>
        <w:t>;</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27 марта: Всемирный день театра.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Апрель:</w:t>
      </w:r>
    </w:p>
    <w:p w:rsidR="00134744" w:rsidRPr="00734572" w:rsidRDefault="007539E0"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 апреля: День космонавтики;</w:t>
      </w:r>
    </w:p>
    <w:p w:rsidR="007539E0" w:rsidRPr="00734572" w:rsidRDefault="007539E0"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 апреля: День памяти о геноциде советского народа нацистами</w:t>
      </w:r>
      <w:r w:rsidR="00CA4934" w:rsidRPr="00734572">
        <w:rPr>
          <w:rFonts w:ascii="Times New Roman" w:eastAsia="SchoolBookSanPin" w:hAnsi="Times New Roman"/>
          <w:sz w:val="24"/>
          <w:szCs w:val="24"/>
          <w:lang w:val="ru-RU"/>
        </w:rPr>
        <w:t xml:space="preserve"> </w:t>
      </w:r>
      <w:r w:rsidRPr="00734572">
        <w:rPr>
          <w:rFonts w:ascii="Times New Roman" w:eastAsia="SchoolBookSanPin" w:hAnsi="Times New Roman"/>
          <w:sz w:val="24"/>
          <w:szCs w:val="24"/>
          <w:lang w:val="ru-RU"/>
        </w:rPr>
        <w:t>и их пособниками в годы Великой Отечественной войны.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Май: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мая: Праздник Весны и Труда;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9 мая: День Победы;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19 мая: День детских общественных организаций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24 мая: День славянской письменности и культуры.</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Июнь: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 июня: День защиты детей;</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6 июня: День русского языка;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12 июня: День России;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22 июня: День памяти и скорби;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27 июня: День молодежи.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Июль:</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8 июля: День семьи, любви и верности.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Август:</w:t>
      </w:r>
    </w:p>
    <w:p w:rsidR="00134744" w:rsidRPr="00734572" w:rsidRDefault="00E43C86"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Вторая суббота августа</w:t>
      </w:r>
      <w:r w:rsidR="00134744" w:rsidRPr="00734572">
        <w:rPr>
          <w:rFonts w:ascii="Times New Roman" w:eastAsia="SchoolBookSanPin" w:hAnsi="Times New Roman"/>
          <w:sz w:val="24"/>
          <w:szCs w:val="24"/>
          <w:lang w:val="ru-RU"/>
        </w:rPr>
        <w:t>: День физкультурника;</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22 августа: День Государственного флага Российской Федерации;</w:t>
      </w:r>
    </w:p>
    <w:p w:rsidR="00134744" w:rsidRPr="00734572" w:rsidRDefault="00134744" w:rsidP="00734572">
      <w:pPr>
        <w:spacing w:after="0" w:line="240" w:lineRule="auto"/>
        <w:ind w:firstLine="709"/>
        <w:jc w:val="both"/>
        <w:rPr>
          <w:rFonts w:ascii="Times New Roman" w:eastAsia="SchoolBookSanPin" w:hAnsi="Times New Roman"/>
          <w:sz w:val="24"/>
          <w:szCs w:val="24"/>
          <w:lang w:val="ru-RU"/>
        </w:rPr>
      </w:pPr>
      <w:r w:rsidRPr="00734572">
        <w:rPr>
          <w:rFonts w:ascii="Times New Roman" w:eastAsia="SchoolBookSanPin" w:hAnsi="Times New Roman"/>
          <w:sz w:val="24"/>
          <w:szCs w:val="24"/>
          <w:lang w:val="ru-RU"/>
        </w:rPr>
        <w:t>27 августа: День российского кино.</w:t>
      </w:r>
    </w:p>
    <w:bookmarkEnd w:id="2"/>
    <w:p w:rsidR="00134744" w:rsidRPr="00734572" w:rsidRDefault="00134744" w:rsidP="00734572">
      <w:pPr>
        <w:spacing w:after="0" w:line="240" w:lineRule="auto"/>
        <w:ind w:left="709"/>
        <w:jc w:val="both"/>
        <w:rPr>
          <w:rFonts w:ascii="Times New Roman" w:eastAsia="SchoolBookSanPin" w:hAnsi="Times New Roman"/>
          <w:sz w:val="24"/>
          <w:szCs w:val="24"/>
          <w:lang w:val="ru-RU"/>
        </w:rPr>
      </w:pPr>
    </w:p>
    <w:sectPr w:rsidR="00134744" w:rsidRPr="00734572" w:rsidSect="00D10114">
      <w:headerReference w:type="default" r:id="rId15"/>
      <w:footerReference w:type="even" r:id="rId16"/>
      <w:footerReference w:type="default" r:id="rId17"/>
      <w:footerReference w:type="first" r:id="rId18"/>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4AF4" w:rsidRDefault="00234AF4">
      <w:pPr>
        <w:spacing w:after="0" w:line="240" w:lineRule="auto"/>
      </w:pPr>
      <w:r>
        <w:separator/>
      </w:r>
    </w:p>
  </w:endnote>
  <w:endnote w:type="continuationSeparator" w:id="0">
    <w:p w:rsidR="00234AF4" w:rsidRDefault="00234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00"/>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NewtonCSanPin">
    <w:altName w:val="Times New Roman"/>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charset w:val="CC"/>
    <w:family w:val="roman"/>
    <w:pitch w:val="variable"/>
    <w:sig w:usb0="E0002AFF" w:usb1="C0007841" w:usb2="00000009" w:usb3="00000000" w:csb0="000001FF" w:csb1="00000000"/>
  </w:font>
  <w:font w:name="PragmaticaC">
    <w:altName w:val="Courier New"/>
    <w:charset w:val="CC"/>
    <w:family w:val="decorative"/>
    <w:notTrueType/>
    <w:pitch w:val="variable"/>
    <w:sig w:usb0="00000203" w:usb1="00000000" w:usb2="00000000" w:usb3="00000000" w:csb0="00000005" w:csb1="00000000"/>
  </w:font>
  <w:font w:name="SchoolBookSanPin">
    <w:altName w:val="Times New Roman"/>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charset w:val="00"/>
    <w:family w:val="roman"/>
    <w:notTrueType/>
    <w:pitch w:val="variable"/>
    <w:sig w:usb0="60000287" w:usb1="00000001" w:usb2="00000000" w:usb3="00000000" w:csb0="0000019F" w:csb1="00000000"/>
  </w:font>
  <w:font w:name="SchoolBookSanPin-Bold">
    <w:charset w:val="CC"/>
    <w:family w:val="auto"/>
    <w:notTrueType/>
    <w:pitch w:val="default"/>
    <w:sig w:usb0="00000201" w:usb1="00000000" w:usb2="00000000" w:usb3="00000000" w:csb0="00000004" w:csb1="00000000"/>
  </w:font>
  <w:font w:name="SchoolBookSanPin-Regular">
    <w:altName w:val="Times New Roman"/>
    <w:charset w:val="00"/>
    <w:family w:val="auto"/>
    <w:notTrueType/>
    <w:pitch w:val="default"/>
    <w:sig w:usb0="00000203" w:usb1="00000000" w:usb2="00000000" w:usb3="00000000" w:csb0="00000005" w:csb1="00000000"/>
  </w:font>
  <w:font w:name="SchoolBookSanPin-BoldItalic">
    <w:altName w:val="Calibri"/>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TimesNewRomanPSMT">
    <w:altName w:val="Times New Roman"/>
    <w:charset w:val="00"/>
    <w:family w:val="roman"/>
    <w:notTrueType/>
    <w:pitch w:val="default"/>
  </w:font>
  <w:font w:name="SymbolMT">
    <w:charset w:val="02"/>
    <w:family w:val="auto"/>
    <w:notTrueType/>
    <w:pitch w:val="default"/>
  </w:font>
  <w:font w:name="PiGraphA">
    <w:altName w:val="Times New Roman"/>
    <w:charset w:val="00"/>
    <w:family w:val="auto"/>
    <w:notTrueType/>
    <w:pitch w:val="default"/>
    <w:sig w:usb0="00000003" w:usb1="00000000" w:usb2="00000000" w:usb3="00000000" w:csb0="00000001" w:csb1="00000000"/>
  </w:font>
  <w:font w:name="OfficinaSansExtraBoldITC-Reg">
    <w:altName w:val="Times New Roman"/>
    <w:charset w:val="00"/>
    <w:family w:val="auto"/>
    <w:notTrueType/>
    <w:pitch w:val="default"/>
    <w:sig w:usb0="00000003" w:usb1="00000000" w:usb2="00000000" w:usb3="00000000" w:csb0="00000001" w:csb1="00000000"/>
  </w:font>
  <w:font w:name="OfficinaSansMediumITC-Regular">
    <w:altName w:val="Arial Unicode MS"/>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charset w:val="00"/>
    <w:family w:val="decorative"/>
    <w:notTrueType/>
    <w:pitch w:val="variable"/>
    <w:sig w:usb0="00000203" w:usb1="00000000" w:usb2="00000000" w:usb3="00000000" w:csb0="00000005" w:csb1="00000000"/>
  </w:font>
  <w:font w:name="Newton-Bold">
    <w:altName w:val="Cambria"/>
    <w:charset w:val="00"/>
    <w:family w:val="roman"/>
    <w:notTrueType/>
    <w:pitch w:val="default"/>
  </w:font>
  <w:font w:name="Newton-Regular">
    <w:altName w:val="MS Gothic"/>
    <w:charset w:val="00"/>
    <w:family w:val="auto"/>
    <w:pitch w:val="default"/>
  </w:font>
  <w:font w:name="HiddenHorzOCR-Identity-H">
    <w:altName w:val="Times New Roman"/>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charset w:val="00"/>
    <w:family w:val="roman"/>
    <w:notTrueType/>
    <w:pitch w:val="default"/>
  </w:font>
  <w:font w:name="C*l*b*i">
    <w:altName w:val="Times New Roman"/>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1722" w:rsidRDefault="00E31722">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1722" w:rsidRPr="004F36DA" w:rsidRDefault="00E31722"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1722" w:rsidRPr="004F36DA" w:rsidRDefault="00E31722">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4AF4" w:rsidRDefault="00234AF4">
      <w:pPr>
        <w:spacing w:after="0" w:line="240" w:lineRule="auto"/>
      </w:pPr>
      <w:r>
        <w:separator/>
      </w:r>
    </w:p>
  </w:footnote>
  <w:footnote w:type="continuationSeparator" w:id="0">
    <w:p w:rsidR="00234AF4" w:rsidRDefault="00234AF4">
      <w:pPr>
        <w:spacing w:after="0" w:line="240" w:lineRule="auto"/>
      </w:pPr>
      <w:r>
        <w:continuationSeparator/>
      </w:r>
    </w:p>
  </w:footnote>
  <w:footnote w:id="1">
    <w:p w:rsidR="00E31722" w:rsidRPr="00E16212" w:rsidRDefault="00E31722"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E31722" w:rsidRPr="00E16212" w:rsidRDefault="00E31722"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E31722" w:rsidRPr="000B1C4A" w:rsidRDefault="00E31722" w:rsidP="000B1C4A">
      <w:pPr>
        <w:pStyle w:val="af6"/>
        <w:jc w:val="both"/>
        <w:rPr>
          <w:rFonts w:ascii="Times New Roman" w:hAnsi="Times New Roman"/>
        </w:rPr>
      </w:pPr>
      <w:r>
        <w:rPr>
          <w:rStyle w:val="af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E31722" w:rsidRPr="005F756C" w:rsidRDefault="00E31722"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E31722" w:rsidRPr="00891B45" w:rsidRDefault="00E31722"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E31722" w:rsidRPr="005F756C" w:rsidRDefault="00E31722"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E31722" w:rsidRPr="005F756C" w:rsidRDefault="00E31722"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E31722" w:rsidRPr="00C72E49" w:rsidRDefault="00E31722"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E31722" w:rsidRPr="00C72E49" w:rsidRDefault="00E31722"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E31722" w:rsidRPr="00CA4934" w:rsidRDefault="00E31722"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E31722" w:rsidRPr="00CA4934" w:rsidRDefault="00E31722" w:rsidP="00A24D19">
      <w:pPr>
        <w:widowControl/>
        <w:autoSpaceDE w:val="0"/>
        <w:autoSpaceDN w:val="0"/>
        <w:adjustRightInd w:val="0"/>
        <w:spacing w:after="0" w:line="240" w:lineRule="auto"/>
        <w:jc w:val="both"/>
        <w:rPr>
          <w:lang w:val="x-none"/>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E31722" w:rsidRPr="00CA4934" w:rsidRDefault="00E31722"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E31722" w:rsidRPr="00A24D19" w:rsidRDefault="00E31722"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E31722" w:rsidRPr="00AE479F" w:rsidRDefault="00E31722"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E31722" w:rsidRDefault="00E31722"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E31722" w:rsidRDefault="00E31722"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E31722" w:rsidRPr="00D32FE9" w:rsidRDefault="00E31722">
      <w:pPr>
        <w:pStyle w:val="af6"/>
        <w:rPr>
          <w:lang w:val="ru-RU"/>
        </w:rPr>
      </w:pPr>
    </w:p>
  </w:footnote>
  <w:footnote w:id="17">
    <w:p w:rsidR="00E31722" w:rsidRPr="00B9591A" w:rsidRDefault="00E31722"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1722" w:rsidRDefault="00E31722"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CC63A6" w:rsidRPr="00CC63A6">
      <w:rPr>
        <w:rFonts w:ascii="Times New Roman" w:hAnsi="Times New Roman"/>
        <w:noProof/>
        <w:sz w:val="24"/>
        <w:szCs w:val="24"/>
        <w:lang w:val="ru-RU"/>
      </w:rPr>
      <w:t>457</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7A582D"/>
    <w:multiLevelType w:val="hybridMultilevel"/>
    <w:tmpl w:val="02E466E8"/>
    <w:lvl w:ilvl="0" w:tplc="AD7C0BC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982392219">
    <w:abstractNumId w:val="0"/>
  </w:num>
  <w:num w:numId="2" w16cid:durableId="2008819718">
    <w:abstractNumId w:val="25"/>
  </w:num>
  <w:num w:numId="3" w16cid:durableId="944577172">
    <w:abstractNumId w:val="9"/>
  </w:num>
  <w:num w:numId="4" w16cid:durableId="1655722228">
    <w:abstractNumId w:val="17"/>
  </w:num>
  <w:num w:numId="5" w16cid:durableId="1922106220">
    <w:abstractNumId w:val="27"/>
  </w:num>
  <w:num w:numId="6" w16cid:durableId="1815490993">
    <w:abstractNumId w:val="22"/>
  </w:num>
  <w:num w:numId="7" w16cid:durableId="500896087">
    <w:abstractNumId w:val="15"/>
  </w:num>
  <w:num w:numId="8" w16cid:durableId="1714963930">
    <w:abstractNumId w:val="23"/>
  </w:num>
  <w:num w:numId="9" w16cid:durableId="77866960">
    <w:abstractNumId w:val="21"/>
  </w:num>
  <w:num w:numId="10" w16cid:durableId="458838577">
    <w:abstractNumId w:val="29"/>
  </w:num>
  <w:num w:numId="11" w16cid:durableId="2003964753">
    <w:abstractNumId w:val="13"/>
  </w:num>
  <w:num w:numId="12" w16cid:durableId="1201552780">
    <w:abstractNumId w:val="8"/>
  </w:num>
  <w:num w:numId="13" w16cid:durableId="1872499114">
    <w:abstractNumId w:val="20"/>
  </w:num>
  <w:num w:numId="14" w16cid:durableId="1823157744">
    <w:abstractNumId w:val="10"/>
  </w:num>
  <w:num w:numId="15" w16cid:durableId="152530147">
    <w:abstractNumId w:val="14"/>
  </w:num>
  <w:num w:numId="16" w16cid:durableId="266500593">
    <w:abstractNumId w:val="11"/>
  </w:num>
  <w:num w:numId="17" w16cid:durableId="1440448261">
    <w:abstractNumId w:val="12"/>
  </w:num>
  <w:num w:numId="18" w16cid:durableId="1175998888">
    <w:abstractNumId w:val="26"/>
  </w:num>
  <w:num w:numId="19" w16cid:durableId="1810778047">
    <w:abstractNumId w:val="24"/>
  </w:num>
  <w:num w:numId="20" w16cid:durableId="543249542">
    <w:abstractNumId w:val="28"/>
  </w:num>
  <w:num w:numId="21" w16cid:durableId="1313675759">
    <w:abstractNumId w:val="7"/>
  </w:num>
  <w:num w:numId="22" w16cid:durableId="498620672">
    <w:abstractNumId w:val="18"/>
  </w:num>
  <w:num w:numId="23" w16cid:durableId="265890691">
    <w:abstractNumId w:val="16"/>
  </w:num>
  <w:num w:numId="24" w16cid:durableId="131942421">
    <w:abstractNumId w:val="5"/>
  </w:num>
  <w:num w:numId="25" w16cid:durableId="542713013">
    <w:abstractNumId w:val="30"/>
  </w:num>
  <w:num w:numId="26" w16cid:durableId="153715527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hideGrammaticalErrors/>
  <w:revisionView w:inkAnnotation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3771"/>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47982"/>
    <w:rsid w:val="00051560"/>
    <w:rsid w:val="00051718"/>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6ED"/>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373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2A2"/>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0B4E"/>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5A2"/>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4AF4"/>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62D"/>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844"/>
    <w:rsid w:val="00276D3A"/>
    <w:rsid w:val="00280B8E"/>
    <w:rsid w:val="00281A9F"/>
    <w:rsid w:val="00281C04"/>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07B1F"/>
    <w:rsid w:val="003103B9"/>
    <w:rsid w:val="00311DA5"/>
    <w:rsid w:val="00311DCB"/>
    <w:rsid w:val="00312027"/>
    <w:rsid w:val="003121CD"/>
    <w:rsid w:val="00312359"/>
    <w:rsid w:val="003126E3"/>
    <w:rsid w:val="0031348B"/>
    <w:rsid w:val="003137A1"/>
    <w:rsid w:val="0031405F"/>
    <w:rsid w:val="003143D0"/>
    <w:rsid w:val="00315529"/>
    <w:rsid w:val="00316458"/>
    <w:rsid w:val="003168A8"/>
    <w:rsid w:val="00317100"/>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084"/>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14D"/>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4F9C"/>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07FB"/>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380"/>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08CF"/>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1F4E"/>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023F"/>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9A5"/>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2BE7"/>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4BF6"/>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72"/>
    <w:rsid w:val="00734589"/>
    <w:rsid w:val="0073506E"/>
    <w:rsid w:val="007358DB"/>
    <w:rsid w:val="00735DFD"/>
    <w:rsid w:val="00735FCF"/>
    <w:rsid w:val="00736D0D"/>
    <w:rsid w:val="007379C6"/>
    <w:rsid w:val="0074041D"/>
    <w:rsid w:val="00741C9E"/>
    <w:rsid w:val="007442BA"/>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D4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0877"/>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134"/>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3DDB"/>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9C1"/>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1CC5"/>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DD"/>
    <w:rsid w:val="00A079E2"/>
    <w:rsid w:val="00A07E18"/>
    <w:rsid w:val="00A11440"/>
    <w:rsid w:val="00A11469"/>
    <w:rsid w:val="00A11CD6"/>
    <w:rsid w:val="00A1252E"/>
    <w:rsid w:val="00A12C93"/>
    <w:rsid w:val="00A130ED"/>
    <w:rsid w:val="00A1396D"/>
    <w:rsid w:val="00A13B91"/>
    <w:rsid w:val="00A13BF5"/>
    <w:rsid w:val="00A13F36"/>
    <w:rsid w:val="00A1473B"/>
    <w:rsid w:val="00A14C4E"/>
    <w:rsid w:val="00A14CE6"/>
    <w:rsid w:val="00A14D1C"/>
    <w:rsid w:val="00A14EA6"/>
    <w:rsid w:val="00A24212"/>
    <w:rsid w:val="00A24D19"/>
    <w:rsid w:val="00A25188"/>
    <w:rsid w:val="00A25660"/>
    <w:rsid w:val="00A25B71"/>
    <w:rsid w:val="00A26321"/>
    <w:rsid w:val="00A30108"/>
    <w:rsid w:val="00A303F4"/>
    <w:rsid w:val="00A30427"/>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244D"/>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AF7BD3"/>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47339"/>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619D"/>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4FCC"/>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6302"/>
    <w:rsid w:val="00C36C34"/>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389D"/>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3A6"/>
    <w:rsid w:val="00CC6B70"/>
    <w:rsid w:val="00CC74A5"/>
    <w:rsid w:val="00CD0004"/>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3A2A"/>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87D1F"/>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4032"/>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65EB"/>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381"/>
    <w:rsid w:val="00DE6919"/>
    <w:rsid w:val="00DE6A33"/>
    <w:rsid w:val="00DE751D"/>
    <w:rsid w:val="00DE7B1C"/>
    <w:rsid w:val="00DF013C"/>
    <w:rsid w:val="00DF0270"/>
    <w:rsid w:val="00DF21D5"/>
    <w:rsid w:val="00DF23D4"/>
    <w:rsid w:val="00DF3D11"/>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B28"/>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722"/>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12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33"/>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C24"/>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7D5"/>
    <w:rsid w:val="00F25B9C"/>
    <w:rsid w:val="00F2707A"/>
    <w:rsid w:val="00F27083"/>
    <w:rsid w:val="00F27156"/>
    <w:rsid w:val="00F27878"/>
    <w:rsid w:val="00F30220"/>
    <w:rsid w:val="00F30428"/>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4FFF"/>
    <w:rsid w:val="00FB59B3"/>
    <w:rsid w:val="00FB6256"/>
    <w:rsid w:val="00FB6ED0"/>
    <w:rsid w:val="00FB75BF"/>
    <w:rsid w:val="00FC00E1"/>
    <w:rsid w:val="00FC014F"/>
    <w:rsid w:val="00FC1297"/>
    <w:rsid w:val="00FC2220"/>
    <w:rsid w:val="00FC3042"/>
    <w:rsid w:val="00FC53F2"/>
    <w:rsid w:val="00FC5CFE"/>
    <w:rsid w:val="00FC69C1"/>
    <w:rsid w:val="00FD0D60"/>
    <w:rsid w:val="00FD1F9A"/>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FBE4E97"/>
  <w15:chartTrackingRefBased/>
  <w15:docId w15:val="{847D1462-E2D3-8344-BCBC-06720056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customStyle="1" w:styleId="ab">
    <w:name w:val="Название"/>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9">
    <w:name w:val="Обычный (веб)"/>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styleId="aff8">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4">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6.png" /><Relationship Id="rId17"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footer" Target="footer1.xml"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5.png" /><Relationship Id="rId5" Type="http://schemas.openxmlformats.org/officeDocument/2006/relationships/webSettings" Target="webSettings.xml" /><Relationship Id="rId15" Type="http://schemas.openxmlformats.org/officeDocument/2006/relationships/header" Target="header1.xml" /><Relationship Id="rId10" Type="http://schemas.openxmlformats.org/officeDocument/2006/relationships/image" Target="media/image4.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3.png" /><Relationship Id="rId14" Type="http://schemas.openxmlformats.org/officeDocument/2006/relationships/image" Target="media/image8.pn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4C648-190D-49F9-A0E2-91BCC4F1A49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235405</Words>
  <Characters>1341812</Characters>
  <Application>Microsoft Office Word</Application>
  <DocSecurity>0</DocSecurity>
  <Lines>11181</Lines>
  <Paragraphs>3148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1574069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Алина Поросоцкая</cp:lastModifiedBy>
  <cp:revision>4</cp:revision>
  <cp:lastPrinted>2023-09-27T04:10:00Z</cp:lastPrinted>
  <dcterms:created xsi:type="dcterms:W3CDTF">2023-10-20T06:04:00Z</dcterms:created>
  <dcterms:modified xsi:type="dcterms:W3CDTF">2023-10-20T06:50:00Z</dcterms:modified>
</cp:coreProperties>
</file>